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013" w:rsidRPr="0057703A" w:rsidRDefault="00661013" w:rsidP="00661013">
      <w:pPr>
        <w:outlineLvl w:val="0"/>
        <w:rPr>
          <w:sz w:val="36"/>
          <w:szCs w:val="36"/>
        </w:rPr>
      </w:pPr>
      <w:r>
        <w:rPr>
          <w:sz w:val="18"/>
          <w:szCs w:val="18"/>
        </w:rPr>
        <w:t xml:space="preserve">                                                                                                                                  </w:t>
      </w:r>
      <w:r w:rsidRPr="0057703A">
        <w:rPr>
          <w:sz w:val="36"/>
          <w:szCs w:val="36"/>
        </w:rPr>
        <w:t>Информационный бюллетень</w:t>
      </w:r>
    </w:p>
    <w:p w:rsidR="00661013" w:rsidRPr="00B56D04" w:rsidRDefault="00661013" w:rsidP="00661013">
      <w:pPr>
        <w:ind w:left="-1276"/>
        <w:jc w:val="center"/>
        <w:outlineLvl w:val="0"/>
        <w:rPr>
          <w:sz w:val="72"/>
          <w:szCs w:val="72"/>
        </w:rPr>
      </w:pPr>
      <w:r>
        <w:rPr>
          <w:sz w:val="72"/>
          <w:szCs w:val="72"/>
        </w:rPr>
        <w:t xml:space="preserve">            </w:t>
      </w:r>
      <w:r w:rsidRPr="00B56D04">
        <w:rPr>
          <w:sz w:val="72"/>
          <w:szCs w:val="72"/>
        </w:rPr>
        <w:t>Официальный вестник</w:t>
      </w:r>
    </w:p>
    <w:p w:rsidR="00661013" w:rsidRPr="0057703A" w:rsidRDefault="00661013" w:rsidP="00661013">
      <w:pPr>
        <w:ind w:left="-1276"/>
        <w:rPr>
          <w:sz w:val="28"/>
          <w:szCs w:val="28"/>
        </w:rPr>
      </w:pPr>
      <w:r>
        <w:rPr>
          <w:noProof/>
          <w:lang w:eastAsia="ru-RU"/>
        </w:rPr>
        <mc:AlternateContent>
          <mc:Choice Requires="wps">
            <w:drawing>
              <wp:anchor distT="0" distB="0" distL="114300" distR="114300" simplePos="0" relativeHeight="251664896" behindDoc="0" locked="0" layoutInCell="1" allowOverlap="1" wp14:anchorId="26DD53B0" wp14:editId="13E0486E">
                <wp:simplePos x="0" y="0"/>
                <wp:positionH relativeFrom="column">
                  <wp:posOffset>4603115</wp:posOffset>
                </wp:positionH>
                <wp:positionV relativeFrom="paragraph">
                  <wp:posOffset>15875</wp:posOffset>
                </wp:positionV>
                <wp:extent cx="1714500" cy="523240"/>
                <wp:effectExtent l="0" t="0" r="19050" b="1016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240"/>
                        </a:xfrm>
                        <a:prstGeom prst="rect">
                          <a:avLst/>
                        </a:prstGeom>
                        <a:solidFill>
                          <a:srgbClr val="FFFFFF"/>
                        </a:solidFill>
                        <a:ln w="9525">
                          <a:solidFill>
                            <a:srgbClr val="000000"/>
                          </a:solidFill>
                          <a:miter lim="800000"/>
                          <a:headEnd/>
                          <a:tailEnd/>
                        </a:ln>
                      </wps:spPr>
                      <wps:txbx>
                        <w:txbxContent>
                          <w:p w:rsidR="00FA3783" w:rsidRDefault="00FA3783" w:rsidP="00661013">
                            <w:pPr>
                              <w:jc w:val="center"/>
                              <w:rPr>
                                <w:b/>
                                <w:bCs/>
                                <w:sz w:val="24"/>
                                <w:szCs w:val="24"/>
                              </w:rPr>
                            </w:pPr>
                            <w:r w:rsidRPr="0057703A">
                              <w:rPr>
                                <w:b/>
                                <w:bCs/>
                                <w:sz w:val="24"/>
                                <w:szCs w:val="24"/>
                              </w:rPr>
                              <w:t>Выпуск №</w:t>
                            </w:r>
                            <w:r>
                              <w:rPr>
                                <w:b/>
                                <w:bCs/>
                                <w:sz w:val="24"/>
                                <w:szCs w:val="24"/>
                              </w:rPr>
                              <w:t>7 (20)</w:t>
                            </w:r>
                          </w:p>
                          <w:p w:rsidR="00FA3783" w:rsidRPr="0057703A" w:rsidRDefault="00FA3783" w:rsidP="00661013">
                            <w:pPr>
                              <w:jc w:val="center"/>
                              <w:rPr>
                                <w:b/>
                                <w:bCs/>
                                <w:sz w:val="24"/>
                                <w:szCs w:val="24"/>
                              </w:rPr>
                            </w:pPr>
                            <w:r>
                              <w:rPr>
                                <w:b/>
                                <w:bCs/>
                                <w:sz w:val="24"/>
                                <w:szCs w:val="24"/>
                              </w:rPr>
                              <w:t>20</w:t>
                            </w:r>
                            <w:r w:rsidRPr="00CA53B4">
                              <w:rPr>
                                <w:b/>
                                <w:bCs/>
                                <w:sz w:val="24"/>
                                <w:szCs w:val="24"/>
                              </w:rPr>
                              <w:t xml:space="preserve"> </w:t>
                            </w:r>
                            <w:r>
                              <w:rPr>
                                <w:b/>
                                <w:bCs/>
                                <w:sz w:val="24"/>
                                <w:szCs w:val="24"/>
                              </w:rPr>
                              <w:t>марта</w:t>
                            </w:r>
                            <w:r w:rsidRPr="0057703A">
                              <w:rPr>
                                <w:b/>
                                <w:bCs/>
                                <w:sz w:val="24"/>
                                <w:szCs w:val="24"/>
                              </w:rPr>
                              <w:t xml:space="preserve"> 202</w:t>
                            </w:r>
                            <w:r>
                              <w:rPr>
                                <w:b/>
                                <w:bCs/>
                                <w:sz w:val="24"/>
                                <w:szCs w:val="24"/>
                              </w:rPr>
                              <w:t>3</w:t>
                            </w:r>
                            <w:r w:rsidRPr="0057703A">
                              <w:rPr>
                                <w:b/>
                                <w:bCs/>
                                <w:sz w:val="24"/>
                                <w:szCs w:val="24"/>
                              </w:rPr>
                              <w:t xml:space="preserve">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D53B0" id="_x0000_t202" coordsize="21600,21600" o:spt="202" path="m,l,21600r21600,l21600,xe">
                <v:stroke joinstyle="miter"/>
                <v:path gradientshapeok="t" o:connecttype="rect"/>
              </v:shapetype>
              <v:shape id="Text Box 4" o:spid="_x0000_s1026" type="#_x0000_t202" style="position:absolute;left:0;text-align:left;margin-left:362.45pt;margin-top:1.25pt;width:135pt;height:4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">
                <v:textbox>
                  <w:txbxContent>
                    <w:p w:rsidR="00FA3783" w:rsidRDefault="00FA3783" w:rsidP="00661013">
                      <w:pPr>
                        <w:jc w:val="center"/>
                        <w:rPr>
                          <w:b/>
                          <w:bCs/>
                          <w:sz w:val="24"/>
                          <w:szCs w:val="24"/>
                        </w:rPr>
                      </w:pPr>
                      <w:r w:rsidRPr="0057703A">
                        <w:rPr>
                          <w:b/>
                          <w:bCs/>
                          <w:sz w:val="24"/>
                          <w:szCs w:val="24"/>
                        </w:rPr>
                        <w:t>Выпуск №</w:t>
                      </w:r>
                      <w:r>
                        <w:rPr>
                          <w:b/>
                          <w:bCs/>
                          <w:sz w:val="24"/>
                          <w:szCs w:val="24"/>
                        </w:rPr>
                        <w:t>7 (20)</w:t>
                      </w:r>
                    </w:p>
                    <w:p w:rsidR="00FA3783" w:rsidRPr="0057703A" w:rsidRDefault="00FA3783" w:rsidP="00661013">
                      <w:pPr>
                        <w:jc w:val="center"/>
                        <w:rPr>
                          <w:b/>
                          <w:bCs/>
                          <w:sz w:val="24"/>
                          <w:szCs w:val="24"/>
                        </w:rPr>
                      </w:pPr>
                      <w:r>
                        <w:rPr>
                          <w:b/>
                          <w:bCs/>
                          <w:sz w:val="24"/>
                          <w:szCs w:val="24"/>
                        </w:rPr>
                        <w:t>20</w:t>
                      </w:r>
                      <w:r w:rsidRPr="00CA53B4">
                        <w:rPr>
                          <w:b/>
                          <w:bCs/>
                          <w:sz w:val="24"/>
                          <w:szCs w:val="24"/>
                        </w:rPr>
                        <w:t xml:space="preserve"> </w:t>
                      </w:r>
                      <w:r>
                        <w:rPr>
                          <w:b/>
                          <w:bCs/>
                          <w:sz w:val="24"/>
                          <w:szCs w:val="24"/>
                        </w:rPr>
                        <w:t>марта</w:t>
                      </w:r>
                      <w:r w:rsidRPr="0057703A">
                        <w:rPr>
                          <w:b/>
                          <w:bCs/>
                          <w:sz w:val="24"/>
                          <w:szCs w:val="24"/>
                        </w:rPr>
                        <w:t xml:space="preserve"> 202</w:t>
                      </w:r>
                      <w:r>
                        <w:rPr>
                          <w:b/>
                          <w:bCs/>
                          <w:sz w:val="24"/>
                          <w:szCs w:val="24"/>
                        </w:rPr>
                        <w:t>3</w:t>
                      </w:r>
                      <w:r w:rsidRPr="0057703A">
                        <w:rPr>
                          <w:b/>
                          <w:bCs/>
                          <w:sz w:val="24"/>
                          <w:szCs w:val="24"/>
                        </w:rPr>
                        <w:t xml:space="preserve"> года</w:t>
                      </w:r>
                    </w:p>
                  </w:txbxContent>
                </v:textbox>
              </v:shape>
            </w:pict>
          </mc:Fallback>
        </mc:AlternateContent>
      </w:r>
    </w:p>
    <w:p w:rsidR="00661013" w:rsidRPr="0057703A" w:rsidRDefault="00661013" w:rsidP="00661013">
      <w:pPr>
        <w:ind w:left="142"/>
        <w:outlineLvl w:val="0"/>
        <w:rPr>
          <w:sz w:val="28"/>
          <w:szCs w:val="28"/>
        </w:rPr>
      </w:pPr>
      <w:r w:rsidRPr="0057703A">
        <w:rPr>
          <w:sz w:val="28"/>
          <w:szCs w:val="28"/>
        </w:rPr>
        <w:t xml:space="preserve">Администрация Мишкинского </w:t>
      </w:r>
      <w:r>
        <w:rPr>
          <w:sz w:val="28"/>
          <w:szCs w:val="28"/>
        </w:rPr>
        <w:t>муниципального округа</w:t>
      </w:r>
    </w:p>
    <w:p w:rsidR="00661013" w:rsidRDefault="00661013" w:rsidP="00661013">
      <w:pPr>
        <w:ind w:left="142"/>
        <w:outlineLvl w:val="0"/>
      </w:pPr>
      <w:r w:rsidRPr="0057703A">
        <w:t xml:space="preserve">Орган издания: Администрация Мишкинского </w:t>
      </w:r>
      <w:r>
        <w:t>муниципального округа</w:t>
      </w:r>
      <w:r w:rsidRPr="0057703A">
        <w:t xml:space="preserve">               </w:t>
      </w:r>
    </w:p>
    <w:p w:rsidR="001A3A6F" w:rsidRPr="00661013" w:rsidRDefault="00B02967" w:rsidP="00A6462B">
      <w:pPr>
        <w:ind w:left="-1276"/>
        <w:outlineLvl w:val="0"/>
        <w:rPr>
          <w:sz w:val="18"/>
          <w:szCs w:val="18"/>
        </w:rPr>
      </w:pPr>
      <w:r w:rsidRPr="00661013">
        <w:rPr>
          <w:noProof/>
          <w:sz w:val="18"/>
          <w:szCs w:val="18"/>
          <w:lang w:eastAsia="ru-RU"/>
        </w:rPr>
        <mc:AlternateContent>
          <mc:Choice Requires="wps">
            <w:drawing>
              <wp:anchor distT="4294967295" distB="4294967295" distL="114300" distR="114300" simplePos="0" relativeHeight="251660800" behindDoc="0" locked="0" layoutInCell="1" allowOverlap="1" wp14:anchorId="04582C78" wp14:editId="45AEA513">
                <wp:simplePos x="0" y="0"/>
                <wp:positionH relativeFrom="page">
                  <wp:posOffset>304800</wp:posOffset>
                </wp:positionH>
                <wp:positionV relativeFrom="paragraph">
                  <wp:posOffset>214629</wp:posOffset>
                </wp:positionV>
                <wp:extent cx="6943725" cy="0"/>
                <wp:effectExtent l="0" t="19050" r="9525" b="1905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A010E" id="Line 10" o:spid="_x0000_s1026" style="position:absolute;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pt,16.9pt" to="570.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6FQ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" strokeweight="3pt">
                <w10:wrap anchorx="page"/>
              </v:line>
            </w:pict>
          </mc:Fallback>
        </mc:AlternateContent>
      </w:r>
    </w:p>
    <w:p w:rsidR="004025C5" w:rsidRPr="00661013" w:rsidRDefault="00033675" w:rsidP="004025C5">
      <w:pPr>
        <w:tabs>
          <w:tab w:val="left" w:pos="8280"/>
        </w:tabs>
        <w:suppressAutoHyphens w:val="0"/>
        <w:rPr>
          <w:rFonts w:ascii="Liberation Sans" w:hAnsi="Liberation Sans" w:cs="Arial"/>
          <w:sz w:val="18"/>
          <w:szCs w:val="18"/>
          <w:lang w:eastAsia="ru-RU"/>
        </w:rPr>
      </w:pPr>
      <w:r w:rsidRPr="00661013">
        <w:rPr>
          <w:rFonts w:ascii="Liberation Sans" w:hAnsi="Liberation Sans" w:cs="Arial"/>
          <w:sz w:val="18"/>
          <w:szCs w:val="18"/>
          <w:lang w:eastAsia="ru-RU"/>
        </w:rPr>
        <w:t xml:space="preserve">                                                                                                                     </w:t>
      </w:r>
    </w:p>
    <w:p w:rsidR="00DC20E4" w:rsidRPr="00661013" w:rsidRDefault="00DC20E4" w:rsidP="00882138">
      <w:pPr>
        <w:widowControl w:val="0"/>
        <w:autoSpaceDE w:val="0"/>
        <w:autoSpaceDN w:val="0"/>
        <w:adjustRightInd w:val="0"/>
        <w:rPr>
          <w:rFonts w:ascii="Liberation Sans" w:hAnsi="Liberation Sans"/>
          <w:sz w:val="18"/>
          <w:szCs w:val="18"/>
          <w:lang w:eastAsia="ru-RU"/>
        </w:rPr>
      </w:pPr>
    </w:p>
    <w:p w:rsidR="00B80E2E" w:rsidRPr="00661013" w:rsidRDefault="00B80E2E" w:rsidP="00B80E2E">
      <w:pPr>
        <w:jc w:val="center"/>
        <w:rPr>
          <w:rFonts w:ascii="Liberation Sans" w:hAnsi="Liberation Sans" w:cs="Arial"/>
          <w:sz w:val="18"/>
          <w:szCs w:val="18"/>
        </w:rPr>
      </w:pPr>
      <w:r w:rsidRPr="00661013">
        <w:rPr>
          <w:rFonts w:ascii="Liberation Sans" w:hAnsi="Liberation Sans" w:cs="Arial"/>
          <w:noProof/>
          <w:sz w:val="18"/>
          <w:szCs w:val="18"/>
          <w:lang w:eastAsia="ru-RU"/>
        </w:rPr>
        <w:drawing>
          <wp:inline distT="0" distB="0" distL="0" distR="0" wp14:anchorId="10A1288F" wp14:editId="119DBA10">
            <wp:extent cx="533400" cy="533400"/>
            <wp:effectExtent l="19050" t="0" r="0" b="0"/>
            <wp:docPr id="10" name="Рисунок 1"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МР"/>
                    <pic:cNvPicPr>
                      <a:picLocks noChangeAspect="1" noChangeArrowheads="1"/>
                    </pic:cNvPicPr>
                  </pic:nvPicPr>
                  <pic:blipFill>
                    <a:blip r:embed="rId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B80E2E" w:rsidRPr="00661013" w:rsidRDefault="00B80E2E" w:rsidP="00B80E2E">
      <w:pPr>
        <w:spacing w:line="360" w:lineRule="auto"/>
        <w:jc w:val="center"/>
        <w:rPr>
          <w:rFonts w:ascii="Liberation Sans" w:hAnsi="Liberation Sans" w:cs="Arial"/>
          <w:sz w:val="18"/>
          <w:szCs w:val="18"/>
        </w:rPr>
      </w:pPr>
    </w:p>
    <w:p w:rsidR="00CD06C0" w:rsidRPr="004C5BA1" w:rsidRDefault="00CD06C0" w:rsidP="00CD06C0">
      <w:pPr>
        <w:jc w:val="center"/>
        <w:rPr>
          <w:rFonts w:ascii="Liberation Sans" w:hAnsi="Liberation Sans"/>
          <w:b/>
          <w:caps/>
          <w:sz w:val="24"/>
          <w:szCs w:val="24"/>
        </w:rPr>
      </w:pPr>
      <w:r w:rsidRPr="004C5BA1">
        <w:rPr>
          <w:rFonts w:ascii="Liberation Sans" w:hAnsi="Liberation Sans"/>
          <w:b/>
          <w:caps/>
          <w:sz w:val="24"/>
          <w:szCs w:val="24"/>
        </w:rPr>
        <w:t>Курганская область</w:t>
      </w:r>
    </w:p>
    <w:p w:rsidR="00CD06C0" w:rsidRPr="004C5BA1" w:rsidRDefault="00CD06C0" w:rsidP="00CD06C0">
      <w:pPr>
        <w:jc w:val="center"/>
        <w:rPr>
          <w:rFonts w:ascii="Liberation Sans" w:hAnsi="Liberation Sans"/>
          <w:b/>
          <w:caps/>
          <w:sz w:val="24"/>
          <w:szCs w:val="24"/>
        </w:rPr>
      </w:pPr>
      <w:r w:rsidRPr="004C5BA1">
        <w:rPr>
          <w:rFonts w:ascii="Liberation Sans" w:hAnsi="Liberation Sans"/>
          <w:b/>
          <w:caps/>
          <w:sz w:val="24"/>
          <w:szCs w:val="24"/>
        </w:rPr>
        <w:t>Мишкинский район</w:t>
      </w:r>
    </w:p>
    <w:p w:rsidR="00CD06C0" w:rsidRPr="004C5BA1" w:rsidRDefault="00CD06C0" w:rsidP="00CD06C0">
      <w:pPr>
        <w:jc w:val="center"/>
        <w:rPr>
          <w:rFonts w:ascii="Liberation Sans" w:hAnsi="Liberation Sans"/>
          <w:b/>
          <w:caps/>
          <w:sz w:val="24"/>
          <w:szCs w:val="24"/>
        </w:rPr>
      </w:pPr>
      <w:r w:rsidRPr="004C5BA1">
        <w:rPr>
          <w:rFonts w:ascii="Liberation Sans" w:hAnsi="Liberation Sans"/>
          <w:b/>
          <w:caps/>
          <w:sz w:val="24"/>
          <w:szCs w:val="24"/>
        </w:rPr>
        <w:t>дума МИШКИНСКОГО МУНИЦИПАЛЬНОГО ОКРУГА</w:t>
      </w:r>
    </w:p>
    <w:p w:rsidR="00CD06C0" w:rsidRPr="004C5BA1" w:rsidRDefault="00CD06C0" w:rsidP="00CD06C0">
      <w:pPr>
        <w:jc w:val="center"/>
        <w:rPr>
          <w:rFonts w:ascii="Liberation Sans" w:hAnsi="Liberation Sans"/>
          <w:b/>
          <w:caps/>
          <w:sz w:val="24"/>
          <w:szCs w:val="24"/>
        </w:rPr>
      </w:pPr>
    </w:p>
    <w:p w:rsidR="00CD06C0" w:rsidRPr="004C5BA1" w:rsidRDefault="00CD06C0" w:rsidP="00CD06C0">
      <w:pPr>
        <w:keepNext/>
        <w:jc w:val="center"/>
        <w:outlineLvl w:val="4"/>
        <w:rPr>
          <w:rFonts w:ascii="Liberation Sans" w:hAnsi="Liberation Sans"/>
          <w:b/>
          <w:sz w:val="24"/>
          <w:szCs w:val="24"/>
        </w:rPr>
      </w:pPr>
      <w:r w:rsidRPr="004C5BA1">
        <w:rPr>
          <w:rFonts w:ascii="Liberation Sans" w:hAnsi="Liberation Sans"/>
          <w:b/>
          <w:sz w:val="24"/>
          <w:szCs w:val="24"/>
        </w:rPr>
        <w:t>РЕШЕНИЕ</w:t>
      </w:r>
    </w:p>
    <w:p w:rsidR="00CD06C0" w:rsidRPr="00661013" w:rsidRDefault="00CD06C0" w:rsidP="00CD06C0">
      <w:pPr>
        <w:rPr>
          <w:rFonts w:ascii="Liberation Sans" w:hAnsi="Liberation Sans"/>
          <w:sz w:val="18"/>
          <w:szCs w:val="18"/>
        </w:rPr>
      </w:pPr>
    </w:p>
    <w:p w:rsidR="00CD06C0" w:rsidRPr="00661013" w:rsidRDefault="00CD06C0" w:rsidP="00CD06C0">
      <w:pPr>
        <w:rPr>
          <w:rFonts w:ascii="Liberation Sans" w:hAnsi="Liberation Sans"/>
          <w:sz w:val="18"/>
          <w:szCs w:val="18"/>
        </w:rPr>
      </w:pPr>
    </w:p>
    <w:p w:rsidR="00CD06C0" w:rsidRPr="00661013" w:rsidRDefault="00CD06C0" w:rsidP="00CD06C0">
      <w:pPr>
        <w:rPr>
          <w:rFonts w:ascii="Liberation Sans" w:hAnsi="Liberation Sans"/>
          <w:sz w:val="18"/>
          <w:szCs w:val="18"/>
        </w:rPr>
      </w:pPr>
      <w:r w:rsidRPr="00661013">
        <w:rPr>
          <w:rFonts w:ascii="Liberation Sans" w:hAnsi="Liberation Sans"/>
          <w:sz w:val="18"/>
          <w:szCs w:val="18"/>
        </w:rPr>
        <w:t>от ___________________ 2023 года № _</w:t>
      </w:r>
      <w:r w:rsidRPr="00661013">
        <w:rPr>
          <w:rFonts w:ascii="Liberation Sans" w:hAnsi="Liberation Sans"/>
          <w:sz w:val="18"/>
          <w:szCs w:val="18"/>
          <w:u w:val="single"/>
        </w:rPr>
        <w:t>____</w:t>
      </w:r>
      <w:r w:rsidRPr="00661013">
        <w:rPr>
          <w:rFonts w:ascii="Liberation Sans" w:hAnsi="Liberation Sans"/>
          <w:sz w:val="18"/>
          <w:szCs w:val="18"/>
        </w:rPr>
        <w:t>__</w:t>
      </w:r>
    </w:p>
    <w:p w:rsidR="00CD06C0" w:rsidRPr="00661013" w:rsidRDefault="00CD06C0" w:rsidP="00CD06C0">
      <w:pPr>
        <w:rPr>
          <w:rFonts w:ascii="Liberation Sans" w:hAnsi="Liberation Sans"/>
          <w:sz w:val="18"/>
          <w:szCs w:val="18"/>
        </w:rPr>
      </w:pPr>
      <w:r w:rsidRPr="00661013">
        <w:rPr>
          <w:rFonts w:ascii="Liberation Sans" w:hAnsi="Liberation Sans"/>
          <w:sz w:val="18"/>
          <w:szCs w:val="18"/>
        </w:rPr>
        <w:t xml:space="preserve">                                     р.п. Мишкино</w:t>
      </w:r>
    </w:p>
    <w:p w:rsidR="00CD06C0" w:rsidRPr="00661013" w:rsidRDefault="00CD06C0" w:rsidP="00CD06C0">
      <w:pPr>
        <w:rPr>
          <w:rFonts w:ascii="Liberation Sans" w:hAnsi="Liberation Sans"/>
          <w:sz w:val="18"/>
          <w:szCs w:val="18"/>
        </w:rPr>
      </w:pPr>
    </w:p>
    <w:p w:rsidR="00CD06C0" w:rsidRPr="00661013" w:rsidRDefault="00CD06C0" w:rsidP="00CD06C0">
      <w:pPr>
        <w:jc w:val="center"/>
        <w:rPr>
          <w:rFonts w:ascii="Liberation Sans" w:hAnsi="Liberation Sans"/>
          <w:b/>
          <w:bCs/>
          <w:sz w:val="18"/>
          <w:szCs w:val="18"/>
        </w:rPr>
      </w:pPr>
      <w:r w:rsidRPr="00661013">
        <w:rPr>
          <w:rFonts w:ascii="Liberation Sans" w:hAnsi="Liberation Sans"/>
          <w:b/>
          <w:bCs/>
          <w:sz w:val="18"/>
          <w:szCs w:val="18"/>
        </w:rPr>
        <w:t>Об утверждении местных нормативов градостроительного проектирования Мишкинского муниципального округа Курганской области</w:t>
      </w:r>
    </w:p>
    <w:p w:rsidR="00CD06C0" w:rsidRPr="00661013" w:rsidRDefault="00CD06C0" w:rsidP="00CD06C0">
      <w:pPr>
        <w:ind w:firstLine="1260"/>
        <w:rPr>
          <w:rFonts w:ascii="Liberation Sans" w:hAnsi="Liberation Sans" w:cs="Arial"/>
          <w:sz w:val="18"/>
          <w:szCs w:val="18"/>
        </w:rPr>
      </w:pPr>
    </w:p>
    <w:p w:rsidR="00CD06C0" w:rsidRPr="00661013" w:rsidRDefault="00CD06C0" w:rsidP="00CD06C0">
      <w:pPr>
        <w:ind w:firstLine="1260"/>
        <w:rPr>
          <w:rFonts w:ascii="Liberation Sans" w:hAnsi="Liberation Sans" w:cs="Arial"/>
          <w:sz w:val="18"/>
          <w:szCs w:val="18"/>
        </w:rPr>
      </w:pPr>
    </w:p>
    <w:p w:rsidR="00CD06C0" w:rsidRPr="00661013" w:rsidRDefault="00CD06C0" w:rsidP="00CD06C0">
      <w:pPr>
        <w:pStyle w:val="ae"/>
        <w:spacing w:before="0" w:beforeAutospacing="0" w:after="0"/>
        <w:ind w:firstLine="708"/>
        <w:jc w:val="both"/>
        <w:rPr>
          <w:rFonts w:ascii="Liberation Sans" w:hAnsi="Liberation Sans" w:cs="Arial"/>
          <w:sz w:val="18"/>
          <w:szCs w:val="18"/>
        </w:rPr>
      </w:pPr>
      <w:r w:rsidRPr="00661013">
        <w:rPr>
          <w:rFonts w:ascii="Liberation Sans" w:hAnsi="Liberation Sans" w:cs="Arial"/>
          <w:sz w:val="18"/>
          <w:szCs w:val="1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на основании статей </w:t>
      </w:r>
      <w:r w:rsidRPr="00661013">
        <w:rPr>
          <w:rFonts w:ascii="Liberation Sans" w:hAnsi="Liberation Sans" w:cs="Arial"/>
          <w:color w:val="000000" w:themeColor="text1"/>
          <w:sz w:val="18"/>
          <w:szCs w:val="18"/>
        </w:rPr>
        <w:t xml:space="preserve">27, 46 </w:t>
      </w:r>
      <w:r w:rsidRPr="00661013">
        <w:rPr>
          <w:rFonts w:ascii="Liberation Sans" w:hAnsi="Liberation Sans" w:cs="Arial"/>
          <w:sz w:val="18"/>
          <w:szCs w:val="18"/>
        </w:rPr>
        <w:t>Устава Мишкинского муниципального округа Курганской области, Дума Мишкинского муниципального округа Курганской области</w:t>
      </w:r>
    </w:p>
    <w:p w:rsidR="00CD06C0" w:rsidRPr="00661013" w:rsidRDefault="00CD06C0" w:rsidP="00CD06C0">
      <w:pPr>
        <w:pStyle w:val="ae"/>
        <w:spacing w:before="0" w:beforeAutospacing="0" w:after="0"/>
        <w:ind w:firstLine="708"/>
        <w:jc w:val="both"/>
        <w:rPr>
          <w:rFonts w:ascii="Liberation Sans" w:hAnsi="Liberation Sans" w:cs="Arial"/>
          <w:sz w:val="18"/>
          <w:szCs w:val="18"/>
        </w:rPr>
      </w:pPr>
      <w:r w:rsidRPr="00661013">
        <w:rPr>
          <w:rFonts w:ascii="Liberation Sans" w:hAnsi="Liberation Sans" w:cs="Arial"/>
          <w:sz w:val="18"/>
          <w:szCs w:val="18"/>
        </w:rPr>
        <w:t>РЕШИЛА:</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 xml:space="preserve">1. Утвердить местные нормативы градостроительного проектирования </w:t>
      </w:r>
      <w:r w:rsidRPr="00661013">
        <w:rPr>
          <w:rFonts w:ascii="Liberation Sans" w:hAnsi="Liberation Sans" w:cs="Arial"/>
          <w:sz w:val="18"/>
          <w:szCs w:val="18"/>
        </w:rPr>
        <w:t>Мишкинского муниципального округа Курганской области</w:t>
      </w:r>
      <w:r w:rsidRPr="00661013">
        <w:rPr>
          <w:rFonts w:ascii="Liberation Sans" w:hAnsi="Liberation Sans"/>
          <w:sz w:val="18"/>
          <w:szCs w:val="18"/>
        </w:rPr>
        <w:t xml:space="preserve"> согласно приложению к настоящему решению.</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 Признать утратившими силу следующие решения представительных органов муниципальных образований Мишкинского района:</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 решение Варлаковской сельской Думы от 21 сентября 2017 года № 74 «Об утверждении местных нормативов градостроительного проектирования Варлаковского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2.2. решение Введенской сельской Думы от 21 сентября 2017 года № 67 «Об утверждении местных нормативов градостроительного проектирования Введенского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2.3. решение Восходской сельской Думы от 21 сентября 2017 года № 71 «Об утверждении местных нормативов градостроительного проектирования Восходского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2.4. решение Гладышевской сельской Думы от 21 сентября 2017 года № 80 «Об утверждении местных нормативов градостроительного проектирования Гладышевского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2.5. решение Дубровинской сельской Думы от 21 сентября 2017 года № 84 «Об утверждении местных нормативов градостроительного проектирования Дубровинского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2.6. решение Иванковской сельской Думы от 21 сентября 2017 года № 57 «Об утверждении местных нормативов градостроительного проектирования Иванковского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2.7. решение Кировской сельской Думы от 22 сентября 2017 года № 69 «Об утверждении местных нормативов градостроительного проектирования Кировского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2.8. решение Коровинской сельской Думы от 21 сентября 2017 года № 64 «Об утверждении местных нормативов градостроительного проектирования Коровинского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2.9. решение Краснознаменской сельской Думы от 21 сентября 2017 года № 70 «Об утверждении местных нормативов градостроительного проектирования Краснознаменского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2.10. решение Купайской сельской Думы от 21 сентября 2017 года № 81 «Об утверждении местных нормативов градостроительного проектирования Купайского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2.11. решение Маслинской сельской Думы от 21 сентября 2017 года № 75 «Об утверждении местных нормативов градостроительного проектирования Маслинского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2.12. решение Мыркайской сельской Думы от 21 сентября 2017 года № 88 «Об утверждении местных нормативов градостроительного проектирования Мыркайского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2.13. решение Новопесковской сельской Думы от 21 сентября 2017 года № 79 «Об утверждении местных нормативов градостроительного проектирования Новопесковского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2.14. решение Островинской сельской Думы от 21 сентября 2017 года № 68 «Об утверждении местных нормативов градостроительного проектирования Островнинского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2.15. решение Первомайской сельской Думы от 21 сентября 2017 года № 71 «Об утверждении местных нормативов градостроительного проектирования Первомайского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2.16. решение Рождественской сельской Думы от 21 сентября 2017 года № 70 «Об утверждении местных нормативов градостроительного проектирования Рождественского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lastRenderedPageBreak/>
        <w:t>2.17. решение Шаламовской сельской Думы от 21 сентября 2017 года № 73 «Об утверждении местных нормативов градостроительного проектирования Шаламовского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2.18. Признать утратившим силу решение Мишкинской поселковой Думы от 26 сентября 2017 года № 184 «Об утверждении местных нормативов градостроительного проектирования рабочего поселка Мишкино».</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 Признать утратившими силу следующие решения Мишкинской районной Думы:</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 от 28 апреля 2017 года № 185 «Об утверждении местных нормативов градостроительного проектирования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3.2. от 28 мая 2020 года № 572 «О внесении изменений в решение Мишкинской районной Думы от 28 апреля 2017 года № 185 «Об утверждении местных нормативов градостроительного проектирования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3.3. от 22 июня 2020 года № 586 «О внесении изменений в решение Варлаковской сельской Думы от 21 сентября 2017 года № 74 «Об утверждении местных нормативов градостроительного проектирования Варлаковского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3.4. от 22 июня 2020 года № 587 «О внесении изменений в решение Введенской сельской Думы от 21 сентября 2017 года № 67 «Об утверждении местных нормативов градостроительного проектирования Введенского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3.5. от 22 июня 2020 года № 588 «О внесении изменений в решение Восходской сельской Думы от 21 сентября 2017 года № 71 «Об утверждении местных нормативов градостроительного проектирования Восходского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3.6. от 22 июня 2020 года № 589 «О внесении изменений в решение Гладышевской сельской Думы от 21 сентября 2017 года № 74 «Об утверждении местных нормативов градостроительного проектирования Гладышевского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3.7. от 22 июня 2020 года № 590 «О внесении изменений в решение Дубровинской сельской Думы от 21 сентября 2017 года № 84 «Об утверждении местных нормативов градостроительного проектирования Дубровинского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3.8. от 22 июня 2020 года № 586 «О внесении изменений в решение Кировской сельской Думы от 21 сентября 2017 года № 69 «Об утверждении местных нормативов градостроительного проектирования Кировского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3.9. от 22 июня 2020 года № 592 «О внесении изменений в решение Коровинской сельской Думы от 21 сентября 2017 года № 64 «Об утверждении местных нормативов градостроительного проектирования Коровинского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3.10. от 22 июня 2020 года № 593 «О внесении изменений в решение Краснознаменской сельской Думы от 21 сентября 2017 года № 70 «Об утверждении местных нормативов градостроительного проектирования Краснознаменского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3.11. от 22 июня 2020 года № 594 «О внесении изменений в решение Купайской сельской Думы от 21 сентября 2017 года № 82 «Об утверждении местных нормативов градостроительного проектирования Купайского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3.12. от 22 июня 2020 года № 595 «О внесении изменений в решение Маслинской сельской Думы от 21 сентября 2017 года № 75 «Об утверждении местных нормативов градостроительного проектирования Маслинского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3.13. от 22 июня 2020 года № 596 «О внесении изменений в решение Новопесковской сельской Думы от 21 сентября 2017 года № 79 «Об утверждении местных нормативов градостроительного проектирования Новопесковского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3.14. от 22 июня 2020 года № 597 «О внесении изменений в решение Мыркайской сельской Думы от 21 сентября 2017 года № 88 «Об утверждении местных нормативов градостроительного проектирования Мыркайского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3.15. от 22 июня 2020 года № 598 «О внесении изменений в решение Островнинской сельской Думы от 21 сентября 2017 года № 68 «Об утверждении местных нормативов градостроительного проектирования Островнинского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3.16. от 22 июня 2020 года № 599 «О внесении изменений в решение Первомайской сельской Думы от 21 сентября 2017 года № 71 «Об утверждении местных нормативов градостроительного проектирования Первомайского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3.17. от 22 июня 2020 года № 600 «О внесении изменений в решение Рождественской сельской Думы от 21 сентября 2017 года № 70 «Об утверждении местных нормативов градостроительного проектирования Рождественского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3.18. от 22 июня 2020 года № 601 «О внесении изменений в решение Шаламовской сельской Думы от 21 сентября 2017 года № 73 «Об утверждении местных нормативов градостроительного проектирования Шаламовского сельсовета Мишкинского района Курганской области»».</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 xml:space="preserve">4. Опубликовать настоящее решение в информационном бюллетене «Официальный вестник Администрации Мишкинского муниципального округа Курганской области» и разместить на официальном сайте Администрации Мишкинского муниципального округа Курганской области в сети Интернет по адресу: </w:t>
      </w:r>
      <w:hyperlink r:id="rId9" w:history="1">
        <w:r w:rsidRPr="00661013">
          <w:rPr>
            <w:rStyle w:val="a4"/>
            <w:rFonts w:ascii="Liberation Sans" w:hAnsi="Liberation Sans"/>
            <w:sz w:val="18"/>
            <w:szCs w:val="18"/>
          </w:rPr>
          <w:t>http://mishkino.kurganobl.ru/</w:t>
        </w:r>
      </w:hyperlink>
      <w:r w:rsidRPr="00661013">
        <w:rPr>
          <w:rFonts w:ascii="Liberation Sans" w:hAnsi="Liberation Sans"/>
          <w:sz w:val="18"/>
          <w:szCs w:val="18"/>
        </w:rPr>
        <w:t>.</w:t>
      </w:r>
    </w:p>
    <w:p w:rsidR="00CD06C0" w:rsidRPr="00661013" w:rsidRDefault="00CD06C0" w:rsidP="00CD06C0">
      <w:pPr>
        <w:ind w:firstLine="709"/>
        <w:jc w:val="both"/>
        <w:rPr>
          <w:rFonts w:ascii="Liberation Sans" w:hAnsi="Liberation Sans" w:cs="Arial"/>
          <w:sz w:val="18"/>
          <w:szCs w:val="18"/>
        </w:rPr>
      </w:pPr>
      <w:r w:rsidRPr="00661013">
        <w:rPr>
          <w:rFonts w:ascii="Liberation Sans" w:hAnsi="Liberation Sans" w:cs="Arial"/>
          <w:sz w:val="18"/>
          <w:szCs w:val="18"/>
        </w:rPr>
        <w:t>5. Разместить утвержденные местные нормативы градостроительного проектирования в Федеральной государственной информационной системе территориального планирования  (ФГИС ТП) в срок, не превышающий пяти дней со дня утверждения указанных нормативов.</w:t>
      </w:r>
    </w:p>
    <w:p w:rsidR="00CD06C0" w:rsidRPr="00661013" w:rsidRDefault="00CD06C0" w:rsidP="00CD06C0">
      <w:pPr>
        <w:ind w:firstLine="709"/>
        <w:jc w:val="both"/>
        <w:rPr>
          <w:rFonts w:ascii="Liberation Sans" w:hAnsi="Liberation Sans"/>
          <w:sz w:val="18"/>
          <w:szCs w:val="18"/>
        </w:rPr>
      </w:pPr>
      <w:r w:rsidRPr="00661013">
        <w:rPr>
          <w:rFonts w:ascii="Liberation Sans" w:hAnsi="Liberation Sans"/>
          <w:sz w:val="18"/>
          <w:szCs w:val="18"/>
        </w:rPr>
        <w:t>6. Настоящее решение вступает в силу после его официального опубликования.</w:t>
      </w:r>
    </w:p>
    <w:p w:rsidR="00CD06C0" w:rsidRPr="00661013" w:rsidRDefault="00CD06C0" w:rsidP="00CD06C0">
      <w:pPr>
        <w:ind w:firstLine="720"/>
        <w:jc w:val="both"/>
        <w:rPr>
          <w:rFonts w:ascii="Liberation Sans" w:hAnsi="Liberation Sans" w:cs="Arial"/>
          <w:sz w:val="18"/>
          <w:szCs w:val="18"/>
        </w:rPr>
      </w:pPr>
      <w:r w:rsidRPr="00661013">
        <w:rPr>
          <w:rFonts w:ascii="Liberation Sans" w:hAnsi="Liberation Sans" w:cs="Arial"/>
          <w:sz w:val="18"/>
          <w:szCs w:val="18"/>
        </w:rPr>
        <w:t xml:space="preserve">7. Контроль за исполнением настоящего </w:t>
      </w:r>
      <w:r w:rsidRPr="00661013">
        <w:rPr>
          <w:rFonts w:ascii="Liberation Sans" w:hAnsi="Liberation Sans"/>
          <w:sz w:val="18"/>
          <w:szCs w:val="18"/>
        </w:rPr>
        <w:t>решения</w:t>
      </w:r>
      <w:r w:rsidRPr="00661013">
        <w:rPr>
          <w:rFonts w:ascii="Liberation Sans" w:hAnsi="Liberation Sans" w:cs="Arial"/>
          <w:sz w:val="18"/>
          <w:szCs w:val="18"/>
        </w:rPr>
        <w:t xml:space="preserve"> возложить на председателя Думы Мишкинского муниципального округа Курганской области.</w:t>
      </w:r>
    </w:p>
    <w:p w:rsidR="00CD06C0" w:rsidRPr="00661013" w:rsidRDefault="00CD06C0" w:rsidP="00CD06C0">
      <w:pPr>
        <w:jc w:val="both"/>
        <w:rPr>
          <w:rFonts w:ascii="Liberation Sans" w:hAnsi="Liberation Sans" w:cs="Arial"/>
          <w:sz w:val="18"/>
          <w:szCs w:val="18"/>
        </w:rPr>
      </w:pPr>
    </w:p>
    <w:p w:rsidR="00CD06C0" w:rsidRPr="00661013" w:rsidRDefault="00CD06C0" w:rsidP="00CD06C0">
      <w:pPr>
        <w:rPr>
          <w:rFonts w:ascii="Liberation Sans" w:hAnsi="Liberation Sans" w:cs="Arial"/>
          <w:sz w:val="18"/>
          <w:szCs w:val="18"/>
        </w:rPr>
      </w:pPr>
    </w:p>
    <w:p w:rsidR="00CD06C0" w:rsidRPr="00661013" w:rsidRDefault="00CD06C0" w:rsidP="00CD06C0">
      <w:pPr>
        <w:rPr>
          <w:rFonts w:ascii="Liberation Sans" w:hAnsi="Liberation Sans" w:cs="Arial"/>
          <w:sz w:val="18"/>
          <w:szCs w:val="18"/>
        </w:rPr>
      </w:pPr>
      <w:r w:rsidRPr="00661013">
        <w:rPr>
          <w:rFonts w:ascii="Liberation Sans" w:hAnsi="Liberation Sans" w:cs="Arial"/>
          <w:sz w:val="18"/>
          <w:szCs w:val="18"/>
        </w:rPr>
        <w:t xml:space="preserve">           Председатель</w:t>
      </w:r>
    </w:p>
    <w:p w:rsidR="00CD06C0" w:rsidRPr="00661013" w:rsidRDefault="00CD06C0" w:rsidP="00CD06C0">
      <w:pPr>
        <w:rPr>
          <w:rFonts w:ascii="Liberation Sans" w:hAnsi="Liberation Sans" w:cs="Arial"/>
          <w:sz w:val="18"/>
          <w:szCs w:val="18"/>
        </w:rPr>
      </w:pPr>
      <w:r w:rsidRPr="00661013">
        <w:rPr>
          <w:rFonts w:ascii="Liberation Sans" w:hAnsi="Liberation Sans" w:cs="Arial"/>
          <w:sz w:val="18"/>
          <w:szCs w:val="18"/>
        </w:rPr>
        <w:t>Думы Мишкинского муниципального округа                                                                                             В.В. Сажин</w:t>
      </w:r>
    </w:p>
    <w:p w:rsidR="00CD06C0" w:rsidRPr="00661013" w:rsidRDefault="00CD06C0" w:rsidP="00CD06C0">
      <w:pPr>
        <w:rPr>
          <w:rFonts w:ascii="Liberation Sans" w:hAnsi="Liberation Sans" w:cs="Arial"/>
          <w:sz w:val="18"/>
          <w:szCs w:val="18"/>
        </w:rPr>
      </w:pPr>
    </w:p>
    <w:p w:rsidR="00CD06C0" w:rsidRPr="00661013" w:rsidRDefault="00CD06C0" w:rsidP="00CD06C0">
      <w:pPr>
        <w:rPr>
          <w:rFonts w:ascii="Liberation Sans" w:hAnsi="Liberation Sans" w:cs="Arial"/>
          <w:sz w:val="18"/>
          <w:szCs w:val="18"/>
        </w:rPr>
      </w:pPr>
    </w:p>
    <w:p w:rsidR="00CD06C0" w:rsidRPr="00661013" w:rsidRDefault="00CD06C0" w:rsidP="00CD06C0">
      <w:pPr>
        <w:rPr>
          <w:rFonts w:ascii="Liberation Sans" w:hAnsi="Liberation Sans" w:cs="Arial"/>
          <w:sz w:val="18"/>
          <w:szCs w:val="18"/>
        </w:rPr>
      </w:pPr>
      <w:r w:rsidRPr="00661013">
        <w:rPr>
          <w:rFonts w:ascii="Liberation Sans" w:hAnsi="Liberation Sans" w:cs="Arial"/>
          <w:sz w:val="18"/>
          <w:szCs w:val="18"/>
        </w:rPr>
        <w:t xml:space="preserve">                    Глава</w:t>
      </w:r>
    </w:p>
    <w:p w:rsidR="00CD06C0" w:rsidRPr="00661013" w:rsidRDefault="00CD06C0" w:rsidP="00CD06C0">
      <w:pPr>
        <w:rPr>
          <w:rFonts w:ascii="Liberation Sans" w:hAnsi="Liberation Sans" w:cs="Arial"/>
          <w:sz w:val="18"/>
          <w:szCs w:val="18"/>
        </w:rPr>
      </w:pPr>
      <w:r w:rsidRPr="00661013">
        <w:rPr>
          <w:rFonts w:ascii="Liberation Sans" w:hAnsi="Liberation Sans" w:cs="Arial"/>
          <w:sz w:val="18"/>
          <w:szCs w:val="18"/>
        </w:rPr>
        <w:t>Мишкинского муниципального округа                                                                                                       Д.В. Мамонтов</w:t>
      </w:r>
    </w:p>
    <w:p w:rsidR="00CD06C0" w:rsidRPr="00661013" w:rsidRDefault="00CD06C0" w:rsidP="00CD06C0">
      <w:pPr>
        <w:rPr>
          <w:rFonts w:ascii="Liberation Sans" w:hAnsi="Liberation Sans" w:cs="Arial"/>
          <w:sz w:val="18"/>
          <w:szCs w:val="18"/>
        </w:rPr>
      </w:pPr>
      <w:r w:rsidRPr="00661013">
        <w:rPr>
          <w:rFonts w:ascii="Liberation Sans" w:hAnsi="Liberation Sans" w:cs="Arial"/>
          <w:sz w:val="18"/>
          <w:szCs w:val="18"/>
        </w:rPr>
        <w:t xml:space="preserve">        Курганской области                                                                          </w:t>
      </w:r>
    </w:p>
    <w:p w:rsidR="00CD06C0" w:rsidRPr="00661013" w:rsidRDefault="00CD06C0" w:rsidP="00CD06C0">
      <w:pPr>
        <w:rPr>
          <w:rFonts w:ascii="Liberation Sans" w:hAnsi="Liberation Sans"/>
          <w:b/>
          <w:sz w:val="18"/>
          <w:szCs w:val="18"/>
        </w:rPr>
      </w:pPr>
    </w:p>
    <w:p w:rsidR="00CD06C0" w:rsidRPr="00661013" w:rsidRDefault="00CD06C0" w:rsidP="00CD06C0">
      <w:pPr>
        <w:pStyle w:val="Standard"/>
        <w:tabs>
          <w:tab w:val="left" w:pos="20370"/>
        </w:tabs>
        <w:ind w:left="5085"/>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Приложение к решению Думы Мишкинского муниципального округа Курганской области</w:t>
      </w:r>
    </w:p>
    <w:p w:rsidR="00CD06C0" w:rsidRPr="00661013" w:rsidRDefault="00CD06C0" w:rsidP="00CD06C0">
      <w:pPr>
        <w:pStyle w:val="Standard"/>
        <w:tabs>
          <w:tab w:val="left" w:pos="20370"/>
        </w:tabs>
        <w:ind w:left="5085"/>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от ______________ 2023 года № ____</w:t>
      </w:r>
    </w:p>
    <w:p w:rsidR="00CD06C0" w:rsidRPr="00661013" w:rsidRDefault="00CD06C0" w:rsidP="00CD06C0">
      <w:pPr>
        <w:pStyle w:val="Standard"/>
        <w:tabs>
          <w:tab w:val="left" w:pos="20370"/>
        </w:tabs>
        <w:ind w:left="5085"/>
        <w:rPr>
          <w:rFonts w:ascii="Liberation Sans" w:hAnsi="Liberation Sans"/>
          <w:color w:val="000000" w:themeColor="text1"/>
          <w:sz w:val="18"/>
          <w:szCs w:val="18"/>
        </w:rPr>
      </w:pPr>
      <w:r w:rsidRPr="00661013">
        <w:rPr>
          <w:rFonts w:ascii="Liberation Sans" w:hAnsi="Liberation Sans" w:cs="Arial"/>
          <w:color w:val="000000" w:themeColor="text1"/>
          <w:sz w:val="18"/>
          <w:szCs w:val="18"/>
        </w:rPr>
        <w:t>«</w:t>
      </w:r>
      <w:r w:rsidRPr="00661013">
        <w:rPr>
          <w:rFonts w:ascii="Liberation Sans" w:eastAsia="Arial" w:hAnsi="Liberation Sans" w:cs="Arial"/>
          <w:color w:val="000000" w:themeColor="text1"/>
          <w:spacing w:val="-4"/>
          <w:sz w:val="18"/>
          <w:szCs w:val="18"/>
        </w:rPr>
        <w:t>Об утверждении местных нормативов градостроительного проектирования Мишкинского муниципального округа Курганской области</w:t>
      </w:r>
      <w:r w:rsidRPr="00661013">
        <w:rPr>
          <w:rFonts w:ascii="Liberation Sans" w:hAnsi="Liberation Sans" w:cs="Arial"/>
          <w:color w:val="000000" w:themeColor="text1"/>
          <w:sz w:val="18"/>
          <w:szCs w:val="18"/>
        </w:rPr>
        <w:t>»</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bidi="en-US"/>
        </w:rPr>
        <w:t>Местные нормативы градостроительного проектирования</w:t>
      </w:r>
      <w:r w:rsidR="004C5BA1">
        <w:rPr>
          <w:rFonts w:ascii="Liberation Sans" w:hAnsi="Liberation Sans"/>
          <w:b/>
          <w:color w:val="000000" w:themeColor="text1"/>
          <w:sz w:val="18"/>
          <w:szCs w:val="18"/>
          <w:lang w:bidi="en-US"/>
        </w:rPr>
        <w:t xml:space="preserve"> </w:t>
      </w:r>
      <w:r w:rsidRPr="00661013">
        <w:rPr>
          <w:rFonts w:ascii="Liberation Sans" w:hAnsi="Liberation Sans"/>
          <w:b/>
          <w:color w:val="000000" w:themeColor="text1"/>
          <w:sz w:val="18"/>
          <w:szCs w:val="18"/>
          <w:lang w:bidi="en-US"/>
        </w:rPr>
        <w:t>Мишкинского муниципального округа Курганской области</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1"/>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Раздел </w:t>
      </w:r>
      <w:r w:rsidRPr="00661013">
        <w:rPr>
          <w:rFonts w:ascii="Liberation Sans" w:hAnsi="Liberation Sans"/>
          <w:color w:val="000000" w:themeColor="text1"/>
          <w:sz w:val="18"/>
          <w:szCs w:val="18"/>
          <w:lang w:val="en-US"/>
        </w:rPr>
        <w:t>I</w:t>
      </w:r>
      <w:r w:rsidRPr="00661013">
        <w:rPr>
          <w:rFonts w:ascii="Liberation Sans" w:hAnsi="Liberation Sans"/>
          <w:color w:val="000000" w:themeColor="text1"/>
          <w:sz w:val="18"/>
          <w:szCs w:val="18"/>
        </w:rPr>
        <w:t>.</w:t>
      </w:r>
      <w:r w:rsidRPr="00661013">
        <w:rPr>
          <w:rFonts w:ascii="Liberation Sans" w:eastAsia="Calibri" w:hAnsi="Liberation Sans"/>
          <w:color w:val="000000" w:themeColor="text1"/>
          <w:sz w:val="18"/>
          <w:szCs w:val="18"/>
          <w:lang w:eastAsia="en-US"/>
        </w:rPr>
        <w:t xml:space="preserve"> </w:t>
      </w:r>
      <w:bookmarkStart w:id="0" w:name="_Toc11354316011"/>
      <w:r w:rsidRPr="00661013">
        <w:rPr>
          <w:rFonts w:ascii="Liberation Sans" w:hAnsi="Liberation Sans"/>
          <w:color w:val="000000" w:themeColor="text1"/>
          <w:sz w:val="18"/>
          <w:szCs w:val="18"/>
        </w:rPr>
        <w:t>Основная часть</w:t>
      </w:r>
      <w:bookmarkEnd w:id="0"/>
    </w:p>
    <w:p w:rsidR="00CD06C0" w:rsidRPr="00661013" w:rsidRDefault="00CD06C0" w:rsidP="00CD06C0">
      <w:pPr>
        <w:pStyle w:val="18"/>
        <w:rPr>
          <w:rFonts w:ascii="Liberation Sans" w:hAnsi="Liberation Sans"/>
          <w:color w:val="000000" w:themeColor="text1"/>
          <w:sz w:val="18"/>
          <w:szCs w:val="18"/>
        </w:rPr>
      </w:pPr>
      <w:bookmarkStart w:id="1" w:name="_Toc84513398"/>
      <w:bookmarkStart w:id="2" w:name="_Toc88055610"/>
      <w:bookmarkStart w:id="3" w:name="_Toc113543161"/>
      <w:bookmarkStart w:id="4" w:name="_Toc118282018"/>
      <w:bookmarkStart w:id="5" w:name="_Toc499029520"/>
    </w:p>
    <w:p w:rsidR="00CD06C0" w:rsidRPr="00661013" w:rsidRDefault="00CD06C0" w:rsidP="00CD06C0">
      <w:pPr>
        <w:pStyle w:val="2"/>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1. Общие положения</w:t>
      </w:r>
      <w:bookmarkEnd w:id="1"/>
      <w:bookmarkEnd w:id="2"/>
      <w:bookmarkEnd w:id="3"/>
      <w:bookmarkEnd w:id="4"/>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3"/>
        <w:ind w:left="-11"/>
        <w:rPr>
          <w:rFonts w:ascii="Liberation Sans" w:hAnsi="Liberation Sans"/>
          <w:color w:val="000000" w:themeColor="text1"/>
          <w:sz w:val="18"/>
          <w:szCs w:val="18"/>
        </w:rPr>
      </w:pPr>
      <w:bookmarkStart w:id="6" w:name="_Toc525754979"/>
      <w:bookmarkStart w:id="7" w:name="_Toc526356436"/>
      <w:bookmarkStart w:id="8" w:name="_Toc48487355"/>
      <w:bookmarkStart w:id="9" w:name="_Toc113543162"/>
      <w:bookmarkStart w:id="10" w:name="_Toc118282019"/>
      <w:bookmarkStart w:id="11" w:name="OLE_LINK49"/>
      <w:bookmarkStart w:id="12" w:name="OLE_LINK50"/>
      <w:bookmarkStart w:id="13" w:name="OLE_LINK51"/>
      <w:bookmarkStart w:id="14" w:name="OLE_LINK52"/>
      <w:bookmarkStart w:id="15" w:name="OLE_LINK117"/>
      <w:bookmarkStart w:id="16" w:name="OLE_LINK118"/>
      <w:bookmarkStart w:id="17" w:name="OLE_LINK66"/>
      <w:bookmarkStart w:id="18" w:name="OLE_LINK67"/>
      <w:r w:rsidRPr="00661013">
        <w:rPr>
          <w:rFonts w:ascii="Liberation Sans" w:hAnsi="Liberation Sans"/>
          <w:color w:val="000000" w:themeColor="text1"/>
          <w:sz w:val="18"/>
          <w:szCs w:val="18"/>
        </w:rPr>
        <w:t xml:space="preserve">§ 1. Цели и задачи разработки </w:t>
      </w:r>
      <w:bookmarkEnd w:id="6"/>
      <w:bookmarkEnd w:id="7"/>
      <w:r w:rsidRPr="00661013">
        <w:rPr>
          <w:rFonts w:ascii="Liberation Sans" w:hAnsi="Liberation Sans"/>
          <w:color w:val="000000" w:themeColor="text1"/>
          <w:sz w:val="18"/>
          <w:szCs w:val="18"/>
        </w:rPr>
        <w:t>местных нормативов градостроительного проектирования</w:t>
      </w:r>
      <w:bookmarkEnd w:id="8"/>
      <w:bookmarkEnd w:id="9"/>
      <w:bookmarkEnd w:id="10"/>
      <w:r w:rsidRPr="00661013">
        <w:rPr>
          <w:rFonts w:ascii="Liberation Sans" w:hAnsi="Liberation Sans"/>
          <w:color w:val="000000" w:themeColor="text1"/>
          <w:sz w:val="18"/>
          <w:szCs w:val="18"/>
        </w:rPr>
        <w:t xml:space="preserve"> Мишкинского муниципального округа Курганской области</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Местные нормативы градостроительного проектирования Мишкинского муниципального округа Курганской области (далее – МНГП Мишкинского муниципального округа Курганской области) направлены на установление обязательных требований для всех субъектов градостроительных отношений при строительстве и реконструкции объектов капитального строительства в Мишкинском муниципальном округе Курганской области, </w:t>
      </w:r>
      <w:r w:rsidRPr="00661013">
        <w:rPr>
          <w:rStyle w:val="afe"/>
          <w:rFonts w:ascii="Liberation Sans" w:hAnsi="Liberation Sans"/>
          <w:color w:val="000000" w:themeColor="text1"/>
          <w:sz w:val="18"/>
          <w:szCs w:val="18"/>
        </w:rPr>
        <w:t>планировке</w:t>
      </w:r>
      <w:r w:rsidRPr="00661013">
        <w:rPr>
          <w:rFonts w:ascii="Liberation Sans" w:hAnsi="Liberation Sans"/>
          <w:color w:val="000000" w:themeColor="text1"/>
          <w:sz w:val="18"/>
          <w:szCs w:val="18"/>
        </w:rPr>
        <w:t xml:space="preserve"> и застройке территории населенных пунктов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входят в систему нормативных правовых актов, регламентирующих градостроительную деятельность на территории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направлены на конкретизацию и развитие норм действующего законодательства в сфере градостроительной деятельности, повышение благоприятных условий жизни населения Мишкинского муниципального округа Курганской области, устойчивое развитие территорий Мишкинского муниципального округа Курганской области с учетом социально-экономических, территориальных и иных особенностей населенных пунктов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устанавливают:</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w:t>
      </w:r>
      <w:r w:rsidRPr="00661013">
        <w:rPr>
          <w:rFonts w:ascii="Liberation Sans" w:hAnsi="Liberation Sans"/>
          <w:color w:val="000000" w:themeColor="text1"/>
          <w:sz w:val="18"/>
          <w:szCs w:val="18"/>
          <w:vertAlign w:val="superscript"/>
        </w:rPr>
        <w:t>2</w:t>
      </w:r>
      <w:r w:rsidRPr="00661013">
        <w:rPr>
          <w:rFonts w:ascii="Liberation Sans" w:hAnsi="Liberation Sans"/>
          <w:color w:val="000000" w:themeColor="text1"/>
          <w:sz w:val="18"/>
          <w:szCs w:val="18"/>
        </w:rPr>
        <w:t xml:space="preserve"> Градостроительного кодекса Российской Федерации, населения Мишкинского муниципального округа Курганской области и предельные значения расчетных показателей максимально допустимого уровня территориальной доступности таких объектов для населения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расчетные показатели, не указанные в частях 1, 3 и 4 статьи 29</w:t>
      </w:r>
      <w:r w:rsidRPr="00661013">
        <w:rPr>
          <w:rFonts w:ascii="Liberation Sans" w:hAnsi="Liberation Sans"/>
          <w:color w:val="000000" w:themeColor="text1"/>
          <w:sz w:val="18"/>
          <w:szCs w:val="18"/>
          <w:vertAlign w:val="superscript"/>
        </w:rPr>
        <w:t>2</w:t>
      </w:r>
      <w:r w:rsidRPr="00661013">
        <w:rPr>
          <w:rFonts w:ascii="Liberation Sans" w:hAnsi="Liberation Sans"/>
          <w:color w:val="000000" w:themeColor="text1"/>
          <w:sz w:val="18"/>
          <w:szCs w:val="18"/>
        </w:rPr>
        <w:t xml:space="preserve"> Градостроительного кодекса Российской Федерации, предусмотренные Правительством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разработаны:</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в соответствии с законодательством Российской Федерации и Мишкинского муниципального округа Курганской области, нормативными правовыми и нормативными техническими документами, техническими регламентами, в целях реализации полномочий Администрации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с учетом административно-территориального устройства Мишкинского муниципального округа Курганской области, социально-демографического состава и плотности населения Мишкинского муниципального округа Курганской области, природно-климатических и иных особенностей Мишкинского муниципального округа Курганской области, стратегии и прогноза социально-экономического развития Мишкинского муниципального округа Курганской области, предложений территориальных отделов Мишкинского муниципального округа Курганской области и заинтересованных лиц, а также с учетом утвержденных документов территориального планирования Мишкинского муниципального округа Курганской области, , градостроительного зонирования Мишкинского муниципального округа Курганской области и утвержденной документации по планировке территории.</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3"/>
        <w:ind w:left="-11"/>
        <w:jc w:val="left"/>
        <w:rPr>
          <w:rFonts w:ascii="Liberation Sans" w:hAnsi="Liberation Sans"/>
          <w:color w:val="000000" w:themeColor="text1"/>
          <w:sz w:val="18"/>
          <w:szCs w:val="18"/>
        </w:rPr>
      </w:pPr>
      <w:bookmarkStart w:id="19" w:name="_Toc113543163"/>
      <w:bookmarkStart w:id="20" w:name="_Toc118282020"/>
      <w:r w:rsidRPr="00661013">
        <w:rPr>
          <w:rFonts w:ascii="Liberation Sans" w:hAnsi="Liberation Sans"/>
          <w:color w:val="000000" w:themeColor="text1"/>
          <w:sz w:val="18"/>
          <w:szCs w:val="18"/>
        </w:rPr>
        <w:t>§ 2. Области нормирования в МНГП Мишкинского муниципального округа Курганской области</w:t>
      </w:r>
      <w:bookmarkEnd w:id="19"/>
      <w:bookmarkEnd w:id="20"/>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Области нормирования, для которых нормативами градостроительного проектирования установлены расчетные показатели, включают в себя области нормирования объектов местного значения муниципального округа:</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образование;</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культура;</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физическая культура и массовый спорт;</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автомобильные дороги местного значения;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организация улично-дорожной сети (в том числе организация сети велосипедных дорожек) дорожный сервис и транспортное обслуживание;</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обеспечение населения объектами парковки легковых автомобилей на стоянках автомобилей;</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электро-, газо-, теплоснабжение, водоснабжение населения, водоотведение;</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обработка, утилизация, обезвреживание, размещение ТКО;</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объекты озеленения территории и благоустройства;</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жилищное строительство;</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иные области в связи с решением вопросов местного значения.</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3"/>
        <w:ind w:left="-11"/>
        <w:rPr>
          <w:rFonts w:ascii="Liberation Sans" w:hAnsi="Liberation Sans"/>
          <w:color w:val="000000" w:themeColor="text1"/>
          <w:sz w:val="18"/>
          <w:szCs w:val="18"/>
        </w:rPr>
      </w:pPr>
      <w:bookmarkStart w:id="21" w:name="_Toc113543164"/>
      <w:bookmarkStart w:id="22" w:name="_Toc118282021"/>
      <w:r w:rsidRPr="00661013">
        <w:rPr>
          <w:rFonts w:ascii="Liberation Sans" w:hAnsi="Liberation Sans"/>
          <w:color w:val="000000" w:themeColor="text1"/>
          <w:sz w:val="18"/>
          <w:szCs w:val="18"/>
        </w:rPr>
        <w:t>§ 3. Сведения о дифференциации территории для целей применения расчетных показателей</w:t>
      </w:r>
      <w:bookmarkEnd w:id="21"/>
      <w:bookmarkEnd w:id="22"/>
    </w:p>
    <w:bookmarkEnd w:id="11"/>
    <w:bookmarkEnd w:id="12"/>
    <w:bookmarkEnd w:id="13"/>
    <w:bookmarkEnd w:id="14"/>
    <w:bookmarkEnd w:id="15"/>
    <w:bookmarkEnd w:id="16"/>
    <w:bookmarkEnd w:id="17"/>
    <w:bookmarkEnd w:id="18"/>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В качестве факторов дифференциации проектируемой территории Мишкинского муниципального округа Курганской области для установления значений расчетных показателей в МНГП Мишкинского муниципального округа Курганской области определены:</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численность населения;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статус муниципального образования: городской округ, муниципальный округ;</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вид (категория) населенного пункта: городской населенный пункт, сельский населенный пункт.</w:t>
      </w:r>
    </w:p>
    <w:p w:rsidR="00CD06C0" w:rsidRPr="00661013" w:rsidRDefault="00CD06C0" w:rsidP="00CD06C0">
      <w:pPr>
        <w:pStyle w:val="18"/>
        <w:ind w:firstLine="0"/>
        <w:rPr>
          <w:rFonts w:ascii="Liberation Sans" w:hAnsi="Liberation Sans"/>
          <w:color w:val="FF0000"/>
          <w:sz w:val="18"/>
          <w:szCs w:val="18"/>
        </w:rPr>
      </w:pPr>
      <w:bookmarkStart w:id="23" w:name="_Toc113543167"/>
      <w:bookmarkStart w:id="24" w:name="_Toc118282024"/>
    </w:p>
    <w:p w:rsidR="00CD06C0" w:rsidRPr="00661013" w:rsidRDefault="00CD06C0" w:rsidP="004C5BA1">
      <w:pPr>
        <w:pStyle w:val="2"/>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2. Расчетные показатели минимально допустимого уровня обеспеченности объектами местного значения населения Мишкинского муниципального округа Курганской области и расчетные показатели максимально допустимого уровня территориальной доступности таких объектов для населения (предельные значения)</w:t>
      </w:r>
      <w:bookmarkEnd w:id="23"/>
      <w:bookmarkEnd w:id="24"/>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 Объекты местного значения муниципального округа в области образования</w:t>
      </w:r>
    </w:p>
    <w:tbl>
      <w:tblPr>
        <w:tblW w:w="10622" w:type="dxa"/>
        <w:tblLayout w:type="fixed"/>
        <w:tblCellMar>
          <w:left w:w="10" w:type="dxa"/>
          <w:right w:w="10" w:type="dxa"/>
        </w:tblCellMar>
        <w:tblLook w:val="04A0" w:firstRow="1" w:lastRow="0" w:firstColumn="1" w:lastColumn="0" w:noHBand="0" w:noVBand="1"/>
      </w:tblPr>
      <w:tblGrid>
        <w:gridCol w:w="1261"/>
        <w:gridCol w:w="1555"/>
        <w:gridCol w:w="2419"/>
        <w:gridCol w:w="2130"/>
        <w:gridCol w:w="1844"/>
        <w:gridCol w:w="1413"/>
      </w:tblGrid>
      <w:tr w:rsidR="00CD06C0" w:rsidRPr="00661013" w:rsidTr="00CD06C0">
        <w:trPr>
          <w:tblHeader/>
        </w:trPr>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tblHeader/>
        </w:trPr>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jc w:val="cente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jc w:val="cente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jc w:val="cente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муниципальный округ</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значения</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lang w:val="ru-RU"/>
              </w:rPr>
              <w:t>Дошкольное образование</w:t>
            </w:r>
          </w:p>
        </w:tc>
      </w:tr>
      <w:tr w:rsidR="00CD06C0" w:rsidRPr="00661013" w:rsidTr="00CD06C0">
        <w:trPr>
          <w:trHeight w:val="1448"/>
        </w:trPr>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Дошкольные образовательные организации</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расчете на 1000 человек [1]</w:t>
            </w:r>
          </w:p>
        </w:tc>
        <w:tc>
          <w:tcPr>
            <w:tcW w:w="3974"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p>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p>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Мишкинский</w:t>
            </w:r>
          </w:p>
        </w:tc>
        <w:tc>
          <w:tcPr>
            <w:tcW w:w="1413" w:type="dxa"/>
            <w:tcBorders>
              <w:top w:val="single" w:sz="8" w:space="0" w:color="000000"/>
              <w:left w:val="single" w:sz="8" w:space="0" w:color="000000"/>
              <w:right w:val="single" w:sz="4" w:space="0" w:color="auto"/>
            </w:tcBorders>
            <w:shd w:val="clear" w:color="auto" w:fill="FFFFFF"/>
            <w:tcMar>
              <w:top w:w="0" w:type="dxa"/>
              <w:left w:w="28" w:type="dxa"/>
              <w:bottom w:w="0" w:type="dxa"/>
              <w:right w:w="28" w:type="dxa"/>
            </w:tcMar>
            <w:vAlign w:val="center"/>
          </w:tcPr>
          <w:p w:rsidR="00CD06C0" w:rsidRPr="00661013" w:rsidRDefault="00CD06C0" w:rsidP="004C5BA1">
            <w:pPr>
              <w:pStyle w:val="aff5"/>
              <w:spacing w:after="2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5</w:t>
            </w:r>
            <w:r w:rsidRPr="00661013">
              <w:rPr>
                <w:rFonts w:ascii="Liberation Sans" w:hAnsi="Liberation Sans"/>
                <w:color w:val="000000" w:themeColor="text1"/>
                <w:sz w:val="18"/>
                <w:szCs w:val="18"/>
                <w:lang w:val="ru-RU"/>
              </w:rPr>
              <w:t>5</w:t>
            </w:r>
            <w:r w:rsidRPr="00661013">
              <w:rPr>
                <w:rFonts w:ascii="Liberation Sans" w:hAnsi="Liberation Sans"/>
                <w:color w:val="000000" w:themeColor="text1"/>
                <w:sz w:val="18"/>
                <w:szCs w:val="18"/>
              </w:rPr>
              <w:t>1</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Расчетная на 1 место площадь земельного участка дошкольной образовательной организации в зависимости от ее вместимости, кв. м [2]</w:t>
            </w: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 100 мест</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44</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100 мест</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38</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комплексе дошкольных образовательных организаций от 500 мест</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34</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Расчетная площадь групповой площадки для детей ясельного возраста (на 1 место), кв. м</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1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500 </w:t>
            </w:r>
            <w:r w:rsidRPr="00661013">
              <w:rPr>
                <w:rFonts w:ascii="Liberation Sans" w:hAnsi="Liberation Sans"/>
                <w:color w:val="000000" w:themeColor="text1"/>
                <w:sz w:val="18"/>
                <w:szCs w:val="18"/>
              </w:rPr>
              <w:t>[3]</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городских населенных пунктах</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500</w:t>
            </w:r>
            <w:r w:rsidRPr="00661013">
              <w:rPr>
                <w:rFonts w:ascii="Liberation Sans" w:hAnsi="Liberation Sans"/>
                <w:color w:val="000000" w:themeColor="text1"/>
                <w:sz w:val="18"/>
                <w:szCs w:val="18"/>
              </w:rPr>
              <w:t xml:space="preserve"> [3]</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3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сельских населенных пунктах</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Транспортная доступность, км </w:t>
            </w:r>
            <w:r w:rsidRPr="00661013">
              <w:rPr>
                <w:rFonts w:ascii="Liberation Sans" w:hAnsi="Liberation Sans"/>
                <w:color w:val="000000" w:themeColor="text1"/>
                <w:sz w:val="18"/>
                <w:szCs w:val="18"/>
              </w:rPr>
              <w:t>[4]</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32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 городской местности проектируется не менее одной дошкольной образовательной организации на 174 воспитанника, в сельской местности – не менее одной дошкольной образовательной организации на 62 воспитанника согласно пункту 1.2.1 приложения к письму Минобрнауки России № АК-950/02.</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Размеры земельных участков могут быть уменьшены: на 20% – в условиях реконструкции объекта и в стесненных условиях; на 15% – при размещении на рельефе с уклоном более 20%.</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В условиях стесненной городской застройки и труднодоступной местности радиус доступности может быть увеличен до 800 м.</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 (согласно пункту 2.1.2 СП 2.4.3648-20).</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lang w:val="ru-RU"/>
              </w:rPr>
              <w:t>Общее образование</w:t>
            </w:r>
          </w:p>
        </w:tc>
      </w:tr>
      <w:tr w:rsidR="00CD06C0" w:rsidRPr="00661013" w:rsidTr="00CD06C0">
        <w:trPr>
          <w:trHeight w:val="1426"/>
        </w:trPr>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Общеобразовательные организации</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расчете на 1000 человек [5]</w:t>
            </w:r>
          </w:p>
        </w:tc>
        <w:tc>
          <w:tcPr>
            <w:tcW w:w="3974"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rPr>
                <w:rFonts w:ascii="Liberation Sans" w:hAnsi="Liberation Sans"/>
                <w:color w:val="000000" w:themeColor="text1"/>
                <w:sz w:val="18"/>
                <w:szCs w:val="18"/>
                <w:lang w:val="ru-RU"/>
              </w:rPr>
            </w:pPr>
          </w:p>
          <w:p w:rsidR="00CD06C0" w:rsidRPr="00661013" w:rsidRDefault="00CD06C0" w:rsidP="004C5BA1">
            <w:pPr>
              <w:pStyle w:val="aff5"/>
              <w:spacing w:after="20"/>
              <w:rPr>
                <w:rFonts w:ascii="Liberation Sans" w:hAnsi="Liberation Sans"/>
                <w:color w:val="000000" w:themeColor="text1"/>
                <w:sz w:val="18"/>
                <w:szCs w:val="18"/>
                <w:lang w:val="ru-RU"/>
              </w:rPr>
            </w:pPr>
          </w:p>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Мишкинский</w:t>
            </w:r>
          </w:p>
        </w:tc>
        <w:tc>
          <w:tcPr>
            <w:tcW w:w="1413"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spacing w:after="2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136</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widowControl/>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Удельный вес числа общеобразовательных организаций, в которых создана универсальная безбарьерная среда для инклюзивного образования детей-инвалидов, в общем числе </w:t>
            </w:r>
            <w:r w:rsidRPr="00661013">
              <w:rPr>
                <w:rFonts w:ascii="Liberation Sans" w:hAnsi="Liberation Sans"/>
                <w:color w:val="000000" w:themeColor="text1"/>
                <w:sz w:val="18"/>
                <w:szCs w:val="18"/>
                <w:lang w:val="ru-RU"/>
              </w:rPr>
              <w:lastRenderedPageBreak/>
              <w:t>общеобразовательных организаций, %</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25</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Расчетная площадь земельного участка общеобразовательной организации в зависимости от ее вместимости (на 1 место), кв. м [6]</w:t>
            </w: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30 до 170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80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170 до 340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55</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340 до 510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40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510 до 660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35</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660 до 1000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28</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1000 до 1500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24</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свыше 1500</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22</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1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500 </w:t>
            </w:r>
            <w:r w:rsidRPr="00661013">
              <w:rPr>
                <w:rFonts w:ascii="Liberation Sans" w:hAnsi="Liberation Sans"/>
                <w:color w:val="000000" w:themeColor="text1"/>
                <w:sz w:val="18"/>
                <w:szCs w:val="18"/>
              </w:rPr>
              <w:t>[3]</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городских населенных пунктах</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500</w:t>
            </w:r>
            <w:r w:rsidRPr="00661013">
              <w:rPr>
                <w:rFonts w:ascii="Liberation Sans" w:hAnsi="Liberation Sans"/>
                <w:color w:val="000000" w:themeColor="text1"/>
                <w:sz w:val="18"/>
                <w:szCs w:val="18"/>
              </w:rPr>
              <w:t xml:space="preserve"> [3]</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3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сельских населенных пунктах</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км [7]</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32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
              <w:ind w:firstLine="0"/>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Примечания:</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В городской местности проектируется не менее одной дневной общеобразовательной школы на 892 человека, в сельской местности – не менее одной дневной общеобразовательной школы на 201 человека согласно пункту 1.2.1 приложения к письму Минобрнауки России № АК-950/02.</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 Показатели площади земельных участков общеобразовательной организации приведены для общеобразовательных организаций со следующими характеристиками: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 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 (согласно пункту 2.1.2 СП 2.4.3648-20).</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Дополнительное образование</w:t>
            </w:r>
          </w:p>
        </w:tc>
      </w:tr>
      <w:tr w:rsidR="00CD06C0" w:rsidRPr="00661013" w:rsidTr="00CD06C0">
        <w:trPr>
          <w:trHeight w:val="1344"/>
        </w:trPr>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Организации дополнительного образования</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расчете на 1000 человек [8]</w:t>
            </w:r>
          </w:p>
        </w:tc>
        <w:tc>
          <w:tcPr>
            <w:tcW w:w="3974"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rPr>
                <w:rFonts w:ascii="Liberation Sans" w:hAnsi="Liberation Sans"/>
                <w:color w:val="000000" w:themeColor="text1"/>
                <w:sz w:val="18"/>
                <w:szCs w:val="18"/>
                <w:lang w:val="ru-RU"/>
              </w:rPr>
            </w:pPr>
          </w:p>
          <w:p w:rsidR="00CD06C0" w:rsidRPr="00661013" w:rsidRDefault="00CD06C0" w:rsidP="004C5BA1">
            <w:pPr>
              <w:pStyle w:val="aff5"/>
              <w:spacing w:after="20"/>
              <w:rPr>
                <w:rFonts w:ascii="Liberation Sans" w:hAnsi="Liberation Sans"/>
                <w:color w:val="000000" w:themeColor="text1"/>
                <w:sz w:val="18"/>
                <w:szCs w:val="18"/>
                <w:lang w:val="ru-RU"/>
              </w:rPr>
            </w:pPr>
          </w:p>
          <w:p w:rsidR="00CD06C0" w:rsidRPr="00661013" w:rsidRDefault="00CD06C0" w:rsidP="004C5BA1">
            <w:pPr>
              <w:pStyle w:val="aff5"/>
              <w:spacing w:after="20"/>
              <w:rPr>
                <w:rFonts w:ascii="Liberation Sans" w:hAnsi="Liberation Sans"/>
                <w:color w:val="000000" w:themeColor="text1"/>
                <w:sz w:val="18"/>
                <w:szCs w:val="18"/>
                <w:lang w:val="ru-RU"/>
              </w:rPr>
            </w:pPr>
          </w:p>
          <w:p w:rsidR="00CD06C0" w:rsidRPr="00661013" w:rsidRDefault="00CD06C0" w:rsidP="004C5BA1">
            <w:pPr>
              <w:pStyle w:val="aff5"/>
              <w:spacing w:after="2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Мишкинский</w:t>
            </w:r>
          </w:p>
        </w:tc>
        <w:tc>
          <w:tcPr>
            <w:tcW w:w="1413"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spacing w:after="2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141</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30</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spacing w:after="2"/>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 В городских населенных пунктах рекомендуется размещать 60% мест на базе общеобразовательных организаций, 40% мест на базе образовательных организаций (за исключением общеобразовательных организаций). В сельских населенных пунктах рекомендуется размещать 87% мест на базе общеобразовательных организаций, 13% мест на базе образовательных организаций (за исключением общеобразовательных организаций).</w:t>
            </w:r>
          </w:p>
        </w:tc>
      </w:tr>
      <w:tr w:rsidR="00CD06C0" w:rsidRPr="00661013" w:rsidTr="00CD06C0">
        <w:tc>
          <w:tcPr>
            <w:tcW w:w="1062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lang w:val="ru-RU"/>
              </w:rPr>
              <w:t>Оздоровление и отдых детей</w:t>
            </w:r>
          </w:p>
        </w:tc>
      </w:tr>
      <w:tr w:rsidR="00CD06C0" w:rsidRPr="00661013" w:rsidTr="00CD06C0">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Детские учреждения оздоровления и отдыха</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4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муниципальный округ, городской округ, ед.</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заданию на проектирование</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Расчетная площадь земельного участка оздоровительного лагеря, кв. метров на 1 место</w:t>
            </w: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детский лагерь</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150-200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санаторный детский лагерь</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лагерь для старшеклассников</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175-200</w:t>
            </w:r>
          </w:p>
        </w:tc>
      </w:tr>
      <w:tr w:rsidR="00CD06C0" w:rsidRPr="00661013" w:rsidTr="00CD06C0">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80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2. Объекты местного значения муниципального округа в области культуры</w:t>
      </w:r>
    </w:p>
    <w:tbl>
      <w:tblPr>
        <w:tblW w:w="10622" w:type="dxa"/>
        <w:tblLayout w:type="fixed"/>
        <w:tblCellMar>
          <w:left w:w="10" w:type="dxa"/>
          <w:right w:w="10" w:type="dxa"/>
        </w:tblCellMar>
        <w:tblLook w:val="04A0" w:firstRow="1" w:lastRow="0" w:firstColumn="1" w:lastColumn="0" w:noHBand="0" w:noVBand="1"/>
      </w:tblPr>
      <w:tblGrid>
        <w:gridCol w:w="1403"/>
        <w:gridCol w:w="2977"/>
        <w:gridCol w:w="2268"/>
        <w:gridCol w:w="1706"/>
        <w:gridCol w:w="2268"/>
      </w:tblGrid>
      <w:tr w:rsidR="00CD06C0" w:rsidRPr="00661013" w:rsidTr="00CD06C0">
        <w:trPr>
          <w:cantSplit/>
          <w:trHeight w:val="855"/>
          <w:tblHeader/>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39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cantSplit/>
          <w:trHeight w:val="352"/>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территория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значения</w:t>
            </w:r>
          </w:p>
        </w:tc>
      </w:tr>
      <w:tr w:rsidR="00CD06C0" w:rsidRPr="00661013" w:rsidTr="00CD06C0">
        <w:trPr>
          <w:cantSplit/>
          <w:trHeight w:val="724"/>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Общедоступная библиотека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Количество объектов, ед.</w:t>
            </w:r>
            <w:r w:rsidRPr="00661013">
              <w:rPr>
                <w:rFonts w:ascii="Liberation Sans" w:hAnsi="Liberation Sans"/>
                <w:color w:val="000000" w:themeColor="text1"/>
                <w:sz w:val="18"/>
                <w:szCs w:val="18"/>
              </w:rPr>
              <w:t xml:space="preserve"> [1]</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Height w:val="724"/>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jc w:val="center"/>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Height w:val="724"/>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Детская библиотека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ед.</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jc w:val="center"/>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Height w:val="724"/>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Height w:val="724"/>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Точка доступа к полнотекстовым информационным ресурсам</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ед.</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Height w:val="724"/>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Height w:val="724"/>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Музей краеведческий</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ед.</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Height w:val="724"/>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Height w:val="724"/>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Театр по видам искусств</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Количество объектов, ед. </w:t>
            </w:r>
            <w:r w:rsidRPr="00661013">
              <w:rPr>
                <w:rFonts w:ascii="Liberation Sans" w:hAnsi="Liberation Sans"/>
                <w:color w:val="000000" w:themeColor="text1"/>
                <w:sz w:val="18"/>
                <w:szCs w:val="18"/>
              </w:rPr>
              <w:t>[</w:t>
            </w:r>
            <w:r w:rsidRPr="00661013">
              <w:rPr>
                <w:rFonts w:ascii="Liberation Sans" w:hAnsi="Liberation Sans"/>
                <w:color w:val="000000" w:themeColor="text1"/>
                <w:sz w:val="18"/>
                <w:szCs w:val="18"/>
                <w:lang w:val="ru-RU"/>
              </w:rPr>
              <w:t>4</w:t>
            </w:r>
            <w:r w:rsidRPr="00661013">
              <w:rPr>
                <w:rFonts w:ascii="Liberation Sans" w:hAnsi="Liberation Sans"/>
                <w:color w:val="000000" w:themeColor="text1"/>
                <w:sz w:val="18"/>
                <w:szCs w:val="18"/>
              </w:rPr>
              <w:t>]</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населенные пункты</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w:t>
            </w:r>
          </w:p>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нормируется</w:t>
            </w:r>
          </w:p>
        </w:tc>
      </w:tr>
      <w:tr w:rsidR="00CD06C0" w:rsidRPr="00661013" w:rsidTr="00CD06C0">
        <w:trPr>
          <w:cantSplit/>
          <w:trHeight w:val="724"/>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населенные пункты</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w:t>
            </w:r>
          </w:p>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нормируется</w:t>
            </w:r>
          </w:p>
        </w:tc>
      </w:tr>
      <w:tr w:rsidR="00CD06C0" w:rsidRPr="00661013" w:rsidTr="00CD06C0">
        <w:trPr>
          <w:cantSplit/>
          <w:trHeight w:val="779"/>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Дом культуры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Количество объектов, ед. </w:t>
            </w:r>
            <w:r w:rsidRPr="00661013">
              <w:rPr>
                <w:rFonts w:ascii="Liberation Sans" w:hAnsi="Liberation Sans"/>
                <w:color w:val="000000" w:themeColor="text1"/>
                <w:sz w:val="18"/>
                <w:szCs w:val="18"/>
              </w:rPr>
              <w:t>[2]</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Height w:val="722"/>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rPr>
                <w:rFonts w:ascii="Liberation Sans" w:hAnsi="Liberation Sans"/>
                <w:color w:val="000000" w:themeColor="text1"/>
                <w:sz w:val="18"/>
                <w:szCs w:val="18"/>
                <w:lang w:val="ru-RU"/>
              </w:rPr>
            </w:pPr>
          </w:p>
          <w:p w:rsidR="00CD06C0" w:rsidRPr="00661013" w:rsidRDefault="00CD06C0" w:rsidP="004C5BA1">
            <w:pPr>
              <w:pStyle w:val="aff5"/>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Height w:val="1780"/>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Кинозал</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Количество объектов, ед. </w:t>
            </w:r>
            <w:r w:rsidRPr="00661013">
              <w:rPr>
                <w:rFonts w:ascii="Liberation Sans" w:hAnsi="Liberation Sans"/>
                <w:color w:val="000000" w:themeColor="text1"/>
                <w:sz w:val="18"/>
                <w:szCs w:val="18"/>
              </w:rPr>
              <w:t>[3</w:t>
            </w:r>
            <w:r w:rsidRPr="00661013">
              <w:rPr>
                <w:rFonts w:ascii="Liberation Sans" w:hAnsi="Liberation Sans"/>
                <w:color w:val="000000" w:themeColor="text1"/>
                <w:sz w:val="18"/>
                <w:szCs w:val="18"/>
                <w:lang w:val="ru-RU"/>
              </w:rPr>
              <w:t>, 4</w:t>
            </w:r>
            <w:r w:rsidRPr="00661013">
              <w:rPr>
                <w:rFonts w:ascii="Liberation Sans" w:hAnsi="Liberation Sans"/>
                <w:color w:val="000000" w:themeColor="text1"/>
                <w:sz w:val="18"/>
                <w:szCs w:val="18"/>
              </w:rPr>
              <w:t>]</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 городском населенном пункте, 1 в сельском населенном пункте численностью более 3000 чел.</w:t>
            </w:r>
          </w:p>
        </w:tc>
      </w:tr>
      <w:tr w:rsidR="00CD06C0" w:rsidRPr="00661013" w:rsidTr="00CD06C0">
        <w:trPr>
          <w:cantSplit/>
          <w:trHeight w:val="710"/>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1706"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округ</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062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lastRenderedPageBreak/>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 сельских населенных пунктах муниципального округа рекомендуется создавать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 Для сельских населенных пунктов, входящих в состав муниципального округа, к расчету принимается 1 библиотека (филиал) на 1 тыс.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В сельских населенных пунктах муниципального округа рекомендуется создавать подразделения клубной системы округа в расчете не менее 1 сельского клуба на 5 тыс.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Для населенных пунктов, в которых отсутствуют стационарные кинозалы, территориальные отделы организуют кинопоказ на базе передвижных многофункциональных культурных центров.</w:t>
            </w:r>
          </w:p>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4. В соответствии с пунктом 8.1.5 СП 59.13330.2020 минимальная доля мест для инвалидов в зрительных залах – 5%,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3. Объекты местного значения муниципального округа в области физической культуры и массового спорта</w:t>
      </w:r>
    </w:p>
    <w:tbl>
      <w:tblPr>
        <w:tblW w:w="10622" w:type="dxa"/>
        <w:tblLayout w:type="fixed"/>
        <w:tblCellMar>
          <w:left w:w="10" w:type="dxa"/>
          <w:right w:w="10" w:type="dxa"/>
        </w:tblCellMar>
        <w:tblLook w:val="04A0" w:firstRow="1" w:lastRow="0" w:firstColumn="1" w:lastColumn="0" w:noHBand="0" w:noVBand="1"/>
      </w:tblPr>
      <w:tblGrid>
        <w:gridCol w:w="1403"/>
        <w:gridCol w:w="2415"/>
        <w:gridCol w:w="2268"/>
        <w:gridCol w:w="2977"/>
        <w:gridCol w:w="1559"/>
      </w:tblGrid>
      <w:tr w:rsidR="00CD06C0" w:rsidRPr="00661013" w:rsidTr="00CD06C0">
        <w:trPr>
          <w:cantSplit/>
          <w:tblHeader/>
        </w:trPr>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Объекты спорта (всего) </w:t>
            </w:r>
            <w:r w:rsidRPr="00661013">
              <w:rPr>
                <w:rFonts w:ascii="Liberation Sans" w:hAnsi="Liberation Sans"/>
                <w:color w:val="000000" w:themeColor="text1"/>
                <w:sz w:val="18"/>
                <w:szCs w:val="18"/>
              </w:rPr>
              <w:t>[1, 2, 3]</w:t>
            </w:r>
          </w:p>
        </w:tc>
        <w:tc>
          <w:tcPr>
            <w:tcW w:w="24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Усредненный норматив единовременной пропускной способности объектов физкультуры и спорта, чел./1000 чел.</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2022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83</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2024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84</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2030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85</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2040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122</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8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Крытая ледовая арена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муниципальный округ, ед.</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заданию на проектирование</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8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Тренировочная база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муниципальный округ, ед.</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заданию на проектирование</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8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Плавательный бассейн общего пользования </w:t>
            </w:r>
            <w:r w:rsidRPr="00661013">
              <w:rPr>
                <w:rFonts w:ascii="Liberation Sans" w:hAnsi="Liberation Sans"/>
                <w:color w:val="000000" w:themeColor="text1"/>
                <w:sz w:val="18"/>
                <w:szCs w:val="18"/>
              </w:rPr>
              <w:t>[4, 5]</w:t>
            </w:r>
          </w:p>
        </w:tc>
        <w:tc>
          <w:tcPr>
            <w:tcW w:w="24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30 000 чел.</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зеркала воды бассейна общего пользования, кв. м на 1 000 чел.</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rPr>
          <w:cantSplit/>
          <w:trHeight w:val="940"/>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2977"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пределах муниципального образования</w:t>
            </w:r>
          </w:p>
        </w:tc>
        <w:tc>
          <w:tcPr>
            <w:tcW w:w="1559"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Плоскостные спортивные сооружения (стадионы, спортивные площадки и т.д.) [4, 5]</w:t>
            </w:r>
          </w:p>
        </w:tc>
        <w:tc>
          <w:tcPr>
            <w:tcW w:w="24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bookmarkStart w:id="25" w:name="_Hlk51953658"/>
            <w:r w:rsidRPr="00661013">
              <w:rPr>
                <w:rFonts w:ascii="Liberation Sans" w:hAnsi="Liberation Sans"/>
                <w:color w:val="000000" w:themeColor="text1"/>
                <w:sz w:val="18"/>
                <w:szCs w:val="18"/>
                <w:lang w:val="ru-RU"/>
              </w:rPr>
              <w:t>Количество стадионов на 1500 мест и более, ед.</w:t>
            </w:r>
            <w:bookmarkEnd w:id="25"/>
            <w:r w:rsidRPr="00661013">
              <w:rPr>
                <w:rFonts w:ascii="Liberation Sans" w:hAnsi="Liberation Sans"/>
                <w:color w:val="000000" w:themeColor="text1"/>
                <w:sz w:val="18"/>
                <w:szCs w:val="18"/>
                <w:lang w:val="ru-RU"/>
              </w:rPr>
              <w:t xml:space="preserve"> </w:t>
            </w:r>
            <w:r w:rsidRPr="00661013">
              <w:rPr>
                <w:rFonts w:ascii="Liberation Sans" w:hAnsi="Liberation Sans"/>
                <w:color w:val="000000" w:themeColor="text1"/>
                <w:sz w:val="18"/>
                <w:szCs w:val="18"/>
              </w:rP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населенный пункт с численностью населения свыше 5000 чел.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населенный пункт с численностью населения менее 5000 чел.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Размер земельного участка, га на 1 тысячу человек [7]</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0,7</w:t>
            </w:r>
          </w:p>
        </w:tc>
      </w:tr>
      <w:tr w:rsidR="00CD06C0" w:rsidRPr="00661013" w:rsidTr="00CD06C0">
        <w:trPr>
          <w:cantSplit/>
          <w:trHeight w:val="940"/>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мин.</w:t>
            </w:r>
          </w:p>
        </w:tc>
        <w:tc>
          <w:tcPr>
            <w:tcW w:w="2977"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пределах муниципального образования</w:t>
            </w:r>
          </w:p>
        </w:tc>
        <w:tc>
          <w:tcPr>
            <w:tcW w:w="1559"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Радиус обслуживания физкультурно-спортивного центра жилого района, м</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1500</w:t>
            </w:r>
          </w:p>
        </w:tc>
      </w:tr>
      <w:tr w:rsidR="00CD06C0" w:rsidRPr="00661013" w:rsidTr="00CD06C0">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Спортивный зал </w:t>
            </w:r>
            <w:r w:rsidRPr="00661013">
              <w:rPr>
                <w:rFonts w:ascii="Liberation Sans" w:hAnsi="Liberation Sans"/>
                <w:color w:val="000000" w:themeColor="text1"/>
                <w:sz w:val="18"/>
                <w:szCs w:val="18"/>
              </w:rPr>
              <w:t>[4, 5]</w:t>
            </w:r>
          </w:p>
        </w:tc>
        <w:tc>
          <w:tcPr>
            <w:tcW w:w="24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Количество объектов на населенный пункт муниципального образования, ед. </w:t>
            </w:r>
            <w:r w:rsidRPr="00661013">
              <w:rPr>
                <w:rFonts w:ascii="Liberation Sans" w:hAnsi="Liberation Sans"/>
                <w:color w:val="000000" w:themeColor="text1"/>
                <w:sz w:val="18"/>
                <w:szCs w:val="18"/>
              </w:rPr>
              <w:t>[8]</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населенный пункт с численностью населения свыше 500 чел.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населенный пункт с численностью населения менее 500 чел.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пола спортивного зала общего пользования, кв. м на 1 000 чел.</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Радиус обслуживания помещений для физкультурно-оздоровительных мероприятий, м</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500</w:t>
            </w:r>
          </w:p>
        </w:tc>
      </w:tr>
      <w:tr w:rsidR="00CD06C0" w:rsidRPr="00661013" w:rsidTr="00CD06C0">
        <w:trPr>
          <w:cantSplit/>
        </w:trPr>
        <w:tc>
          <w:tcPr>
            <w:tcW w:w="1062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Примечания:</w:t>
            </w:r>
          </w:p>
          <w:p w:rsidR="00CD06C0" w:rsidRPr="00661013" w:rsidRDefault="00CD06C0" w:rsidP="004C5BA1">
            <w:pPr>
              <w:pStyle w:val="Default"/>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CD06C0" w:rsidRPr="00661013" w:rsidRDefault="00CD06C0" w:rsidP="004C5BA1">
            <w:pPr>
              <w:pStyle w:val="Default"/>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2. При расчете потребности населения муниципального округа в спортивных сооружениях рекомендуется учитывать сооружения регионального значения (при наличии).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CD06C0" w:rsidRPr="00661013" w:rsidRDefault="00CD06C0" w:rsidP="004C5BA1">
            <w:pPr>
              <w:pStyle w:val="Default"/>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4. Долю объектов спорта (физкультурно-спортивных сооружений), размещаемых в жилой застройке, рекомендуется принимать от общей нормы: территории – 35%; спортивные залы – 50%; бассейны – 45%.</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Решения о видах создаваемых спортивных объектов территориальные отделы, Администрация округа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 В соответствии с пунктом 8.1.5 СП 59.13330.2020 минимальная доля мест для инвалидов на трибунах спортивно-зрелищных сооружений со стационарными местами – 5%,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 Потребность в площадях земельных участков для объектов местного значения в области физической культуры и спорта принимается в соответствии с приложением Д к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 Нормы расчета залов необходимо принимать с учетом минимальной вместимости объектов по технологическим требованиям.</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4. Объекты местного значения муниципального округа в области автомобильных дорог местного значения</w:t>
      </w:r>
    </w:p>
    <w:tbl>
      <w:tblPr>
        <w:tblW w:w="10763" w:type="dxa"/>
        <w:tblLayout w:type="fixed"/>
        <w:tblCellMar>
          <w:left w:w="10" w:type="dxa"/>
          <w:right w:w="10" w:type="dxa"/>
        </w:tblCellMar>
        <w:tblLook w:val="04A0" w:firstRow="1" w:lastRow="0" w:firstColumn="1" w:lastColumn="0" w:noHBand="0" w:noVBand="1"/>
      </w:tblPr>
      <w:tblGrid>
        <w:gridCol w:w="1227"/>
        <w:gridCol w:w="30"/>
        <w:gridCol w:w="1709"/>
        <w:gridCol w:w="225"/>
        <w:gridCol w:w="816"/>
        <w:gridCol w:w="1003"/>
        <w:gridCol w:w="83"/>
        <w:gridCol w:w="1043"/>
        <w:gridCol w:w="816"/>
        <w:gridCol w:w="817"/>
        <w:gridCol w:w="745"/>
        <w:gridCol w:w="599"/>
        <w:gridCol w:w="1650"/>
      </w:tblGrid>
      <w:tr w:rsidR="00CD06C0" w:rsidRPr="00661013" w:rsidTr="00CD06C0">
        <w:trPr>
          <w:tblHeader/>
        </w:trPr>
        <w:tc>
          <w:tcPr>
            <w:tcW w:w="125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1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127"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567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tblHeader/>
        </w:trPr>
        <w:tc>
          <w:tcPr>
            <w:tcW w:w="1257" w:type="dxa"/>
            <w:gridSpan w:val="2"/>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70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7" w:type="dxa"/>
            <w:gridSpan w:val="4"/>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02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муниципальный округ</w:t>
            </w:r>
          </w:p>
        </w:tc>
        <w:tc>
          <w:tcPr>
            <w:tcW w:w="1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значения</w:t>
            </w:r>
          </w:p>
        </w:tc>
      </w:tr>
      <w:tr w:rsidR="00CD06C0" w:rsidRPr="00661013" w:rsidTr="00CD06C0">
        <w:trPr>
          <w:trHeight w:val="1468"/>
        </w:trPr>
        <w:tc>
          <w:tcPr>
            <w:tcW w:w="125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Автомобильные дороги общего пользования местного значения [1]</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12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Плотность автомобильных дорог местного значения, км/кв. км территории</w:t>
            </w:r>
          </w:p>
        </w:tc>
        <w:tc>
          <w:tcPr>
            <w:tcW w:w="4020" w:type="dxa"/>
            <w:gridSpan w:val="5"/>
            <w:tcBorders>
              <w:top w:val="single" w:sz="8" w:space="0" w:color="000000"/>
              <w:left w:val="single" w:sz="8" w:space="0" w:color="000000"/>
              <w:bottom w:val="nil"/>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jc w:val="left"/>
              <w:rPr>
                <w:rFonts w:ascii="Liberation Sans" w:hAnsi="Liberation Sans"/>
                <w:color w:val="000000" w:themeColor="text1"/>
                <w:sz w:val="18"/>
                <w:szCs w:val="18"/>
                <w:lang w:val="ru-RU"/>
              </w:rPr>
            </w:pPr>
          </w:p>
          <w:p w:rsidR="00CD06C0" w:rsidRPr="00661013" w:rsidRDefault="00CD06C0" w:rsidP="004C5BA1">
            <w:pPr>
              <w:pStyle w:val="aff5"/>
              <w:spacing w:after="20"/>
              <w:jc w:val="left"/>
              <w:rPr>
                <w:rFonts w:ascii="Liberation Sans" w:hAnsi="Liberation Sans"/>
                <w:color w:val="000000" w:themeColor="text1"/>
                <w:sz w:val="18"/>
                <w:szCs w:val="18"/>
                <w:lang w:val="ru-RU"/>
              </w:rPr>
            </w:pPr>
          </w:p>
          <w:p w:rsidR="00CD06C0" w:rsidRPr="00661013" w:rsidRDefault="00CD06C0" w:rsidP="004C5BA1">
            <w:pPr>
              <w:pStyle w:val="aff5"/>
              <w:spacing w:after="20"/>
              <w:jc w:val="left"/>
              <w:rPr>
                <w:rFonts w:ascii="Liberation Sans" w:hAnsi="Liberation Sans"/>
                <w:color w:val="000000" w:themeColor="text1"/>
                <w:sz w:val="18"/>
                <w:szCs w:val="18"/>
                <w:lang w:val="ru-RU"/>
              </w:rPr>
            </w:pPr>
          </w:p>
          <w:p w:rsidR="00CD06C0" w:rsidRPr="00661013" w:rsidRDefault="00CD06C0" w:rsidP="004C5BA1">
            <w:pPr>
              <w:pStyle w:val="aff5"/>
              <w:spacing w:after="2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Мишкинский</w:t>
            </w:r>
          </w:p>
        </w:tc>
        <w:tc>
          <w:tcPr>
            <w:tcW w:w="1650"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rPr>
              <w:t>0,12</w:t>
            </w:r>
          </w:p>
        </w:tc>
      </w:tr>
      <w:tr w:rsidR="00CD06C0" w:rsidRPr="00661013" w:rsidTr="00CD06C0">
        <w:tc>
          <w:tcPr>
            <w:tcW w:w="1257" w:type="dxa"/>
            <w:gridSpan w:val="2"/>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79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p>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p>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trHeight w:val="419"/>
        </w:trPr>
        <w:tc>
          <w:tcPr>
            <w:tcW w:w="1227"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Элементы автомобильных дорог</w:t>
            </w:r>
          </w:p>
        </w:tc>
        <w:tc>
          <w:tcPr>
            <w:tcW w:w="1964" w:type="dxa"/>
            <w:gridSpan w:val="3"/>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rPr>
            </w:pPr>
            <w:r w:rsidRPr="00661013">
              <w:rPr>
                <w:rFonts w:ascii="Liberation Sans" w:hAnsi="Liberation Sans"/>
                <w:sz w:val="18"/>
                <w:szCs w:val="18"/>
                <w:lang w:val="ru-RU"/>
              </w:rPr>
              <w:t>Расчетные показатели проектирования</w:t>
            </w:r>
            <w:r w:rsidRPr="00661013">
              <w:rPr>
                <w:rFonts w:ascii="Liberation Sans" w:hAnsi="Liberation Sans"/>
                <w:sz w:val="18"/>
                <w:szCs w:val="18"/>
              </w:rPr>
              <w:t xml:space="preserve"> [1]</w:t>
            </w: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rPr>
            </w:pPr>
            <w:r w:rsidRPr="00661013">
              <w:rPr>
                <w:rFonts w:ascii="Liberation Sans" w:hAnsi="Liberation Sans"/>
                <w:sz w:val="18"/>
                <w:szCs w:val="18"/>
                <w:lang w:val="ru-RU"/>
              </w:rPr>
              <w:t>Категория дороги</w:t>
            </w:r>
          </w:p>
        </w:tc>
        <w:tc>
          <w:tcPr>
            <w:tcW w:w="100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Расчетная интенсивность движения, приведенная, ед./сутки</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Расчетная скорость (допускаемая на трудных участках местности пересеченной горной), км/час</w:t>
            </w: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Общее число полос движения, единиц</w:t>
            </w: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Ширина полосы движения, метров</w:t>
            </w:r>
          </w:p>
        </w:tc>
        <w:tc>
          <w:tcPr>
            <w:tcW w:w="74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Ширина обочины, метров</w:t>
            </w:r>
          </w:p>
        </w:tc>
        <w:tc>
          <w:tcPr>
            <w:tcW w:w="2249"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Ширина разделительной полосы, метров</w:t>
            </w: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IA (автомагистраль)</w:t>
            </w:r>
          </w:p>
        </w:tc>
        <w:tc>
          <w:tcPr>
            <w:tcW w:w="100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от 1400</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150 (120/80)</w:t>
            </w:r>
          </w:p>
        </w:tc>
        <w:tc>
          <w:tcPr>
            <w:tcW w:w="816"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4 и более в каждом направлении</w:t>
            </w:r>
          </w:p>
        </w:tc>
        <w:tc>
          <w:tcPr>
            <w:tcW w:w="817"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3,75</w:t>
            </w:r>
          </w:p>
        </w:tc>
        <w:tc>
          <w:tcPr>
            <w:tcW w:w="74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3,75</w:t>
            </w:r>
          </w:p>
        </w:tc>
        <w:tc>
          <w:tcPr>
            <w:tcW w:w="2249"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6</w:t>
            </w: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IБ (скоростная дорога)</w:t>
            </w:r>
          </w:p>
        </w:tc>
        <w:tc>
          <w:tcPr>
            <w:tcW w:w="1003"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120 (10060)</w:t>
            </w:r>
          </w:p>
        </w:tc>
        <w:tc>
          <w:tcPr>
            <w:tcW w:w="816"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81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745"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2249"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5</w:t>
            </w: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IB (обычная дорога)</w:t>
            </w:r>
          </w:p>
        </w:tc>
        <w:tc>
          <w:tcPr>
            <w:tcW w:w="1003"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100 (10060)</w:t>
            </w: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4</w:t>
            </w: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3,5–3,75</w:t>
            </w:r>
          </w:p>
        </w:tc>
        <w:tc>
          <w:tcPr>
            <w:tcW w:w="745"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2249" w:type="dxa"/>
            <w:gridSpan w:val="2"/>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w:t>
            </w: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II</w:t>
            </w:r>
          </w:p>
        </w:tc>
        <w:tc>
          <w:tcPr>
            <w:tcW w:w="100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от 6000</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120 (100/60)</w:t>
            </w:r>
          </w:p>
        </w:tc>
        <w:tc>
          <w:tcPr>
            <w:tcW w:w="816"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2</w:t>
            </w: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sz w:val="18"/>
                <w:szCs w:val="18"/>
                <w:lang w:val="ru-RU"/>
              </w:rPr>
            </w:pPr>
          </w:p>
        </w:tc>
        <w:tc>
          <w:tcPr>
            <w:tcW w:w="74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3,75–2,5</w:t>
            </w:r>
          </w:p>
        </w:tc>
        <w:tc>
          <w:tcPr>
            <w:tcW w:w="2249" w:type="dxa"/>
            <w:gridSpan w:val="2"/>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III</w:t>
            </w:r>
          </w:p>
        </w:tc>
        <w:tc>
          <w:tcPr>
            <w:tcW w:w="100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от 2000</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100 (80/50)</w:t>
            </w:r>
          </w:p>
        </w:tc>
        <w:tc>
          <w:tcPr>
            <w:tcW w:w="816"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3,5</w:t>
            </w:r>
          </w:p>
        </w:tc>
        <w:tc>
          <w:tcPr>
            <w:tcW w:w="74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2,5</w:t>
            </w:r>
          </w:p>
        </w:tc>
        <w:tc>
          <w:tcPr>
            <w:tcW w:w="2249" w:type="dxa"/>
            <w:gridSpan w:val="2"/>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IV</w:t>
            </w:r>
          </w:p>
        </w:tc>
        <w:tc>
          <w:tcPr>
            <w:tcW w:w="100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от 200</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80 (60/40)</w:t>
            </w:r>
          </w:p>
        </w:tc>
        <w:tc>
          <w:tcPr>
            <w:tcW w:w="816"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3,0</w:t>
            </w:r>
          </w:p>
        </w:tc>
        <w:tc>
          <w:tcPr>
            <w:tcW w:w="74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2,0</w:t>
            </w:r>
          </w:p>
        </w:tc>
        <w:tc>
          <w:tcPr>
            <w:tcW w:w="2249" w:type="dxa"/>
            <w:gridSpan w:val="2"/>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val="en-US" w:bidi="en-US"/>
              </w:rPr>
            </w:pP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V</w:t>
            </w:r>
          </w:p>
        </w:tc>
        <w:tc>
          <w:tcPr>
            <w:tcW w:w="100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до 200</w:t>
            </w:r>
          </w:p>
        </w:tc>
        <w:tc>
          <w:tcPr>
            <w:tcW w:w="1126"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60 (40/30)</w:t>
            </w:r>
          </w:p>
        </w:tc>
        <w:tc>
          <w:tcPr>
            <w:tcW w:w="81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w:t>
            </w:r>
          </w:p>
        </w:tc>
        <w:tc>
          <w:tcPr>
            <w:tcW w:w="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w:t>
            </w:r>
          </w:p>
        </w:tc>
        <w:tc>
          <w:tcPr>
            <w:tcW w:w="74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sz w:val="18"/>
                <w:szCs w:val="18"/>
                <w:lang w:val="ru-RU"/>
              </w:rPr>
            </w:pPr>
          </w:p>
        </w:tc>
        <w:tc>
          <w:tcPr>
            <w:tcW w:w="2249" w:type="dxa"/>
            <w:gridSpan w:val="2"/>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r>
      <w:tr w:rsidR="00CD06C0" w:rsidRPr="00661013" w:rsidTr="00CD06C0">
        <w:trPr>
          <w:trHeight w:val="419"/>
        </w:trPr>
        <w:tc>
          <w:tcPr>
            <w:tcW w:w="1227" w:type="dxa"/>
            <w:vMerge/>
            <w:tcBorders>
              <w:top w:val="single" w:sz="8" w:space="0" w:color="000000"/>
              <w:left w:val="single" w:sz="8" w:space="0" w:color="000000"/>
              <w:bottom w:val="single" w:sz="8" w:space="0" w:color="000000"/>
              <w:right w:val="single" w:sz="8" w:space="0" w:color="000000"/>
            </w:tcBorders>
            <w:vAlign w:val="center"/>
            <w:hideMark/>
          </w:tcPr>
          <w:p w:rsidR="00CD06C0" w:rsidRPr="00661013" w:rsidRDefault="00CD06C0" w:rsidP="004C5BA1">
            <w:pPr>
              <w:rPr>
                <w:rFonts w:ascii="Liberation Sans" w:hAnsi="Liberation Sans"/>
                <w:sz w:val="18"/>
                <w:szCs w:val="18"/>
                <w:lang w:bidi="en-US"/>
              </w:rPr>
            </w:pPr>
          </w:p>
        </w:tc>
        <w:tc>
          <w:tcPr>
            <w:tcW w:w="1964" w:type="dxa"/>
            <w:gridSpan w:val="3"/>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Liberation Sans" w:hAnsi="Liberation Sans"/>
                <w:sz w:val="18"/>
                <w:szCs w:val="18"/>
                <w:lang w:val="ru-RU"/>
              </w:rPr>
            </w:pPr>
            <w:r w:rsidRPr="00661013">
              <w:rPr>
                <w:rFonts w:ascii="Liberation Sans" w:hAnsi="Liberation Sans"/>
                <w:sz w:val="18"/>
                <w:szCs w:val="18"/>
                <w:lang w:val="ru-RU"/>
              </w:rPr>
              <w:t>Расчетный показатель максимально допустимого уровня территориальной доступности</w:t>
            </w:r>
          </w:p>
        </w:tc>
        <w:tc>
          <w:tcPr>
            <w:tcW w:w="7572" w:type="dxa"/>
            <w:gridSpan w:val="9"/>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jc w:val="center"/>
              <w:rPr>
                <w:rFonts w:ascii="Liberation Sans" w:hAnsi="Liberation Sans"/>
                <w:sz w:val="18"/>
                <w:szCs w:val="18"/>
                <w:lang w:val="ru-RU"/>
              </w:rPr>
            </w:pPr>
            <w:r w:rsidRPr="00661013">
              <w:rPr>
                <w:rFonts w:ascii="Liberation Sans" w:hAnsi="Liberation Sans"/>
                <w:sz w:val="18"/>
                <w:szCs w:val="18"/>
                <w:lang w:val="ru-RU"/>
              </w:rPr>
              <w:t>Не нормируется</w:t>
            </w:r>
          </w:p>
        </w:tc>
      </w:tr>
      <w:tr w:rsidR="00CD06C0" w:rsidRPr="00661013" w:rsidTr="00CD06C0">
        <w:trPr>
          <w:trHeight w:val="419"/>
        </w:trPr>
        <w:tc>
          <w:tcPr>
            <w:tcW w:w="10763" w:type="dxa"/>
            <w:gridSpan w:val="13"/>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CD06C0" w:rsidRPr="00661013" w:rsidRDefault="00CD06C0" w:rsidP="004C5BA1">
            <w:pPr>
              <w:pStyle w:val="aff5"/>
              <w:spacing w:after="20"/>
              <w:ind w:firstLine="0"/>
              <w:rPr>
                <w:rFonts w:ascii="Arial" w:hAnsi="Arial"/>
                <w:b/>
                <w:bCs/>
                <w:sz w:val="18"/>
                <w:szCs w:val="18"/>
                <w:lang w:val="ru-RU"/>
              </w:rPr>
            </w:pPr>
            <w:r w:rsidRPr="00661013">
              <w:rPr>
                <w:rFonts w:ascii="Arial" w:hAnsi="Arial"/>
                <w:b/>
                <w:bCs/>
                <w:sz w:val="18"/>
                <w:szCs w:val="18"/>
                <w:lang w:val="ru-RU"/>
              </w:rPr>
              <w:t>Примечание:</w:t>
            </w:r>
          </w:p>
          <w:p w:rsidR="00CD06C0" w:rsidRPr="00661013" w:rsidRDefault="00CD06C0" w:rsidP="004C5BA1">
            <w:pPr>
              <w:pStyle w:val="aff5"/>
              <w:spacing w:after="20"/>
              <w:ind w:firstLine="0"/>
              <w:rPr>
                <w:sz w:val="18"/>
                <w:szCs w:val="18"/>
                <w:lang w:val="ru-RU"/>
              </w:rPr>
            </w:pPr>
            <w:r w:rsidRPr="00661013">
              <w:rPr>
                <w:rFonts w:ascii="Arial" w:hAnsi="Arial"/>
                <w:sz w:val="18"/>
                <w:szCs w:val="18"/>
                <w:lang w:val="ru-RU"/>
              </w:rPr>
              <w:t>1. Автомобильные дороги общего пользования предназначены для пропуска автотранспортных средств габаритами: по длине одиночных автомобилей – до 12 метров и автопоездов – до 20 метров; по ширине</w:t>
            </w:r>
            <w:r w:rsidRPr="00661013">
              <w:rPr>
                <w:rFonts w:eastAsia="Arial" w:cs="Arial"/>
                <w:color w:val="000000"/>
                <w:spacing w:val="-4"/>
                <w:sz w:val="18"/>
                <w:szCs w:val="18"/>
              </w:rPr>
              <w:t> </w:t>
            </w:r>
            <w:r w:rsidRPr="00661013">
              <w:rPr>
                <w:rFonts w:ascii="Arial" w:hAnsi="Arial"/>
                <w:sz w:val="18"/>
                <w:szCs w:val="18"/>
                <w:lang w:val="ru-RU"/>
              </w:rPr>
              <w:t>– до 2,55 метра, по высоте – до 4 метров для дорог категорий I–IV и до 3,8 метра – для дорог категории V.</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5. Объекты местного значения муниципального округа в области организации сети велосипедных дорожек</w:t>
      </w:r>
    </w:p>
    <w:tbl>
      <w:tblPr>
        <w:tblW w:w="10763" w:type="dxa"/>
        <w:tblLayout w:type="fixed"/>
        <w:tblCellMar>
          <w:left w:w="10" w:type="dxa"/>
          <w:right w:w="10" w:type="dxa"/>
        </w:tblCellMar>
        <w:tblLook w:val="04A0" w:firstRow="1" w:lastRow="0" w:firstColumn="1" w:lastColumn="0" w:noHBand="0" w:noVBand="1"/>
      </w:tblPr>
      <w:tblGrid>
        <w:gridCol w:w="1399"/>
        <w:gridCol w:w="1993"/>
        <w:gridCol w:w="1985"/>
        <w:gridCol w:w="2126"/>
        <w:gridCol w:w="1266"/>
        <w:gridCol w:w="1994"/>
      </w:tblGrid>
      <w:tr w:rsidR="00CD06C0" w:rsidRPr="00661013" w:rsidTr="00CD06C0">
        <w:trPr>
          <w:tblHeader/>
        </w:trPr>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4111" w:type="dxa"/>
            <w:gridSpan w:val="2"/>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tblHeader/>
        </w:trPr>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111" w:type="dxa"/>
            <w:gridSpan w:val="2"/>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при новом строительстве</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в стесненных условиях</w:t>
            </w:r>
          </w:p>
        </w:tc>
      </w:tr>
      <w:tr w:rsidR="00CD06C0" w:rsidRPr="00661013" w:rsidTr="00CD06C0">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Велосипедные дорожки </w:t>
            </w:r>
            <w:r w:rsidRPr="00661013">
              <w:rPr>
                <w:rFonts w:ascii="Liberation Sans" w:hAnsi="Liberation Sans"/>
                <w:color w:val="000000" w:themeColor="text1"/>
                <w:sz w:val="18"/>
                <w:szCs w:val="18"/>
              </w:rPr>
              <w:t>[1, 2, 3</w:t>
            </w:r>
            <w:r w:rsidRPr="00661013">
              <w:rPr>
                <w:rFonts w:ascii="Liberation Sans" w:hAnsi="Liberation Sans"/>
                <w:color w:val="000000" w:themeColor="text1"/>
                <w:sz w:val="18"/>
                <w:szCs w:val="18"/>
                <w:lang w:val="ru-RU"/>
              </w:rPr>
              <w:t>, 4, 5</w:t>
            </w:r>
            <w:r w:rsidRPr="00661013">
              <w:rPr>
                <w:rFonts w:ascii="Liberation Sans" w:hAnsi="Liberation Sans"/>
                <w:color w:val="000000" w:themeColor="text1"/>
                <w:sz w:val="18"/>
                <w:szCs w:val="18"/>
              </w:rPr>
              <w:t>]</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Ширина полосы для велосипедистов, м</w:t>
            </w: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однополосного одностороннего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0,92</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двухполосного одностороннего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1,8</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двухполосного со встречным движением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111"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Ширина обочин велосипедной дорожки, 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Наименьший радиус кривых в плане, м</w:t>
            </w: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отсутствии виража</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устройстве виража</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widowControl/>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Наименьший радиус вертикальных кривых, м</w:t>
            </w: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выпуклых</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вогнутых</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Наибольший продольный уклон, ‰</w:t>
            </w: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равнинной местности</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40-60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50-70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горной местности</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111"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Поперечный уклон проезжей части, ‰</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15-20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Уклон виража, ‰, при радиусе</w:t>
            </w: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5-10 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более 30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10-20 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более 20</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20-50 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более 15</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15-20</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111"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eastAsia="Calibri" w:hAnsi="Liberation Sans"/>
                <w:color w:val="000000" w:themeColor="text1"/>
                <w:sz w:val="18"/>
                <w:szCs w:val="18"/>
                <w:lang w:val="ru-RU"/>
              </w:rPr>
              <w:t>Габаритный размер по высоте,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eastAsia="Calibri" w:hAnsi="Liberation Sans"/>
                <w:color w:val="000000" w:themeColor="text1"/>
                <w:sz w:val="18"/>
                <w:szCs w:val="18"/>
              </w:rPr>
              <w:t>2,5</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eastAsia="Calibri" w:hAnsi="Liberation Sans"/>
                <w:color w:val="000000" w:themeColor="text1"/>
                <w:sz w:val="18"/>
                <w:szCs w:val="18"/>
              </w:rPr>
              <w:t>2,25</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111"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eastAsia="Calibri" w:hAnsi="Liberation Sans"/>
                <w:color w:val="000000" w:themeColor="text1"/>
                <w:sz w:val="18"/>
                <w:szCs w:val="18"/>
                <w:lang w:val="ru-RU"/>
              </w:rPr>
            </w:pPr>
            <w:r w:rsidRPr="00661013">
              <w:rPr>
                <w:rFonts w:ascii="Liberation Sans" w:eastAsia="Calibri" w:hAnsi="Liberation Sans"/>
                <w:color w:val="000000" w:themeColor="text1"/>
                <w:sz w:val="18"/>
                <w:szCs w:val="18"/>
                <w:lang w:val="ru-RU"/>
              </w:rPr>
              <w:t>Минимальное расстояние до бокового препятствия,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eastAsia="Calibri" w:hAnsi="Liberation Sans"/>
                <w:color w:val="000000" w:themeColor="text1"/>
                <w:sz w:val="18"/>
                <w:szCs w:val="18"/>
              </w:rPr>
            </w:pPr>
            <w:r w:rsidRPr="00661013">
              <w:rPr>
                <w:rFonts w:ascii="Liberation Sans" w:eastAsia="Calibri" w:hAnsi="Liberation Sans"/>
                <w:color w:val="000000" w:themeColor="text1"/>
                <w:sz w:val="18"/>
                <w:szCs w:val="18"/>
              </w:rPr>
              <w:t>0,5</w:t>
            </w:r>
          </w:p>
        </w:tc>
        <w:tc>
          <w:tcPr>
            <w:tcW w:w="199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eastAsia="Calibri" w:hAnsi="Liberation Sans"/>
                <w:color w:val="000000" w:themeColor="text1"/>
                <w:sz w:val="18"/>
                <w:szCs w:val="18"/>
                <w:lang w:val="ru-RU"/>
              </w:rPr>
              <w:t>0,5</w:t>
            </w:r>
          </w:p>
        </w:tc>
      </w:tr>
      <w:tr w:rsidR="00CD06C0" w:rsidRPr="00661013" w:rsidTr="00CD06C0">
        <w:trPr>
          <w:trHeight w:val="965"/>
        </w:trPr>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8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Длина велосипедных дорожек на подходах к населенным пунктам, км</w:t>
            </w:r>
          </w:p>
        </w:tc>
        <w:tc>
          <w:tcPr>
            <w:tcW w:w="2126" w:type="dxa"/>
            <w:tcBorders>
              <w:top w:val="single" w:sz="8" w:space="0" w:color="000000"/>
              <w:left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населенные пункты</w:t>
            </w:r>
          </w:p>
        </w:tc>
        <w:tc>
          <w:tcPr>
            <w:tcW w:w="3260" w:type="dxa"/>
            <w:gridSpan w:val="2"/>
            <w:tcBorders>
              <w:top w:val="single" w:sz="8" w:space="0" w:color="000000"/>
              <w:left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Расчетный показатель максимально </w:t>
            </w:r>
            <w:r w:rsidRPr="00661013">
              <w:rPr>
                <w:rFonts w:ascii="Liberation Sans" w:hAnsi="Liberation Sans"/>
                <w:color w:val="000000" w:themeColor="text1"/>
                <w:sz w:val="18"/>
                <w:szCs w:val="18"/>
              </w:rPr>
              <w:lastRenderedPageBreak/>
              <w:t>допустимого уровня территориальной доступности</w:t>
            </w:r>
          </w:p>
        </w:tc>
        <w:tc>
          <w:tcPr>
            <w:tcW w:w="7371" w:type="dxa"/>
            <w:gridSpan w:val="4"/>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lastRenderedPageBreak/>
              <w:t>Не нормируется</w:t>
            </w:r>
          </w:p>
        </w:tc>
      </w:tr>
      <w:tr w:rsidR="00CD06C0" w:rsidRPr="00661013" w:rsidTr="00CD06C0">
        <w:tc>
          <w:tcPr>
            <w:tcW w:w="10763" w:type="dxa"/>
            <w:gridSpan w:val="6"/>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Велосипедные дорожки устраиваются в административных центрах муниципального округа, в сельских населенных пунктах с численностью населения от 3 тыс. человек (включительно). В населенных пунктах с численностью населения до 3 тыс. человек – в зависимости от потребности в велотранспортной инфраструктуре, определяемой в рамках градостроительной деятельности на уровне муниципального округа.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У предприятий, мест кратковременного отдыха, магазинов и других общественных центров целесообразно сооружать открытые велосипедные стоянки. Их оборудуют стойками, боксами или другими устройствами для постановки и хранения велосипедов.</w:t>
            </w:r>
          </w:p>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Наряду с велосипедными дорожками допускается устраивать велосипедные полосы по краю проезжей части сельских улиц. Ширину полосы рекомендуется принимать не менее 1,2 метра при движении в направлении транспортного потока и не менее 1,5 метра – при встречном движении. Велосипедная полоса, устраиваемая вдоль тротуара, может быть меньшей ширины с отделением от основной проезжей части автомобильной дороги разделительной полосой, с соответствующей установкой дорожных знаков, нанесением разметки. Велосипедные полосы на проезжей части дорог рекомендуется особенно четко обозначать в начальных и конечных пунктах, на пересечениях.</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Остальные геометрические параметры велосипедной дорожки следует принимать в соответствии с требованиями таблицы 4 ГОСТ 33150-2014.</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6. Объекты местного муниципального округа в области организации улично-дорожной сети, дорожного сервиса и транспортного обслуживания</w:t>
      </w:r>
    </w:p>
    <w:tbl>
      <w:tblPr>
        <w:tblW w:w="10772" w:type="dxa"/>
        <w:tblLayout w:type="fixed"/>
        <w:tblCellMar>
          <w:left w:w="10" w:type="dxa"/>
          <w:right w:w="10" w:type="dxa"/>
        </w:tblCellMar>
        <w:tblLook w:val="04A0" w:firstRow="1" w:lastRow="0" w:firstColumn="1" w:lastColumn="0" w:noHBand="0" w:noVBand="1"/>
      </w:tblPr>
      <w:tblGrid>
        <w:gridCol w:w="1403"/>
        <w:gridCol w:w="2273"/>
        <w:gridCol w:w="2556"/>
        <w:gridCol w:w="2692"/>
        <w:gridCol w:w="1848"/>
      </w:tblGrid>
      <w:tr w:rsidR="00CD06C0" w:rsidRPr="00661013" w:rsidTr="00CD06C0">
        <w:trPr>
          <w:tblHeader/>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rPr>
          <w:tblHeader/>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lang w:val="ru-RU"/>
              </w:rPr>
              <w:t>территория</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lang w:val="ru-RU"/>
              </w:rPr>
              <w:t>значение</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Улично-дорожная сеть населенных пунктов</w:t>
            </w:r>
          </w:p>
        </w:tc>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Плотность улично-дорожной сети (кроме районов индивидуальной жилой застройки), км/кв. км</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Городские населенные пункты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Cs/>
                <w:color w:val="000000" w:themeColor="text1"/>
                <w:sz w:val="18"/>
                <w:szCs w:val="18"/>
                <w:lang w:val="ru-RU"/>
              </w:rPr>
              <w:t>2,0</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trHeight w:val="520"/>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Плотность улично-дорожной сети в районах индивидуальной жилой застройки, км/кв. км</w:t>
            </w:r>
          </w:p>
        </w:tc>
        <w:tc>
          <w:tcPr>
            <w:tcW w:w="2692"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Городские населенные пункты</w:t>
            </w:r>
          </w:p>
        </w:tc>
        <w:tc>
          <w:tcPr>
            <w:tcW w:w="184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1,25</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Автовокзал (автостанция) межмуниципального сообщения</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муниципальный округ, ед.</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часов</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Транспортно-эксплуатационные предприятия городского транспорта</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муниципальное образование, ед.</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заданию на проектирование</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Остановочные пункты городского общественного пассажирского транспорта</w:t>
            </w:r>
          </w:p>
        </w:tc>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Максимальное расстояние между остановками в застроенной части населенного пункта [1, 2]</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Городские населенные пункты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400</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rPr>
          <w:trHeight w:val="1170"/>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5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692"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остановок специализированного транспорта, перевозящих только инвалидов, до входов в общественные здания</w:t>
            </w:r>
          </w:p>
        </w:tc>
        <w:tc>
          <w:tcPr>
            <w:tcW w:w="184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5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 территории сельских населенных пунктов</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АЗС</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Количество автомобилей, зарегистрированных на территории </w:t>
            </w:r>
            <w:r w:rsidRPr="00661013">
              <w:rPr>
                <w:rFonts w:ascii="Liberation Sans" w:hAnsi="Liberation Sans"/>
                <w:color w:val="000000" w:themeColor="text1"/>
                <w:sz w:val="18"/>
                <w:szCs w:val="18"/>
                <w:lang w:val="ru-RU"/>
              </w:rPr>
              <w:lastRenderedPageBreak/>
              <w:t>соответствующего муниципального образования на 1 топливо-раздаточную колонку</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1200</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СТО</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автомобилей, зарегистрированных на территории соответствующего муниципального образования на 1 пост на СТО</w:t>
            </w: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200</w:t>
            </w:r>
          </w:p>
        </w:tc>
      </w:tr>
      <w:tr w:rsidR="00CD06C0" w:rsidRPr="00661013" w:rsidTr="00CD06C0">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CD06C0">
        <w:tc>
          <w:tcPr>
            <w:tcW w:w="1077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 стесненных условиях минимальное значение указанного расстояния допускается уменьшать в пределах 20%, в центральной части населенных пунктов допускается уменьшать расстояние между остановками автобуса, троллейбуса и трамвая до 200 м.</w:t>
            </w:r>
          </w:p>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На незастроенных территориях расстояния между остановочными пунктами на линиях общественного транспорта могут быть увеличены</w:t>
            </w:r>
          </w:p>
        </w:tc>
      </w:tr>
    </w:tbl>
    <w:p w:rsidR="00CD06C0" w:rsidRPr="00661013" w:rsidRDefault="00CD06C0" w:rsidP="00CD06C0">
      <w:pPr>
        <w:pStyle w:val="5"/>
        <w:rPr>
          <w:rFonts w:ascii="Liberation Sans" w:hAnsi="Liberation Sans"/>
          <w:color w:val="000000" w:themeColor="text1"/>
          <w:sz w:val="18"/>
          <w:szCs w:val="18"/>
        </w:rPr>
      </w:pPr>
      <w:bookmarkStart w:id="26" w:name="_Hlk100135865"/>
      <w:r w:rsidRPr="00661013">
        <w:rPr>
          <w:rFonts w:ascii="Liberation Sans" w:hAnsi="Liberation Sans"/>
          <w:color w:val="000000" w:themeColor="text1"/>
          <w:sz w:val="18"/>
          <w:szCs w:val="18"/>
        </w:rPr>
        <w:t>Таблица 7. Объекты местного значения муниципального округа в области обеспечения населения объектами парковки легковых автомобилей на стоянках автомобилей</w:t>
      </w:r>
    </w:p>
    <w:tbl>
      <w:tblPr>
        <w:tblW w:w="10763" w:type="dxa"/>
        <w:tblLayout w:type="fixed"/>
        <w:tblCellMar>
          <w:left w:w="10" w:type="dxa"/>
          <w:right w:w="10" w:type="dxa"/>
        </w:tblCellMar>
        <w:tblLook w:val="04A0" w:firstRow="1" w:lastRow="0" w:firstColumn="1" w:lastColumn="0" w:noHBand="0" w:noVBand="1"/>
      </w:tblPr>
      <w:tblGrid>
        <w:gridCol w:w="1550"/>
        <w:gridCol w:w="1966"/>
        <w:gridCol w:w="2243"/>
        <w:gridCol w:w="2799"/>
        <w:gridCol w:w="2205"/>
      </w:tblGrid>
      <w:tr w:rsidR="00CD06C0" w:rsidRPr="00661013" w:rsidTr="00CD06C0">
        <w:trPr>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50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20"/>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CD06C0">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парковки легковых автомобилей на стоянках автомобилей, размещаемые в непосредственной близости от отдельно стоящих объектов капитального строительства в границах жилых зон</w:t>
            </w:r>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для постоянного хранения автотранспорта на 1 квартиру многоквартирного жилого дома</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Тип жилого дома по уровню комфорта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квартиру</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Высококомфортный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Комфортный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Массовый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Социальный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0,8</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Специализированный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том числе временный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гостевых парковок, предназначенных для посетителей жилой застройки, на 1000 жителей</w:t>
            </w:r>
          </w:p>
        </w:tc>
        <w:tc>
          <w:tcPr>
            <w:tcW w:w="50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мест парковки для постоянного хранения автотранспорта, м</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 входов в жилые дома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гостевых парковок, м</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зонах жилой застройки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районах реконструкции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1200</w:t>
            </w:r>
          </w:p>
        </w:tc>
      </w:tr>
      <w:tr w:rsidR="00CD06C0" w:rsidRPr="00661013" w:rsidTr="00CD06C0">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парковки легковых автомобилей на стоянках автомобилей, размещаемые в непосредственной близости от отдельно стоящих объектов капитального строительства в границах общественно-деловых зон [1, 2]</w:t>
            </w:r>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 [3, 4]</w:t>
            </w: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зданий и сооружений объекта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Учреждения органов государственной власти, органы местного самоуправления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220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Коммерческо-деловые центры, офисные здания и помещения, страховые компании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Банки и банковские учреждения, кредитно-финансовые учреждения с операционным залом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Банки и банковские учреждения, кредитно-финансовые учреждения без операционного зала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объекта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Общественные помещения с гибким функциональным назначением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преподавателей и сотрудников организации, занятых в одну смену, на 1 машино-место</w:t>
            </w:r>
          </w:p>
        </w:tc>
        <w:tc>
          <w:tcPr>
            <w:tcW w:w="27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Образовательные организации, реализующие программы высшего образования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студентов очной формы обучения, занимающихся в одну смену, на 1 машино-место</w:t>
            </w:r>
          </w:p>
        </w:tc>
        <w:tc>
          <w:tcPr>
            <w:tcW w:w="27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преподавателей, занятых в одну смену,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Профессиональные образовательные организации, образовательные организации искусств городского значения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клубных помещений объекта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Центры обучения, самодеятельного творчества, клубы по интересам для взрослых</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административных (офисных), лабораторных помещений объекта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Научно-исследовательские и проектные институты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170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работающих в смежных сменах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Производственные здания, коммунально-складские объекты, размещаемые в составе многофункциональных зон</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100 работающих в двух смежных сменах</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Магазины-склады (мелкооптовой и розничной торговли, гипермаркеты)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рынка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Рынки универсальные и непродовольственные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Рынки продовольственные и сельскохозяйственные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посадочных мест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Предприятия общественного питания периодического спроса (рестораны, кафе)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Количество единовременных </w:t>
            </w:r>
            <w:r w:rsidRPr="00661013">
              <w:rPr>
                <w:rFonts w:ascii="Liberation Sans" w:hAnsi="Liberation Sans"/>
                <w:color w:val="000000" w:themeColor="text1"/>
                <w:sz w:val="18"/>
                <w:szCs w:val="18"/>
                <w:lang w:val="ru-RU"/>
              </w:rPr>
              <w:lastRenderedPageBreak/>
              <w:t>посетителей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Бани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общей площади объекта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Ателье, фотосалоны городского значения, салоны-парикмахерские, салоны красоты, солярии, салоны моды, свадебные салоны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Салоны ритуальных услуг</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рабочих мест приемщиков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Химчистки, прачечные, ремонтные мастерские, специализированные центры по обслуживанию сложной бытовой техники и др.</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единовременных посетителей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Выставочно-музейные комплексы, музеи, заповедники, музеи, галереи, выставочные залы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зрительских мест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Театры городского и (или) регионального значения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Другие театры и конференц-залы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Киноцентры и кинотеатры городского и (или) регионального значения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Прочие киноцентры и кинотеатры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постоянных мест в читальных залах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Центральные, специальные и специализированные библиотеки, интернет-кафе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единовременных посетителей на 1 машино-место (не менее 10 машино-мест на объект)</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религиозных конфессий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единовременных посетителей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Досугово-развлекательные учреждения: развлекательные центры, дискотеки, залы игровых автоматов, ночные клубы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Бильярдные, боулинги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посадочных мест на трибунах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Спортивные комплексы и стадионы с трибунами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кв. м расчетной площади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Оздоровительные комплексы (фитнес-клубы, физкультурно-оздоровительный комплекс, спортивные и тренажерные залы) общей площадью менее 1000 кв. 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 же, общей площадью 1000 кв. м и более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единовременных посетителей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Тренажерные залы площадью 150-500 кв. 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Физкультурно-оздоровительный комплекс с залом площадью 1000-2000 кв. 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Физкультурно-оздоровительный комплекс с залом и бассейном общей площадью </w:t>
            </w:r>
            <w:r w:rsidRPr="00661013">
              <w:rPr>
                <w:rFonts w:ascii="Liberation Sans" w:hAnsi="Liberation Sans"/>
                <w:color w:val="000000" w:themeColor="text1"/>
                <w:sz w:val="18"/>
                <w:szCs w:val="18"/>
              </w:rPr>
              <w:t>2000</w:t>
            </w:r>
            <w:r w:rsidRPr="00661013">
              <w:rPr>
                <w:rFonts w:ascii="Liberation Sans" w:hAnsi="Liberation Sans"/>
                <w:color w:val="000000" w:themeColor="text1"/>
                <w:sz w:val="18"/>
                <w:szCs w:val="18"/>
                <w:lang w:val="ru-RU"/>
              </w:rPr>
              <w:t>-</w:t>
            </w:r>
            <w:r w:rsidRPr="00661013">
              <w:rPr>
                <w:rFonts w:ascii="Liberation Sans" w:hAnsi="Liberation Sans"/>
                <w:color w:val="000000" w:themeColor="text1"/>
                <w:sz w:val="18"/>
                <w:szCs w:val="18"/>
              </w:rPr>
              <w:t>3000 кв. 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Специализированные спортивные клубы и комплексы (теннис, конный спорт, горнолыжные центры и др.)</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rPr>
              <w:t>Аквапарки, бассейны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Катки с искусственным покрытием общей площадью более 3000 кв. м</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пассажиров дальнего следования в час пик на 1 машино-место</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rPr>
              <w:t>Железнодорожные вокзалы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пассажирских помещений вокзалов, входов в места крупных учреждений торговли и общественного питания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прочих учреждений и предприятий обслуживания населения и административных зданий</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входов в парки, на выставки и стадионы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400</w:t>
            </w:r>
          </w:p>
        </w:tc>
      </w:tr>
      <w:tr w:rsidR="00CD06C0" w:rsidRPr="00661013" w:rsidTr="00CD06C0">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0012AC">
            <w:pPr>
              <w:pStyle w:val="aff5"/>
              <w:widowControl/>
              <w:spacing w:after="20"/>
              <w:ind w:firstLine="0"/>
              <w:jc w:val="left"/>
              <w:rPr>
                <w:rFonts w:ascii="Liberation Sans" w:hAnsi="Liberation Sans"/>
                <w:color w:val="000000" w:themeColor="text1"/>
                <w:sz w:val="18"/>
                <w:szCs w:val="18"/>
                <w:lang w:val="ru-RU"/>
              </w:rPr>
            </w:pPr>
            <w:bookmarkStart w:id="27" w:name="_Hlk113533535"/>
            <w:r w:rsidRPr="00661013">
              <w:rPr>
                <w:rFonts w:ascii="Liberation Sans" w:hAnsi="Liberation Sans"/>
                <w:color w:val="000000" w:themeColor="text1"/>
                <w:sz w:val="18"/>
                <w:szCs w:val="18"/>
                <w:lang w:val="ru-RU"/>
              </w:rPr>
              <w:t>Места парковки легковых автомобилей на стоянках автомобилей, размещаемые у границ лесопарков, зон отдыха и курортных зон</w:t>
            </w:r>
            <w:bookmarkEnd w:id="27"/>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100 единовременных посетителей</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Пляжи и парки в зонах отдыха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rPr>
              <w:t>Лесопарки и заповедники</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Базы кратковременного отдыха (спортивные, лыжные, рыболовные, охотничьи и др.)</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widowControl/>
              <w:spacing w:after="20"/>
              <w:ind w:firstLine="0"/>
              <w:jc w:val="left"/>
              <w:rPr>
                <w:rFonts w:ascii="Liberation Sans" w:hAnsi="Liberation Sans"/>
                <w:color w:val="000000" w:themeColor="text1"/>
                <w:sz w:val="18"/>
                <w:szCs w:val="18"/>
              </w:rPr>
            </w:pPr>
            <w:r w:rsidRPr="00661013">
              <w:rPr>
                <w:rFonts w:ascii="Liberation Sans" w:hAnsi="Liberation Sans"/>
                <w:color w:val="000000" w:themeColor="text1"/>
                <w:sz w:val="18"/>
                <w:szCs w:val="18"/>
              </w:rPr>
              <w:t>Береговые базы маломерного флота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100 отдыхающих и обслуживающего персонала</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Дома отдыха и санатории, санатории-профилактории, базы отдыха предприятий и туристские базы</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100 мест в залах или единовременных посетителей и персонала</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Предприятия общественного питания, торговли в зонах отдыха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зонах массового отдыха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1000</w:t>
            </w:r>
          </w:p>
        </w:tc>
      </w:tr>
      <w:tr w:rsidR="00CD06C0" w:rsidRPr="00661013" w:rsidTr="00CD06C0">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bookmarkStart w:id="28" w:name="_Hlk113533543"/>
            <w:r w:rsidRPr="00661013">
              <w:rPr>
                <w:rFonts w:ascii="Liberation Sans" w:hAnsi="Liberation Sans"/>
                <w:color w:val="000000" w:themeColor="text1"/>
                <w:sz w:val="18"/>
                <w:szCs w:val="18"/>
                <w:lang w:val="ru-RU"/>
              </w:rPr>
              <w:t>Индивидуальные места парковки для маломобильных групп населения на участке около или внутри зданий учреждений обслуживания</w:t>
            </w:r>
            <w:bookmarkEnd w:id="28"/>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bCs/>
                <w:color w:val="000000" w:themeColor="text1"/>
                <w:sz w:val="18"/>
                <w:szCs w:val="18"/>
                <w:lang w:val="ru-RU"/>
              </w:rPr>
              <w:t>Доля мест для транспорта инвалидов, %</w:t>
            </w:r>
          </w:p>
        </w:tc>
        <w:tc>
          <w:tcPr>
            <w:tcW w:w="50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10</w:t>
            </w:r>
            <w:r w:rsidRPr="00661013">
              <w:rPr>
                <w:rFonts w:ascii="Liberation Sans" w:hAnsi="Liberation Sans"/>
                <w:color w:val="000000" w:themeColor="text1"/>
                <w:sz w:val="18"/>
                <w:szCs w:val="18"/>
                <w:lang w:val="ru-RU"/>
              </w:rPr>
              <w:t>%</w:t>
            </w:r>
            <w:r w:rsidRPr="00661013">
              <w:rPr>
                <w:rFonts w:ascii="Liberation Sans" w:hAnsi="Liberation Sans"/>
                <w:color w:val="000000" w:themeColor="text1"/>
                <w:sz w:val="18"/>
                <w:szCs w:val="18"/>
              </w:rPr>
              <w:t xml:space="preserve"> (не менее 1 места)</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Специализированных мест для автотранспорта инвалидов на кресле-коляске из расчета, % (мест)</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 автостоянке до 100 мест включительно</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но не менее одного места</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 автостоянке от 101 до 200 мест включительно</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мест и дополнительно 3% числа мест свыше 100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 автостоянке от 201 до 500 мест включительно</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 мест и дополнительно 2% числа мест свыше 200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 автостоянке от 501 и более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14 мест и дополнительно 1% числа мест свыше 500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rPr>
            </w:pPr>
            <w:r w:rsidRPr="00661013">
              <w:rPr>
                <w:rFonts w:ascii="Liberation Sans" w:hAnsi="Liberation Sans"/>
                <w:bCs/>
                <w:color w:val="000000" w:themeColor="text1"/>
                <w:sz w:val="18"/>
                <w:szCs w:val="18"/>
                <w:lang w:val="ru-RU"/>
              </w:rPr>
              <w:t xml:space="preserve">Пешеходная доступность, м </w:t>
            </w:r>
            <w:r w:rsidRPr="00661013">
              <w:rPr>
                <w:rFonts w:ascii="Liberation Sans" w:hAnsi="Liberation Sans"/>
                <w:bCs/>
                <w:color w:val="000000" w:themeColor="text1"/>
                <w:sz w:val="18"/>
                <w:szCs w:val="18"/>
              </w:rPr>
              <w:t>[</w:t>
            </w:r>
            <w:r w:rsidRPr="00661013">
              <w:rPr>
                <w:rFonts w:ascii="Liberation Sans" w:hAnsi="Liberation Sans"/>
                <w:bCs/>
                <w:color w:val="000000" w:themeColor="text1"/>
                <w:sz w:val="18"/>
                <w:szCs w:val="18"/>
                <w:lang w:val="ru-RU"/>
              </w:rPr>
              <w:t>5</w:t>
            </w:r>
            <w:r w:rsidRPr="00661013">
              <w:rPr>
                <w:rFonts w:ascii="Liberation Sans" w:hAnsi="Liberation Sans"/>
                <w:bCs/>
                <w:color w:val="000000" w:themeColor="text1"/>
                <w:sz w:val="18"/>
                <w:szCs w:val="18"/>
              </w:rPr>
              <w:t>]</w:t>
            </w: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color w:val="000000" w:themeColor="text1"/>
                <w:sz w:val="18"/>
                <w:szCs w:val="18"/>
                <w:lang w:val="ru-RU"/>
              </w:rPr>
            </w:pPr>
            <w:r w:rsidRPr="00661013">
              <w:rPr>
                <w:rFonts w:ascii="Liberation Sans" w:hAnsi="Liberation Sans"/>
                <w:bCs/>
                <w:color w:val="000000" w:themeColor="text1"/>
                <w:sz w:val="18"/>
                <w:szCs w:val="18"/>
                <w:lang w:val="ru-RU"/>
              </w:rPr>
              <w:t>От входа в предприятие или в учреждение, доступного для инвалидов</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color w:val="000000" w:themeColor="text1"/>
                <w:sz w:val="18"/>
                <w:szCs w:val="18"/>
              </w:rPr>
            </w:pPr>
            <w:r w:rsidRPr="00661013">
              <w:rPr>
                <w:rFonts w:ascii="Liberation Sans" w:hAnsi="Liberation Sans"/>
                <w:bCs/>
                <w:color w:val="000000" w:themeColor="text1"/>
                <w:sz w:val="18"/>
                <w:szCs w:val="18"/>
              </w:rPr>
              <w:t>50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От входа в жилое здание</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100</w:t>
            </w:r>
          </w:p>
        </w:tc>
      </w:tr>
      <w:tr w:rsidR="00CD06C0" w:rsidRPr="00661013" w:rsidTr="00CD06C0">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6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При реконструкции, сложной конфигурации земельного участка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20"/>
              <w:ind w:firstLine="0"/>
              <w:jc w:val="center"/>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150</w:t>
            </w:r>
          </w:p>
        </w:tc>
      </w:tr>
      <w:tr w:rsidR="00CD06C0" w:rsidRPr="00661013" w:rsidTr="00CD06C0">
        <w:trPr>
          <w:trHeight w:val="158"/>
        </w:trPr>
        <w:tc>
          <w:tcPr>
            <w:tcW w:w="107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Количество машино-мест стоянок туристических автобусов и парковок для легковых автомобилей, принадлежащих туристам, в рекреационных территориях и около объектов туристского осмотра определяется расчетом на период максимальной посещаемости с учетом временного населения.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Вместимость стоянок для парковки туристических автобусов у аэропортов и железнодорожных вокзалов следует принимать по норме 3-4 машино-места на 100 пассажиров (туристов), прибывающих в часы пик.</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Число машино-мест следует принимать при уровнях автомобилизации, определенных на расчетный срок. Уровень автомобилизации принимается 350 автомобилей на 1000 жителей до 2030 года, 400 автомобилей на 1000 жителей с 2030 года.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5. Для жилой застройки, на земельный участок которой запрещен проезд транспортных средств, за исключением автомобилей и специальной техники оперативных служб, допускается увеличивать расстояние от подъездов жилых зданий до стоянки </w:t>
            </w:r>
            <w:r w:rsidRPr="00661013">
              <w:rPr>
                <w:rFonts w:ascii="Liberation Sans" w:hAnsi="Liberation Sans"/>
                <w:color w:val="000000" w:themeColor="text1"/>
                <w:sz w:val="18"/>
                <w:szCs w:val="18"/>
                <w:lang w:val="ru-RU"/>
              </w:rPr>
              <w:lastRenderedPageBreak/>
              <w:t>(парковки) транспортных средств, управляемых инвалидами или перевозящих инвалидов, до 200 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 Количество расчетных единиц для помещений общественного назначения, встроенных в жилые здания согласно приложению В СП 54.13330.2016, допускается уменьшать на 15%.</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7. Автостоянки проектируются открытого и закрытого типа, отдельно стоящие (боксового типа), встроенные, пристроенные, встроенно-пристроенные, одноэтажные, многоэтажные.</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 Открытые автостоянки и паркинги допускается размещать в жилых микрорайонах при соблюдении санитарных разрывов от автостоянок до объектов, указанных в таблице:</w:t>
            </w:r>
          </w:p>
          <w:tbl>
            <w:tblPr>
              <w:tblW w:w="9741" w:type="dxa"/>
              <w:tblLayout w:type="fixed"/>
              <w:tblCellMar>
                <w:left w:w="10" w:type="dxa"/>
                <w:right w:w="10" w:type="dxa"/>
              </w:tblCellMar>
              <w:tblLook w:val="04A0" w:firstRow="1" w:lastRow="0" w:firstColumn="1" w:lastColumn="0" w:noHBand="0" w:noVBand="1"/>
            </w:tblPr>
            <w:tblGrid>
              <w:gridCol w:w="3929"/>
              <w:gridCol w:w="1237"/>
              <w:gridCol w:w="1031"/>
              <w:gridCol w:w="1134"/>
              <w:gridCol w:w="1134"/>
              <w:gridCol w:w="1276"/>
            </w:tblGrid>
            <w:tr w:rsidR="00CD06C0" w:rsidRPr="00661013" w:rsidTr="004C5BA1">
              <w:tc>
                <w:tcPr>
                  <w:tcW w:w="39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до которых определяется разрыв</w:t>
                  </w:r>
                </w:p>
              </w:tc>
              <w:tc>
                <w:tcPr>
                  <w:tcW w:w="581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Расстояние, м, не менее</w:t>
                  </w:r>
                </w:p>
              </w:tc>
            </w:tr>
            <w:tr w:rsidR="00CD06C0" w:rsidRPr="00661013" w:rsidTr="004C5BA1">
              <w:tc>
                <w:tcPr>
                  <w:tcW w:w="3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581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Открытые автостоянки и паркинги вместимость, машино-мест</w:t>
                  </w:r>
                </w:p>
              </w:tc>
            </w:tr>
            <w:tr w:rsidR="00CD06C0" w:rsidRPr="00661013" w:rsidTr="004C5BA1">
              <w:tc>
                <w:tcPr>
                  <w:tcW w:w="3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 и менее</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11-50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51-100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101-300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свыше 300</w:t>
                  </w:r>
                </w:p>
              </w:tc>
            </w:tr>
            <w:tr w:rsidR="00CD06C0" w:rsidRPr="00661013" w:rsidTr="004C5BA1">
              <w:tc>
                <w:tcPr>
                  <w:tcW w:w="3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Фасады жилых зданий и торцы с окнами</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r>
            <w:tr w:rsidR="00CD06C0" w:rsidRPr="00661013" w:rsidTr="004C5BA1">
              <w:tc>
                <w:tcPr>
                  <w:tcW w:w="3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Торцы жилых зданий без окон</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35</w:t>
                  </w:r>
                </w:p>
              </w:tc>
            </w:tr>
            <w:tr w:rsidR="00CD06C0" w:rsidRPr="00661013" w:rsidTr="004C5BA1">
              <w:tc>
                <w:tcPr>
                  <w:tcW w:w="3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Общественные здания</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r>
            <w:tr w:rsidR="00CD06C0" w:rsidRPr="00661013" w:rsidTr="004C5BA1">
              <w:tc>
                <w:tcPr>
                  <w:tcW w:w="3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Территории школ, детских учреждений, учреждений начального и среднего профессионального образования, площадок отдыха, игр и спорта, детских площадок</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r>
            <w:tr w:rsidR="00CD06C0" w:rsidRPr="00661013" w:rsidTr="004C5BA1">
              <w:tc>
                <w:tcPr>
                  <w:tcW w:w="3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расчету</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расчету</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 расчету</w:t>
                  </w:r>
                </w:p>
              </w:tc>
            </w:tr>
          </w:tbl>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9.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жилых домов, площадок отдыха и др. должно быть не менее 15 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 На эксплуатируемой кровле подземной автостоянки допускается проектировать площадки отдыха, детские, спортивные, игровые и другие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tc>
      </w:tr>
    </w:tbl>
    <w:bookmarkEnd w:id="26"/>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8. Объекты местного значения муниципального округа в области электро-, тепло-, газо- и водоснабжения населения, водоотведения</w:t>
      </w:r>
    </w:p>
    <w:tbl>
      <w:tblPr>
        <w:tblW w:w="10763" w:type="dxa"/>
        <w:tblLayout w:type="fixed"/>
        <w:tblCellMar>
          <w:left w:w="10" w:type="dxa"/>
          <w:right w:w="10" w:type="dxa"/>
        </w:tblCellMar>
        <w:tblLook w:val="04A0" w:firstRow="1" w:lastRow="0" w:firstColumn="1" w:lastColumn="0" w:noHBand="0" w:noVBand="1"/>
      </w:tblPr>
      <w:tblGrid>
        <w:gridCol w:w="983"/>
        <w:gridCol w:w="1998"/>
        <w:gridCol w:w="1262"/>
        <w:gridCol w:w="1108"/>
        <w:gridCol w:w="566"/>
        <w:gridCol w:w="566"/>
        <w:gridCol w:w="566"/>
        <w:gridCol w:w="567"/>
        <w:gridCol w:w="566"/>
        <w:gridCol w:w="649"/>
        <w:gridCol w:w="538"/>
        <w:gridCol w:w="1394"/>
      </w:tblGrid>
      <w:tr w:rsidR="00CD06C0" w:rsidRPr="00661013" w:rsidTr="008D78B7">
        <w:trPr>
          <w:tblHeader/>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1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652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Значение расчетного показателя</w:t>
            </w:r>
          </w:p>
        </w:tc>
      </w:tr>
      <w:tr w:rsidR="00CD06C0" w:rsidRPr="00661013" w:rsidTr="008D78B7">
        <w:trPr>
          <w:trHeight w:val="465"/>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электроснабжения</w:t>
            </w:r>
          </w:p>
        </w:tc>
        <w:tc>
          <w:tcPr>
            <w:tcW w:w="1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электропотребления, кВт*ч/ чел. в год [1]</w:t>
            </w:r>
          </w:p>
        </w:tc>
        <w:tc>
          <w:tcPr>
            <w:tcW w:w="110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городские населенные пункты </w:t>
            </w:r>
          </w:p>
        </w:tc>
        <w:tc>
          <w:tcPr>
            <w:tcW w:w="3480" w:type="dxa"/>
            <w:gridSpan w:val="6"/>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без кондиционеров</w:t>
            </w:r>
          </w:p>
        </w:tc>
        <w:tc>
          <w:tcPr>
            <w:tcW w:w="1932"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rPr>
              <w:t>1360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1600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1680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1920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950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1250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1350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1650</w:t>
            </w:r>
          </w:p>
        </w:tc>
      </w:tr>
      <w:tr w:rsidR="00CD06C0" w:rsidRPr="00661013" w:rsidTr="008D78B7">
        <w:trPr>
          <w:trHeight w:val="1881"/>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Использование максимума электрической нагрузки</w:t>
            </w:r>
          </w:p>
        </w:tc>
        <w:tc>
          <w:tcPr>
            <w:tcW w:w="110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городские населенные пункты </w:t>
            </w:r>
          </w:p>
        </w:tc>
        <w:tc>
          <w:tcPr>
            <w:tcW w:w="3480" w:type="dxa"/>
            <w:gridSpan w:val="6"/>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без кондиционеров</w:t>
            </w:r>
          </w:p>
        </w:tc>
        <w:tc>
          <w:tcPr>
            <w:tcW w:w="1932"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rPr>
              <w:t>4160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4560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4240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4640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сельские населенные </w:t>
            </w:r>
            <w:r w:rsidRPr="00661013">
              <w:rPr>
                <w:rFonts w:ascii="Liberation Sans" w:hAnsi="Liberation Sans"/>
                <w:color w:val="000000" w:themeColor="text1"/>
                <w:sz w:val="18"/>
                <w:szCs w:val="18"/>
                <w:lang w:val="ru-RU"/>
              </w:rPr>
              <w:lastRenderedPageBreak/>
              <w:t>пункты</w:t>
            </w: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без стационарных плит,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4100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без стационарных плит,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4600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без кондиционеров</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4400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со стационарными электроплитами (100% охвата), с кондиционерами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4900</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78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Не нормируется</w:t>
            </w:r>
          </w:p>
        </w:tc>
      </w:tr>
      <w:tr w:rsidR="00CD06C0" w:rsidRPr="00661013" w:rsidTr="008D78B7">
        <w:trPr>
          <w:trHeight w:val="531"/>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теплоснабжения</w:t>
            </w:r>
          </w:p>
        </w:tc>
        <w:tc>
          <w:tcPr>
            <w:tcW w:w="1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Расход тепловой энергии на отопление и вентиляцию зданий, Вт/(куб.м* °</w:t>
            </w:r>
            <w:r w:rsidRPr="00661013">
              <w:rPr>
                <w:rFonts w:ascii="Liberation Sans" w:hAnsi="Liberation Sans"/>
                <w:color w:val="000000" w:themeColor="text1"/>
                <w:sz w:val="18"/>
                <w:szCs w:val="18"/>
              </w:rPr>
              <w:t>C</w:t>
            </w:r>
            <w:r w:rsidRPr="00661013">
              <w:rPr>
                <w:rFonts w:ascii="Liberation Sans" w:hAnsi="Liberation Sans"/>
                <w:color w:val="000000" w:themeColor="text1"/>
                <w:sz w:val="18"/>
                <w:szCs w:val="18"/>
                <w:lang w:val="ru-RU"/>
              </w:rPr>
              <w:t>)</w:t>
            </w:r>
          </w:p>
        </w:tc>
        <w:tc>
          <w:tcPr>
            <w:tcW w:w="652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малоэтажных жилых одноквартирных зданий [2]</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здания, кв. м</w:t>
            </w:r>
          </w:p>
        </w:tc>
        <w:tc>
          <w:tcPr>
            <w:tcW w:w="5412"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этажей</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50 и менее</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0,579</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0,517</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0,558</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150</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0,455</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0,496</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0,538</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250</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0,414</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0,434</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0,455</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0,476</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400</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0,372</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0,372</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0,393</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0,414</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600</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0,372</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1000 и более</w:t>
            </w:r>
          </w:p>
        </w:tc>
        <w:tc>
          <w:tcPr>
            <w:tcW w:w="11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c>
          <w:tcPr>
            <w:tcW w:w="11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652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многоквартирных жилых и общественных зданий</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типы зданий</w:t>
            </w:r>
          </w:p>
        </w:tc>
        <w:tc>
          <w:tcPr>
            <w:tcW w:w="5412"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этажей</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4, 5</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6, 7</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8, 9</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10, 11</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 и выше</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жилые, гостиницы, общежития</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0,455</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0,414</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0,319</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0,301</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0,290</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общественные, кроме перечисленных ниже</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0,487</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0,440</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0,371</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0,342</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0,324</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0,311</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поликлиники и лечебные учреждения, дома-интернаты</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0,394</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0,382</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0,371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0,359</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0,348</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0,336</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0,324</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0,311</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дошкольные учреждения</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0,521</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0,521</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0,521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сервисного обслуживания</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0,266</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0,255</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0,243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0,232</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0,232</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w:t>
            </w:r>
          </w:p>
        </w:tc>
      </w:tr>
      <w:tr w:rsidR="00CD06C0" w:rsidRPr="00661013" w:rsidTr="008D78B7">
        <w:trPr>
          <w:trHeight w:val="1022"/>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административного назначения (офисы)</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0,417</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0,394</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0,382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0,313</w:t>
            </w: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0,278</w:t>
            </w:r>
          </w:p>
        </w:tc>
        <w:tc>
          <w:tcPr>
            <w:tcW w:w="64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0,255</w:t>
            </w:r>
          </w:p>
        </w:tc>
        <w:tc>
          <w:tcPr>
            <w:tcW w:w="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0,232</w:t>
            </w:r>
          </w:p>
        </w:tc>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0,232</w:t>
            </w:r>
          </w:p>
        </w:tc>
      </w:tr>
      <w:tr w:rsidR="00CD06C0" w:rsidRPr="00661013" w:rsidTr="008D78B7">
        <w:trPr>
          <w:trHeight w:val="1022"/>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78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trHeight w:val="57"/>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газоснабжения</w:t>
            </w:r>
          </w:p>
        </w:tc>
        <w:tc>
          <w:tcPr>
            <w:tcW w:w="1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газопотребления, куб. м/год на 1 чел. [3]</w:t>
            </w: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централизованное горячее водоснабжение</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120</w:t>
            </w:r>
          </w:p>
        </w:tc>
      </w:tr>
      <w:tr w:rsidR="00CD06C0" w:rsidRPr="00661013" w:rsidTr="008D78B7">
        <w:trPr>
          <w:trHeight w:val="231"/>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горячее водоснабжение от газовых водонагревателей</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300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806"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отсутствие всяких видов горячего водоснабжения</w:t>
            </w:r>
          </w:p>
        </w:tc>
        <w:tc>
          <w:tcPr>
            <w:tcW w:w="17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городские населенные пункты</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180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806" w:type="dxa"/>
            <w:gridSpan w:val="4"/>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7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220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Расчетный показатель максимально допустимого уровня </w:t>
            </w:r>
            <w:r w:rsidRPr="00661013">
              <w:rPr>
                <w:rFonts w:ascii="Liberation Sans" w:hAnsi="Liberation Sans"/>
                <w:color w:val="000000" w:themeColor="text1"/>
                <w:sz w:val="18"/>
                <w:szCs w:val="18"/>
                <w:lang w:val="ru-RU"/>
              </w:rPr>
              <w:lastRenderedPageBreak/>
              <w:t>территориальной доступности</w:t>
            </w:r>
          </w:p>
        </w:tc>
        <w:tc>
          <w:tcPr>
            <w:tcW w:w="778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Не нормируется</w:t>
            </w:r>
          </w:p>
        </w:tc>
      </w:tr>
      <w:tr w:rsidR="00CD06C0" w:rsidRPr="00661013" w:rsidTr="008D78B7">
        <w:trPr>
          <w:trHeight w:val="38"/>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водоснабжения</w:t>
            </w:r>
          </w:p>
        </w:tc>
        <w:tc>
          <w:tcPr>
            <w:tcW w:w="1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Объем водопотребления, л/сут. на 1 чел. </w:t>
            </w:r>
            <w:r w:rsidRPr="00661013">
              <w:rPr>
                <w:rFonts w:ascii="Liberation Sans" w:hAnsi="Liberation Sans"/>
                <w:color w:val="000000" w:themeColor="text1"/>
                <w:sz w:val="18"/>
                <w:szCs w:val="18"/>
              </w:rPr>
              <w:t>[4, 5]</w:t>
            </w: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застройка зданиями, оборудованными внутренним водопроводом и канализацией, с ванными и местными водонагревателями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140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 же, с централизованным горячим водоснабжением</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195</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78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trHeight w:val="38"/>
        </w:trPr>
        <w:tc>
          <w:tcPr>
            <w:tcW w:w="9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водоотведения</w:t>
            </w:r>
          </w:p>
        </w:tc>
        <w:tc>
          <w:tcPr>
            <w:tcW w:w="1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водоотведения, л/сут. на 1 чел.</w:t>
            </w: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застройка зданиями, оборудованными внутренним водопроводом и канализацией, с ванными и местными водонагревателями</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140</w:t>
            </w:r>
          </w:p>
        </w:tc>
      </w:tr>
      <w:tr w:rsidR="00CD06C0" w:rsidRPr="00661013" w:rsidTr="008D78B7">
        <w:trPr>
          <w:trHeight w:val="38"/>
        </w:trPr>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26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458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 же, с централизованным горячим водоснабжением</w:t>
            </w:r>
          </w:p>
        </w:tc>
        <w:tc>
          <w:tcPr>
            <w:tcW w:w="19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195</w:t>
            </w:r>
          </w:p>
        </w:tc>
      </w:tr>
      <w:tr w:rsidR="00CD06C0" w:rsidRPr="00661013" w:rsidTr="008D78B7">
        <w:tc>
          <w:tcPr>
            <w:tcW w:w="98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78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c>
          <w:tcPr>
            <w:tcW w:w="10763"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Укрупненные показатели потребления газа приведены при теплоте сгорания газа 34 МДж/куб. м (8000 ккал/куб. 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 и технологическим данным.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9. Объекты местного значения муниципального округа в области обработки, утилизации, обезвреживания, размещения ТКО</w:t>
      </w:r>
    </w:p>
    <w:tbl>
      <w:tblPr>
        <w:tblW w:w="10763" w:type="dxa"/>
        <w:tblLayout w:type="fixed"/>
        <w:tblCellMar>
          <w:left w:w="10" w:type="dxa"/>
          <w:right w:w="10" w:type="dxa"/>
        </w:tblCellMar>
        <w:tblLook w:val="04A0" w:firstRow="1" w:lastRow="0" w:firstColumn="1" w:lastColumn="0" w:noHBand="0" w:noVBand="1"/>
      </w:tblPr>
      <w:tblGrid>
        <w:gridCol w:w="2008"/>
        <w:gridCol w:w="2218"/>
        <w:gridCol w:w="2852"/>
        <w:gridCol w:w="3685"/>
      </w:tblGrid>
      <w:tr w:rsidR="00CD06C0" w:rsidRPr="00661013" w:rsidTr="008D78B7">
        <w:trPr>
          <w:trHeight w:val="818"/>
          <w:tblHeader/>
        </w:trPr>
        <w:tc>
          <w:tcPr>
            <w:tcW w:w="2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8D78B7">
        <w:trPr>
          <w:trHeight w:val="513"/>
        </w:trPr>
        <w:tc>
          <w:tcPr>
            <w:tcW w:w="20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накопления ТКО [1]</w:t>
            </w:r>
          </w:p>
        </w:tc>
        <w:tc>
          <w:tcPr>
            <w:tcW w:w="22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color w:val="000000" w:themeColor="text1"/>
                <w:sz w:val="18"/>
                <w:szCs w:val="18"/>
              </w:rPr>
              <w:t>Количество контейнерных площадок, ед.</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bookmarkStart w:id="29" w:name="OLE_LINK268"/>
            <w:r w:rsidRPr="00661013">
              <w:rPr>
                <w:rFonts w:ascii="Liberation Sans" w:hAnsi="Liberation Sans"/>
                <w:color w:val="000000" w:themeColor="text1"/>
                <w:sz w:val="18"/>
                <w:szCs w:val="18"/>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29"/>
            <w:r w:rsidRPr="00661013">
              <w:rPr>
                <w:rFonts w:ascii="Liberation Sans" w:hAnsi="Liberation Sans"/>
                <w:color w:val="000000" w:themeColor="text1"/>
                <w:sz w:val="18"/>
                <w:szCs w:val="18"/>
                <w:lang w:val="ru-RU"/>
              </w:rPr>
              <w:t xml:space="preserve"> [2]</w:t>
            </w:r>
          </w:p>
        </w:tc>
      </w:tr>
      <w:tr w:rsidR="00CD06C0" w:rsidRPr="00661013" w:rsidTr="008D78B7">
        <w:trPr>
          <w:trHeight w:val="513"/>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контейнерной площадки для сбора ТКО и крупногабаритного мусора, кв. м./чел.</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0,03 </w:t>
            </w:r>
            <w:r w:rsidRPr="00661013">
              <w:rPr>
                <w:rFonts w:ascii="Liberation Sans" w:hAnsi="Liberation Sans"/>
                <w:color w:val="000000" w:themeColor="text1"/>
                <w:sz w:val="18"/>
                <w:szCs w:val="18"/>
              </w:rPr>
              <w:t>[3]</w:t>
            </w:r>
          </w:p>
        </w:tc>
      </w:tr>
      <w:tr w:rsidR="00CD06C0" w:rsidRPr="00661013" w:rsidTr="008D78B7">
        <w:trPr>
          <w:trHeight w:val="2290"/>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Расстояние от контейнерных и (или) специальных площадок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 [4]</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8D78B7">
        <w:trPr>
          <w:trHeight w:val="598"/>
        </w:trPr>
        <w:tc>
          <w:tcPr>
            <w:tcW w:w="1076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Места накопления ТКО включают в себя контейнерные площадки для накопления ТКО или системы подземного накопления ТКО с автоматическими подъемниками для подъема контейнеров (контейнерные площадки) и (или) специальные площадки для накопления крупногабаритных отходов (специальные площадки).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2.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w:t>
            </w:r>
            <w:r w:rsidRPr="00661013">
              <w:rPr>
                <w:rFonts w:ascii="Liberation Sans" w:hAnsi="Liberation Sans"/>
                <w:color w:val="000000" w:themeColor="text1"/>
                <w:sz w:val="18"/>
                <w:szCs w:val="18"/>
                <w:lang w:val="ru-RU"/>
              </w:rPr>
              <w:lastRenderedPageBreak/>
              <w:t>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Показатель может быть уточнен правилами благоустройства территории муниципального округа.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Минимальное расстояние от контейнерных и (или) специальных площадок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до территорий медицинских организаций в городских населенных пунктах – не менее 25 метров, в сельских населенных пунктах – не менее 15 метров.</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10. Объекты местного значения муниципального округа в области озеленения территории и благоустройства</w:t>
      </w:r>
    </w:p>
    <w:tbl>
      <w:tblPr>
        <w:tblW w:w="10763" w:type="dxa"/>
        <w:tblLayout w:type="fixed"/>
        <w:tblCellMar>
          <w:left w:w="10" w:type="dxa"/>
          <w:right w:w="10" w:type="dxa"/>
        </w:tblCellMar>
        <w:tblLook w:val="04A0" w:firstRow="1" w:lastRow="0" w:firstColumn="1" w:lastColumn="0" w:noHBand="0" w:noVBand="1"/>
      </w:tblPr>
      <w:tblGrid>
        <w:gridCol w:w="1853"/>
        <w:gridCol w:w="2306"/>
        <w:gridCol w:w="2445"/>
        <w:gridCol w:w="2588"/>
        <w:gridCol w:w="1571"/>
      </w:tblGrid>
      <w:tr w:rsidR="00CD06C0" w:rsidRPr="00661013" w:rsidTr="008D78B7">
        <w:trPr>
          <w:cantSplit/>
          <w:tblHeader/>
        </w:trPr>
        <w:tc>
          <w:tcPr>
            <w:tcW w:w="1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41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8D78B7">
        <w:trPr>
          <w:cantSplit/>
          <w:trHeight w:val="730"/>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Озелененные территории общего пользования</w:t>
            </w:r>
          </w:p>
        </w:tc>
        <w:tc>
          <w:tcPr>
            <w:tcW w:w="23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44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Площадь территории, кв. м/чел. </w:t>
            </w:r>
            <w:r w:rsidRPr="00661013">
              <w:rPr>
                <w:rFonts w:ascii="Liberation Sans" w:hAnsi="Liberation Sans"/>
                <w:color w:val="000000" w:themeColor="text1"/>
                <w:sz w:val="18"/>
                <w:szCs w:val="18"/>
              </w:rPr>
              <w:t>[1, 2]</w:t>
            </w:r>
          </w:p>
        </w:tc>
        <w:tc>
          <w:tcPr>
            <w:tcW w:w="258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городские населенные пункты</w:t>
            </w:r>
          </w:p>
        </w:tc>
        <w:tc>
          <w:tcPr>
            <w:tcW w:w="1571"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110</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4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сельские населенные пункты</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12</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игр детей, отдыха взрослого населения и занятий физкультурой для жилых многоквартирных домов</w:t>
            </w:r>
          </w:p>
        </w:tc>
        <w:tc>
          <w:tcPr>
            <w:tcW w:w="23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44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территории, кв. м/чел.</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игр детей</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0,7</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4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отдыха взрослого населения</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0,1</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4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занятия физкультурой</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0,7</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244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игр детей</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4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отдыха взрослого населения</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100</w:t>
            </w:r>
          </w:p>
        </w:tc>
      </w:tr>
      <w:tr w:rsidR="00CD06C0" w:rsidRPr="00661013" w:rsidTr="008D78B7">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4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занятия физкультурой</w:t>
            </w:r>
          </w:p>
        </w:tc>
        <w:tc>
          <w:tcPr>
            <w:tcW w:w="1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800</w:t>
            </w:r>
          </w:p>
        </w:tc>
      </w:tr>
      <w:tr w:rsidR="00CD06C0" w:rsidRPr="00661013" w:rsidTr="008D78B7">
        <w:trPr>
          <w:cantSplit/>
        </w:trPr>
        <w:tc>
          <w:tcPr>
            <w:tcW w:w="107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В средних, малых городских населенных пунктах и сельских населенных пунктах,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В городских населенных пунктах с предприятиями, требующими устройства санитарно-защитных зон шириной более 1 км, уровень озелененности территории застройки следует увеличивать не менее чем на 15%.</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11. Объекты местного значения муниципального округа в области жилищного строительства</w:t>
      </w:r>
    </w:p>
    <w:tbl>
      <w:tblPr>
        <w:tblW w:w="10622" w:type="dxa"/>
        <w:tblLayout w:type="fixed"/>
        <w:tblCellMar>
          <w:left w:w="10" w:type="dxa"/>
          <w:right w:w="10" w:type="dxa"/>
        </w:tblCellMar>
        <w:tblLook w:val="04A0" w:firstRow="1" w:lastRow="0" w:firstColumn="1" w:lastColumn="0" w:noHBand="0" w:noVBand="1"/>
      </w:tblPr>
      <w:tblGrid>
        <w:gridCol w:w="2674"/>
        <w:gridCol w:w="2826"/>
        <w:gridCol w:w="2430"/>
        <w:gridCol w:w="2692"/>
      </w:tblGrid>
      <w:tr w:rsidR="00CD06C0" w:rsidRPr="00661013" w:rsidTr="008D78B7">
        <w:trPr>
          <w:cantSplit/>
          <w:trHeight w:val="230"/>
          <w:tblHeader/>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Уровень комфорта жилья</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Расчетный показатель обеспеченности общей площадью жилых помещений, кв. м на чел.</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Формула заселения квартиры (дома)</w:t>
            </w:r>
            <w:r w:rsidRPr="00661013">
              <w:rPr>
                <w:rFonts w:ascii="Liberation Sans" w:hAnsi="Liberation Sans"/>
                <w:b/>
                <w:color w:val="000000" w:themeColor="text1"/>
                <w:sz w:val="18"/>
                <w:szCs w:val="18"/>
              </w:rPr>
              <w:t xml:space="preserve"> [1]</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Доля в общем объеме строительства по области, % [2]</w:t>
            </w:r>
          </w:p>
        </w:tc>
      </w:tr>
      <w:tr w:rsidR="00CD06C0" w:rsidRPr="00661013" w:rsidTr="008D78B7">
        <w:trPr>
          <w:cantSplit/>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bCs/>
                <w:color w:val="000000" w:themeColor="text1"/>
                <w:sz w:val="18"/>
                <w:szCs w:val="18"/>
                <w:lang w:val="ru-RU"/>
              </w:rPr>
              <w:t>Высококомфортный</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45 (без ограничений</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k=n+2</w:t>
            </w:r>
          </w:p>
        </w:tc>
        <w:tc>
          <w:tcPr>
            <w:tcW w:w="26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10-15</w:t>
            </w:r>
          </w:p>
        </w:tc>
      </w:tr>
      <w:tr w:rsidR="00CD06C0" w:rsidRPr="00661013" w:rsidTr="008D78B7">
        <w:trPr>
          <w:cantSplit/>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bCs/>
                <w:color w:val="000000" w:themeColor="text1"/>
                <w:sz w:val="18"/>
                <w:szCs w:val="18"/>
                <w:lang w:val="ru-RU"/>
              </w:rPr>
              <w:t>Комфортный (бизнес-класс)</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30 до 45</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k=n+1</w:t>
            </w:r>
          </w:p>
        </w:tc>
        <w:tc>
          <w:tcPr>
            <w:tcW w:w="269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r>
      <w:tr w:rsidR="00CD06C0" w:rsidRPr="00661013" w:rsidTr="008D78B7">
        <w:trPr>
          <w:cantSplit/>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bCs/>
                <w:color w:val="000000" w:themeColor="text1"/>
                <w:sz w:val="18"/>
                <w:szCs w:val="18"/>
                <w:lang w:val="ru-RU"/>
              </w:rPr>
              <w:t>Массовый (эконом-класс)</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от 25,5 до 30</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w:t>
            </w:r>
          </w:p>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k=n+1</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60-70</w:t>
            </w:r>
          </w:p>
        </w:tc>
      </w:tr>
      <w:tr w:rsidR="00CD06C0" w:rsidRPr="00661013" w:rsidTr="008D78B7">
        <w:trPr>
          <w:cantSplit/>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Социальный</w:t>
            </w:r>
          </w:p>
        </w:tc>
        <w:tc>
          <w:tcPr>
            <w:tcW w:w="2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18 (на перспективу – в соответствии с законодательством)</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w:t>
            </w:r>
            <w:r w:rsidRPr="00661013">
              <w:rPr>
                <w:rFonts w:ascii="Liberation Sans" w:hAnsi="Liberation Sans"/>
                <w:color w:val="000000" w:themeColor="text1"/>
                <w:sz w:val="18"/>
                <w:szCs w:val="18"/>
                <w:lang w:val="ru-RU"/>
              </w:rPr>
              <w:t>-1</w:t>
            </w:r>
          </w:p>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k=n</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20-25</w:t>
            </w:r>
          </w:p>
        </w:tc>
      </w:tr>
      <w:tr w:rsidR="00CD06C0" w:rsidRPr="00661013" w:rsidTr="008D78B7">
        <w:trPr>
          <w:cantSplit/>
        </w:trPr>
        <w:tc>
          <w:tcPr>
            <w:tcW w:w="2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Специализированный</w:t>
            </w:r>
          </w:p>
        </w:tc>
        <w:tc>
          <w:tcPr>
            <w:tcW w:w="52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соответствии со специальными нормами и правилами</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около 5</w:t>
            </w:r>
          </w:p>
        </w:tc>
      </w:tr>
      <w:tr w:rsidR="00CD06C0" w:rsidRPr="00661013" w:rsidTr="008D78B7">
        <w:trPr>
          <w:cantSplit/>
        </w:trPr>
        <w:tc>
          <w:tcPr>
            <w:tcW w:w="1062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1. Условные обозначения в формуле: </w:t>
            </w:r>
            <w:r w:rsidRPr="00661013">
              <w:rPr>
                <w:rFonts w:ascii="Liberation Sans" w:hAnsi="Liberation Sans"/>
                <w:color w:val="000000" w:themeColor="text1"/>
                <w:sz w:val="18"/>
                <w:szCs w:val="18"/>
              </w:rPr>
              <w:t>k</w:t>
            </w:r>
            <w:r w:rsidRPr="00661013">
              <w:rPr>
                <w:rFonts w:ascii="Liberation Sans" w:hAnsi="Liberation Sans"/>
                <w:color w:val="000000" w:themeColor="text1"/>
                <w:sz w:val="18"/>
                <w:szCs w:val="18"/>
                <w:lang w:val="ru-RU"/>
              </w:rPr>
              <w:t xml:space="preserve"> – количество комнат в квартире; </w:t>
            </w:r>
            <w:r w:rsidRPr="00661013">
              <w:rPr>
                <w:rFonts w:ascii="Liberation Sans" w:hAnsi="Liberation Sans"/>
                <w:color w:val="000000" w:themeColor="text1"/>
                <w:sz w:val="18"/>
                <w:szCs w:val="18"/>
              </w:rPr>
              <w:t>n</w:t>
            </w:r>
            <w:r w:rsidRPr="00661013">
              <w:rPr>
                <w:rFonts w:ascii="Liberation Sans" w:hAnsi="Liberation Sans"/>
                <w:color w:val="000000" w:themeColor="text1"/>
                <w:sz w:val="18"/>
                <w:szCs w:val="18"/>
                <w:lang w:val="ru-RU"/>
              </w:rPr>
              <w:t xml:space="preserve"> – количество членов семьи.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Доля типов жилья в общем объеме строительства может уточняться на стадии подготовки документов территориального планирования.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3. При устройстве ограждений территорий землепользования всех видов собственности должно обеспечиваться беспрепятственно движение пешеходов через территорию квартала, микрорайона (за исключением участков малоэтажной жилой застройки).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4. Система внутриквартальных пешеходных дорог должна проектироваться с учетом сложившихся направлений и обеспечивать наименьшее количество пересечений с внутриквартальными проездами.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5. В соответствии с пунктом 7.20 СП 476.1325800.2020 при размещении жилой застройки жилой квартал может состоять из жилой группы, при этом: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размер квартала не должен превышать 1,5 га, а длинная сторона не должна превышать 150 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плотность застройки квартала допускается принимать до 40 тыс. кв. м/га;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примыкание квартала к магистральной или распределительной улично-дорожной сети обязательно;</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доля общей площади объектов общественно-делового назначения должна составлять не менее 20% общей площади застройки квартала;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население квартала необходимо обеспечить объектами социальной и транспортной инфраструктуры.</w:t>
            </w:r>
          </w:p>
        </w:tc>
      </w:tr>
    </w:tbl>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lastRenderedPageBreak/>
        <w:t>Таблица 12. Объекты местного значения муниципального округа в иных областях в связи с решением вопросов местного значения</w:t>
      </w:r>
    </w:p>
    <w:tbl>
      <w:tblPr>
        <w:tblW w:w="10622" w:type="dxa"/>
        <w:tblLayout w:type="fixed"/>
        <w:tblCellMar>
          <w:left w:w="10" w:type="dxa"/>
          <w:right w:w="10" w:type="dxa"/>
        </w:tblCellMar>
        <w:tblLook w:val="04A0" w:firstRow="1" w:lastRow="0" w:firstColumn="1" w:lastColumn="0" w:noHBand="0" w:noVBand="1"/>
      </w:tblPr>
      <w:tblGrid>
        <w:gridCol w:w="1833"/>
        <w:gridCol w:w="3402"/>
        <w:gridCol w:w="2975"/>
        <w:gridCol w:w="2412"/>
      </w:tblGrid>
      <w:tr w:rsidR="00CD06C0" w:rsidRPr="00661013" w:rsidTr="008D78B7">
        <w:trPr>
          <w:cantSplit/>
          <w:tblHeader/>
        </w:trPr>
        <w:tc>
          <w:tcPr>
            <w:tcW w:w="1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расчетного показателя, единица измерения</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Предельные значения расчетного показателя</w:t>
            </w:r>
          </w:p>
        </w:tc>
      </w:tr>
      <w:tr w:rsidR="00CD06C0" w:rsidRPr="00661013" w:rsidTr="008D78B7">
        <w:trPr>
          <w:cantSplit/>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в которых (на территории которых) размещаются органы местного самоуправления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муниципальное образование, ед.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архив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муниципальное образование, ед.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Участковые пункты полиции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1 административный участок, ед. [1]</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Организации ритуального обслуживания населения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муниципальное образование, ед.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Кладбища</w:t>
            </w:r>
          </w:p>
        </w:tc>
        <w:tc>
          <w:tcPr>
            <w:tcW w:w="34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 xml:space="preserve">Площадь кладбища традиционного захоронения, га на 1000 чел. </w:t>
            </w:r>
            <w:r w:rsidRPr="00661013">
              <w:rPr>
                <w:rFonts w:ascii="Liberation Sans" w:hAnsi="Liberation Sans"/>
                <w:color w:val="000000" w:themeColor="text1"/>
                <w:sz w:val="18"/>
                <w:szCs w:val="18"/>
              </w:rPr>
              <w:t>[2]</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0,24</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кладбища урновых захоронений после кремации, га на 1000 чел.</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0,02</w:t>
            </w:r>
          </w:p>
        </w:tc>
      </w:tr>
      <w:tr w:rsidR="00CD06C0" w:rsidRPr="00661013" w:rsidTr="008D78B7">
        <w:trPr>
          <w:cantSplit/>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8D78B7">
        <w:trPr>
          <w:cantSplit/>
        </w:trPr>
        <w:tc>
          <w:tcPr>
            <w:tcW w:w="1062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Примечание:</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Размеры и границы административного участка определяются территориальными органами МВД России: 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в сельской местности – в границах одного или нескольких объединенных общей территорией сельских населенных пунктов.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 Размер кладбища не может превышать 40 га. Вновь создаваемые места погребения должны размещаться на расстоянии не менее 300 метров от границ селитебной территории (согласно статье 16 Федерального закона от 12 января 1996 года № 8-ФЗ «О погребении и похоронном деле»).</w:t>
            </w:r>
          </w:p>
        </w:tc>
      </w:tr>
    </w:tbl>
    <w:p w:rsidR="00CD06C0" w:rsidRPr="00661013" w:rsidRDefault="00CD06C0" w:rsidP="00CD06C0">
      <w:pPr>
        <w:pStyle w:val="18"/>
        <w:keepNext/>
        <w:rPr>
          <w:rFonts w:ascii="Liberation Sans" w:hAnsi="Liberation Sans"/>
          <w:color w:val="FF0000"/>
          <w:sz w:val="18"/>
          <w:szCs w:val="18"/>
        </w:rPr>
      </w:pPr>
      <w:bookmarkStart w:id="30" w:name="_Toc84513416"/>
      <w:bookmarkStart w:id="31" w:name="_Toc118282025"/>
      <w:bookmarkStart w:id="32" w:name="OLE_LINK366"/>
      <w:bookmarkStart w:id="33" w:name="OLE_LINK367"/>
      <w:bookmarkStart w:id="34" w:name="OLE_LINK368"/>
      <w:bookmarkStart w:id="35" w:name="OLE_LINK369"/>
      <w:bookmarkStart w:id="36" w:name="_Toc483046937"/>
      <w:bookmarkEnd w:id="5"/>
    </w:p>
    <w:p w:rsidR="00CD06C0" w:rsidRPr="00661013" w:rsidRDefault="00CD06C0" w:rsidP="00A425BD">
      <w:pPr>
        <w:pStyle w:val="2"/>
        <w:jc w:val="center"/>
        <w:rPr>
          <w:rFonts w:ascii="Liberation Sans" w:hAnsi="Liberation Sans"/>
          <w:color w:val="000000" w:themeColor="text1"/>
          <w:sz w:val="18"/>
          <w:szCs w:val="18"/>
        </w:rPr>
      </w:pPr>
      <w:r w:rsidRPr="00661013">
        <w:rPr>
          <w:rFonts w:ascii="Liberation Sans" w:hAnsi="Liberation Sans" w:cs="Times New Roman"/>
          <w:color w:val="000000" w:themeColor="text1"/>
          <w:sz w:val="18"/>
          <w:szCs w:val="18"/>
        </w:rPr>
        <w:t>Глава</w:t>
      </w:r>
      <w:r w:rsidRPr="00661013">
        <w:rPr>
          <w:rFonts w:ascii="Liberation Sans" w:hAnsi="Liberation Sans" w:cs="Times New Roman"/>
          <w:i/>
          <w:color w:val="000000" w:themeColor="text1"/>
          <w:sz w:val="18"/>
          <w:szCs w:val="18"/>
        </w:rPr>
        <w:t xml:space="preserve"> </w:t>
      </w:r>
      <w:r w:rsidRPr="00661013">
        <w:rPr>
          <w:rFonts w:ascii="Liberation Sans" w:hAnsi="Liberation Sans" w:cs="Times New Roman"/>
          <w:color w:val="000000" w:themeColor="text1"/>
          <w:sz w:val="18"/>
          <w:szCs w:val="18"/>
        </w:rPr>
        <w:t xml:space="preserve">3. </w:t>
      </w:r>
      <w:bookmarkStart w:id="37" w:name="_Toc113543168"/>
      <w:r w:rsidRPr="00661013">
        <w:rPr>
          <w:rFonts w:ascii="Liberation Sans" w:hAnsi="Liberation Sans" w:cs="Times New Roman"/>
          <w:color w:val="000000" w:themeColor="text1"/>
          <w:sz w:val="18"/>
          <w:szCs w:val="18"/>
        </w:rPr>
        <w:t xml:space="preserve">Приложения к </w:t>
      </w:r>
      <w:bookmarkEnd w:id="30"/>
      <w:bookmarkEnd w:id="31"/>
      <w:bookmarkEnd w:id="37"/>
      <w:r w:rsidRPr="00661013">
        <w:rPr>
          <w:rFonts w:ascii="Liberation Sans" w:hAnsi="Liberation Sans" w:cs="Times New Roman"/>
          <w:color w:val="000000" w:themeColor="text1"/>
          <w:sz w:val="18"/>
          <w:szCs w:val="18"/>
        </w:rPr>
        <w:t xml:space="preserve">разделу </w:t>
      </w:r>
      <w:r w:rsidRPr="00661013">
        <w:rPr>
          <w:rFonts w:ascii="Liberation Sans" w:hAnsi="Liberation Sans" w:cs="Times New Roman"/>
          <w:color w:val="000000" w:themeColor="text1"/>
          <w:sz w:val="18"/>
          <w:szCs w:val="18"/>
          <w:lang w:val="en-US"/>
        </w:rPr>
        <w:t>I</w:t>
      </w:r>
    </w:p>
    <w:p w:rsidR="00CD06C0" w:rsidRPr="00661013" w:rsidRDefault="00CD06C0" w:rsidP="00CD06C0">
      <w:pPr>
        <w:pStyle w:val="18"/>
        <w:keepNext/>
        <w:rPr>
          <w:rFonts w:ascii="Liberation Sans" w:hAnsi="Liberation Sans"/>
          <w:color w:val="000000" w:themeColor="text1"/>
          <w:sz w:val="18"/>
          <w:szCs w:val="18"/>
        </w:rPr>
      </w:pPr>
      <w:bookmarkStart w:id="38" w:name="_Toc118282026"/>
    </w:p>
    <w:p w:rsidR="00CD06C0" w:rsidRPr="00661013" w:rsidRDefault="00CD06C0" w:rsidP="00CD06C0">
      <w:pPr>
        <w:pStyle w:val="3"/>
        <w:ind w:hanging="11"/>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 1. </w:t>
      </w:r>
      <w:bookmarkStart w:id="39" w:name="_Toc113543169"/>
      <w:bookmarkStart w:id="40" w:name="_Toc84513417"/>
      <w:r w:rsidRPr="00661013">
        <w:rPr>
          <w:rFonts w:ascii="Liberation Sans" w:hAnsi="Liberation Sans"/>
          <w:color w:val="000000" w:themeColor="text1"/>
          <w:sz w:val="18"/>
          <w:szCs w:val="18"/>
        </w:rPr>
        <w:t>Перечень нормативных правовых актов и иных документов</w:t>
      </w:r>
      <w:bookmarkEnd w:id="38"/>
      <w:bookmarkEnd w:id="39"/>
      <w:bookmarkEnd w:id="40"/>
    </w:p>
    <w:p w:rsidR="00CD06C0" w:rsidRPr="00661013" w:rsidRDefault="00CD06C0" w:rsidP="00CD06C0">
      <w:pPr>
        <w:pStyle w:val="18"/>
        <w:keepNext/>
        <w:rPr>
          <w:rFonts w:ascii="Liberation Sans" w:hAnsi="Liberation San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разработаны в соответствии с законодательством Российской Федерации и Мишкинского муниципального округа Курганской области, нормативными правовыми и нормативными техническими документами, техническими регламентами в целях реализации полномочий Администрации Мишкинского муниципального округа Курганской области в сфере градостроительной деятельности.</w:t>
      </w:r>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4"/>
        <w:rPr>
          <w:rFonts w:ascii="Liberation Sans" w:hAnsi="Liberation Sans"/>
          <w:color w:val="000000" w:themeColor="text1"/>
          <w:sz w:val="18"/>
          <w:szCs w:val="18"/>
        </w:rPr>
      </w:pPr>
      <w:bookmarkStart w:id="41" w:name="_Toc28011225"/>
      <w:bookmarkStart w:id="42" w:name="_Toc489889957"/>
      <w:r w:rsidRPr="00661013">
        <w:rPr>
          <w:rFonts w:ascii="Liberation Sans" w:hAnsi="Liberation Sans"/>
          <w:color w:val="000000" w:themeColor="text1"/>
          <w:sz w:val="18"/>
          <w:szCs w:val="18"/>
        </w:rPr>
        <w:t>Федеральные законы</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 Воздушный кодекс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Земельный кодекс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3. </w:t>
      </w:r>
      <w:bookmarkStart w:id="43" w:name="_Hlk116635796"/>
      <w:r w:rsidRPr="00661013">
        <w:rPr>
          <w:rFonts w:ascii="Liberation Sans" w:hAnsi="Liberation Sans"/>
          <w:color w:val="000000" w:themeColor="text1"/>
          <w:sz w:val="18"/>
          <w:szCs w:val="18"/>
        </w:rPr>
        <w:t>Градостроительный кодекс Российской Федерации.</w:t>
      </w:r>
    </w:p>
    <w:bookmarkEnd w:id="43"/>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4. Водный кодекс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5. Лесной кодекс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6. Закон Российской Федерации от 14 мая 1993 года № 4979-I «О ветеринарии».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7. Федеральный закон от 12 января 1996 года № 8-ФЗ «О погребении и похоронном деле».</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8. Федеральный закон от 24 июня 1998 года № 89-ФЗ «Об отходах производства и потребления».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9. Федеральный закон от 17 декабря 1998 года № 188-ФЗ «О мировых судьях в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10. Федеральный закон от 29 декабря 1999 года № 218-ФЗ «Об общем числе мировых судей и количестве судебных участков в субъектах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11. Федеральный закон от 6 октября 2003 года № 131-ФЗ «Об общих принципах организации местного самоуправления в Российской Федерации» (далее – Федеральный закон № 131-ФЗ).</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12. Федеральный закон от 22 октября 2004 года № 125-ФЗ «Об архивном деле в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13. Федеральный закон от 4 декабря 2007 года № 329-ФЗ «О физической культуре и спорте в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14. Федеральный закон от 22 июля 2008 года № 123-ФЗ «Технический регламент о требованиях пожарной безопасности».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15. Федеральный закон от 7 февраля 2011 года № 3-ФЗ «О полиции».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16. Федеральный закон от 21 ноября 2011 года № 323-ФЗ «Об основах охраны здоровья граждан в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17. Федеральный закон от 29 декабря 2012 года № 273-ФЗ «Об образовании в Российской Федерации».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18. Федеральный закон от 28 декабря 2013 года № 442-ФЗ «Об основах социального обслуживания граждан в Российской Федерации».</w:t>
      </w:r>
    </w:p>
    <w:p w:rsidR="00CD06C0" w:rsidRPr="00661013" w:rsidRDefault="00CD06C0" w:rsidP="00CD06C0">
      <w:pPr>
        <w:pStyle w:val="18"/>
        <w:keepNext/>
        <w:rPr>
          <w:rFonts w:ascii="Liberation Sans" w:hAnsi="Liberation Sans"/>
          <w:color w:val="000000" w:themeColor="text1"/>
          <w:sz w:val="18"/>
          <w:szCs w:val="18"/>
        </w:rPr>
      </w:pPr>
      <w:bookmarkStart w:id="44" w:name="_Toc490405857"/>
    </w:p>
    <w:p w:rsidR="00CD06C0" w:rsidRPr="00661013" w:rsidRDefault="00CD06C0" w:rsidP="00CD06C0">
      <w:pPr>
        <w:pStyle w:val="4"/>
        <w:rPr>
          <w:rFonts w:ascii="Liberation Sans" w:hAnsi="Liberation Sans"/>
          <w:color w:val="000000" w:themeColor="text1"/>
          <w:sz w:val="18"/>
          <w:szCs w:val="18"/>
        </w:rPr>
      </w:pPr>
      <w:r w:rsidRPr="00661013">
        <w:rPr>
          <w:rFonts w:ascii="Liberation Sans" w:hAnsi="Liberation Sans"/>
          <w:color w:val="000000" w:themeColor="text1"/>
          <w:sz w:val="18"/>
          <w:szCs w:val="18"/>
        </w:rPr>
        <w:t>Иные нормативные акты Российской Федерации</w:t>
      </w:r>
      <w:bookmarkEnd w:id="44"/>
    </w:p>
    <w:p w:rsidR="00CD06C0" w:rsidRPr="00661013" w:rsidRDefault="00CD06C0" w:rsidP="00CD06C0">
      <w:pPr>
        <w:rPr>
          <w:rFonts w:ascii="Liberation Sans" w:hAnsi="Liberation San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 Постановление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Распоряжение Правительства Российской Федерации от 20 апреля 2016 года № 726-р «Об утверждении перечня аэропортов федерального значения».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3. Распоряжение Правительства Российской Федерации от 19 июля 2019 года № 1605-р «О нормативах обеспеченности субъекта РФ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4. Постановление Правительства Российской Федерации от 16 декабря 2020 года № 2122 «О расчетных показателях, подлежащих установлению в региональных нормативах градостроительного проектирования».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5. </w:t>
      </w:r>
      <w:bookmarkStart w:id="45" w:name="_Hlk116636029"/>
      <w:r w:rsidRPr="00661013">
        <w:rPr>
          <w:rFonts w:ascii="Liberation Sans" w:hAnsi="Liberation Sans"/>
          <w:color w:val="000000" w:themeColor="text1"/>
          <w:sz w:val="18"/>
          <w:szCs w:val="18"/>
        </w:rPr>
        <w:t>Постановление Правительства Российской Федерации от 28 мая 2021 года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bookmarkEnd w:id="45"/>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6. Приказ Министерства природных ресурсов и экологии Российской Федерации от 8 июля 2014 года № 313 «Об утверждении Правил тушения лесных пожаров».</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7. Приказ Министерства труда и социальной защиты Российской Федерации от 24 ноября 2014 года № 934н «Об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 (далее – приказ Минтруда России № 934н).</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8. Приказ Министерства труда и социальной защиты Российской Федерации от 17 декабря 2020 года № 918н «Об утверждении примерной номенклатуры организаций социального обслуживания».</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9. Приказ Министерства здравоохранения Российской Федерации от 27 февраля 2016 года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(далее – приказ Минздрава России № 132н).</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10. Письмо Министерства образования и науки Российской Федерации от 4 мая 2016 года № АК-950/02 «О методических рекомендациях».</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11. Приказ Федерального агентства по делам молодежи Министерства образования и науки Российской Федерации от 13 мая 2016 года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12. Приказ Министерства строительства и жилищно-коммунального хозяйства Российской Федерации от 25 апреля 2017 года № 738/пр «Об утверждении видов элементов планировочной структуры».</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13. Распоряжение Министерства культуры Российской Федерации от 2 августа 2017 года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(далее – распоряжение Минкультуры России № Р-965).</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14. Приказ Министерства спорта Российской Федерации от 21 марта 2018 года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(далее – приказ Минспорта России № 244).</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15. Приказ Министерства спорта Российской Федерации от 19 августа 2021 года № 649 «О рекомендованных нормативах и нормах обеспеченности населения объектами спортивной инфраструктуры».</w:t>
      </w:r>
    </w:p>
    <w:p w:rsidR="00CD06C0" w:rsidRPr="00661013" w:rsidRDefault="00CD06C0" w:rsidP="00CD06C0">
      <w:pPr>
        <w:pStyle w:val="18"/>
        <w:widowControl/>
        <w:rPr>
          <w:rFonts w:ascii="Liberation Sans" w:hAnsi="Liberation Sans"/>
          <w:color w:val="000000" w:themeColor="text1"/>
          <w:sz w:val="18"/>
          <w:szCs w:val="18"/>
        </w:rPr>
      </w:pPr>
      <w:r w:rsidRPr="00661013">
        <w:rPr>
          <w:rFonts w:ascii="Liberation Sans" w:hAnsi="Liberation Sans"/>
          <w:color w:val="000000" w:themeColor="text1"/>
          <w:sz w:val="18"/>
          <w:szCs w:val="18"/>
        </w:rPr>
        <w:t>16. Приказ Министерства экономического развития Российской Федерации от 15 февраля 2021 года № 71 «Об утверждении Методических рекомендаций по подготовке нормативов градостроительного проектирования».</w:t>
      </w:r>
    </w:p>
    <w:p w:rsidR="00CD06C0" w:rsidRPr="00661013" w:rsidRDefault="00CD06C0" w:rsidP="00CD06C0">
      <w:pPr>
        <w:pStyle w:val="18"/>
        <w:widowControl/>
        <w:rPr>
          <w:rFonts w:ascii="Liberation Sans" w:hAnsi="Liberation Sans"/>
          <w:color w:val="000000" w:themeColor="text1"/>
          <w:sz w:val="18"/>
          <w:szCs w:val="18"/>
        </w:rPr>
      </w:pPr>
    </w:p>
    <w:p w:rsidR="00CD06C0" w:rsidRPr="00661013" w:rsidRDefault="00CD06C0" w:rsidP="00CD06C0">
      <w:pPr>
        <w:pStyle w:val="4"/>
        <w:rPr>
          <w:rFonts w:ascii="Liberation Sans" w:hAnsi="Liberation Sans"/>
          <w:color w:val="000000" w:themeColor="text1"/>
          <w:sz w:val="18"/>
          <w:szCs w:val="18"/>
        </w:rPr>
      </w:pPr>
      <w:r w:rsidRPr="00661013">
        <w:rPr>
          <w:rFonts w:ascii="Liberation Sans" w:hAnsi="Liberation Sans"/>
          <w:color w:val="000000" w:themeColor="text1"/>
          <w:sz w:val="18"/>
          <w:szCs w:val="18"/>
        </w:rPr>
        <w:t>Нормативные акты Курганской области</w:t>
      </w:r>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1. </w:t>
      </w:r>
      <w:bookmarkStart w:id="46" w:name="OLE_LINK221"/>
      <w:bookmarkStart w:id="47" w:name="OLE_LINK213"/>
      <w:bookmarkStart w:id="48" w:name="OLE_LINK214"/>
      <w:bookmarkStart w:id="49" w:name="OLE_LINK215"/>
      <w:bookmarkStart w:id="50" w:name="OLE_LINK756"/>
      <w:bookmarkStart w:id="51" w:name="OLE_LINK158"/>
      <w:bookmarkStart w:id="52" w:name="OLE_LINK159"/>
      <w:r w:rsidRPr="00661013">
        <w:rPr>
          <w:rFonts w:ascii="Liberation Sans" w:hAnsi="Liberation Sans"/>
          <w:color w:val="000000" w:themeColor="text1"/>
          <w:sz w:val="18"/>
          <w:szCs w:val="18"/>
        </w:rPr>
        <w:t>Закон Курганской области от 16 декабря 1994 года № 1 «Устав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Закон Курганской области от 7 декабря 2011 года № 91 «О градостроительной деятельности в Курганской области» (далее – Закон Курганской области «О градостроительной деятельности в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3. Закон Курганской области от 27 декабря 2007 года № 316 «Об административно-территориальном устройстве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4. </w:t>
      </w:r>
      <w:bookmarkStart w:id="53" w:name="_Hlk121690713"/>
      <w:r w:rsidRPr="00661013">
        <w:rPr>
          <w:rFonts w:ascii="Liberation Sans" w:hAnsi="Liberation Sans"/>
          <w:color w:val="000000" w:themeColor="text1"/>
          <w:sz w:val="18"/>
          <w:szCs w:val="18"/>
        </w:rPr>
        <w:t>Закон Курганской области от 6 июля 2004 года № 419 «О наделении муниципальных образований статусом городского округа, муниципального округа, о месте нахождения представительных органов городских округов, муниципальных округов, об установлении наименований представительных органов муниципальных образований, глав муниципальных образований, местных администраций (исполнительно-распорядительных органов муниципальных образований)»</w:t>
      </w:r>
      <w:bookmarkEnd w:id="53"/>
      <w:r w:rsidRPr="00661013">
        <w:rPr>
          <w:rFonts w:ascii="Liberation Sans" w:hAnsi="Liberation Sans"/>
          <w:color w:val="000000" w:themeColor="text1"/>
          <w:sz w:val="18"/>
          <w:szCs w:val="18"/>
        </w:rPr>
        <w:t>.</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5. Закон Курганской области от 30 июня 2022 года № 44 «О стратегии социально-экономического развития Мишкинского муниципального округа Курганской области на период до 2030 года».</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6. Постановление Правительства Курганской области от 9 декабря 2019 года № 413 «О государственной программе Курганской области «Развитие физической культуры и спорта в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7. Распоряжение Правительства Курганской области от 27 декабря 2021 года № 287-р «О прогнозе социально-экономического развития Курганской области на долгосрочный период до 2035 года».</w:t>
      </w:r>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4"/>
        <w:rPr>
          <w:rFonts w:ascii="Liberation Sans" w:hAnsi="Liberation Sans"/>
          <w:color w:val="000000" w:themeColor="text1"/>
          <w:sz w:val="18"/>
          <w:szCs w:val="18"/>
        </w:rPr>
      </w:pPr>
      <w:r w:rsidRPr="00661013">
        <w:rPr>
          <w:rFonts w:ascii="Liberation Sans" w:hAnsi="Liberation Sans"/>
          <w:color w:val="000000" w:themeColor="text1"/>
          <w:sz w:val="18"/>
          <w:szCs w:val="18"/>
        </w:rPr>
        <w:t>Нормативные акты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 Решение Думы Мишкинского муниципального округа Курганской области от 06 июля 2022 года № 96 «Об утверждении Устава Мишкинского муниципального округа Курганской области».</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Решение Мишкинской районной Думы от 29 ноября 2018 года № 353 «О стратегии социально-экономического развития Мишкинского района на период до 2030 года».</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4"/>
        <w:rPr>
          <w:rFonts w:ascii="Liberation Sans" w:hAnsi="Liberation Sans"/>
          <w:color w:val="000000" w:themeColor="text1"/>
          <w:sz w:val="18"/>
          <w:szCs w:val="18"/>
        </w:rPr>
      </w:pPr>
      <w:bookmarkStart w:id="54" w:name="_Toc529548351"/>
      <w:bookmarkEnd w:id="46"/>
      <w:bookmarkEnd w:id="47"/>
      <w:bookmarkEnd w:id="48"/>
      <w:bookmarkEnd w:id="49"/>
      <w:bookmarkEnd w:id="50"/>
      <w:bookmarkEnd w:id="51"/>
      <w:bookmarkEnd w:id="52"/>
      <w:r w:rsidRPr="00661013">
        <w:rPr>
          <w:rFonts w:ascii="Liberation Sans" w:hAnsi="Liberation Sans"/>
          <w:color w:val="000000" w:themeColor="text1"/>
          <w:sz w:val="18"/>
          <w:szCs w:val="18"/>
        </w:rPr>
        <w:t>Своды правил по проектированию и строительству (СП)</w:t>
      </w:r>
      <w:bookmarkEnd w:id="54"/>
    </w:p>
    <w:p w:rsidR="00CD06C0" w:rsidRPr="00661013" w:rsidRDefault="00CD06C0" w:rsidP="00CD06C0">
      <w:pPr>
        <w:pStyle w:val="18"/>
        <w:rPr>
          <w:rFonts w:ascii="Liberation Sans" w:hAnsi="Liberation Sans"/>
          <w:bC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bCs/>
          <w:color w:val="000000" w:themeColor="text1"/>
          <w:sz w:val="18"/>
          <w:szCs w:val="18"/>
        </w:rPr>
        <w:lastRenderedPageBreak/>
        <w:t>1</w:t>
      </w:r>
      <w:r w:rsidRPr="00661013">
        <w:rPr>
          <w:rFonts w:ascii="Liberation Sans" w:hAnsi="Liberation Sans"/>
          <w:color w:val="000000" w:themeColor="text1"/>
          <w:sz w:val="18"/>
          <w:szCs w:val="18"/>
        </w:rPr>
        <w:t>. </w:t>
      </w:r>
      <w:r w:rsidRPr="00661013">
        <w:rPr>
          <w:rFonts w:ascii="Liberation Sans" w:hAnsi="Liberation Sans"/>
          <w:bCs/>
          <w:color w:val="000000" w:themeColor="text1"/>
          <w:sz w:val="18"/>
          <w:szCs w:val="18"/>
        </w:rPr>
        <w:t xml:space="preserve">СП 11.13130.2009 «Свод правил. Места дислокации подразделений </w:t>
      </w:r>
      <w:r w:rsidRPr="00661013">
        <w:rPr>
          <w:rFonts w:ascii="Liberation Sans" w:hAnsi="Liberation Sans"/>
          <w:color w:val="000000" w:themeColor="text1"/>
          <w:sz w:val="18"/>
          <w:szCs w:val="18"/>
        </w:rPr>
        <w:t>пожарной охраны. Порядок и методика определения»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25 марта 2009 года № 181).</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СП 18.13330.2019 «Свод правил. Производственные объекты. Планировочная организация земельного участка (СНиП II-89-80* Генеральные планы промышленных предприятий)» (утвержден приказом Министерства строительства и жилищно-коммунального хозяйства Российской Федерации от 17 сентября 2019 года № 544/пр).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3. СП 19.13330.2019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 (утвержден и введен в действие приказом Министерства строительства и жилищно-коммунального хозяйства Российской Федерации от 14 октября 2019 года № 620/пр).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4. СП 30.13330.2020 «Свод правил. Внутренний водопровод и канализация зданий. СНиП 2.04.01-85*» (утвержден и введен в действие приказом Министерства строительства и жилищно-коммунального хозяйства Российской Федерации от 30 декабря 2020 года № 920/пр).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5. </w:t>
      </w:r>
      <w:bookmarkStart w:id="55" w:name="_Hlk116635722"/>
      <w:r w:rsidRPr="00661013">
        <w:rPr>
          <w:rFonts w:ascii="Liberation Sans" w:hAnsi="Liberation Sans"/>
          <w:color w:val="000000" w:themeColor="text1"/>
          <w:sz w:val="18"/>
          <w:szCs w:val="18"/>
        </w:rPr>
        <w:t>СП 31.13330.2021 «Свод правил. СНиП 2.04.02-84 Водоснабжение. Наружные сети и сооружения» (утвержден приказом Министерства строительства и жилищно-коммунального хозяйства Российской Федерации от 27 декабря 2021 года № 1016/пр).</w:t>
      </w:r>
    </w:p>
    <w:bookmarkEnd w:id="55"/>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6. </w:t>
      </w:r>
      <w:bookmarkStart w:id="56" w:name="_Hlk51951211"/>
      <w:r w:rsidRPr="00661013">
        <w:rPr>
          <w:rFonts w:ascii="Liberation Sans" w:hAnsi="Liberation Sans"/>
          <w:color w:val="000000" w:themeColor="text1"/>
          <w:sz w:val="18"/>
          <w:szCs w:val="18"/>
        </w:rPr>
        <w:t>СП 32.13330.2018. «Свод правил. Канализация. Наружные сети и сооружения. СНиП 2.04.03-85» (утвержден и введен в действие приказом Министерства строительства и жилищно-коммунального хозяйства Российской Федерации от 25 декабря 2018 года № 860/пр).</w:t>
      </w:r>
      <w:bookmarkEnd w:id="56"/>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7. СП 34.13330.2021 «Свод правил. Автомобильные дороги. СНиП 2.05.02-85*» (утвержден и </w:t>
      </w:r>
      <w:bookmarkStart w:id="57" w:name="_Hlk116635698"/>
      <w:r w:rsidRPr="00661013">
        <w:rPr>
          <w:rFonts w:ascii="Liberation Sans" w:hAnsi="Liberation Sans"/>
          <w:color w:val="000000" w:themeColor="text1"/>
          <w:sz w:val="18"/>
          <w:szCs w:val="18"/>
        </w:rPr>
        <w:t>введен в действие приказом Министерства строительства и жилищно-коммунального хозяйства Российской Федерации от 9 февраля 2021 года № 53/пр)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8. 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года № 1034/пр).</w:t>
      </w:r>
    </w:p>
    <w:bookmarkEnd w:id="57"/>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9.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года № 32).</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10. СП 44.13330.2011 «Свод правил. Административные и бытовые здания. Актуализированная редакция СНиП 2.09.04-87» (утвержден приказом Министерства регионального развития Российской Федерации от 27 декабря 2010 года № 782).</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11. СП 59.13330.2020 «Доступность зданий и сооружений для маломобильных групп населения. СНиП 35-01-2001» (утвержден и введен в действие приказом Министерства строительства и жилищно-коммунального хозяйства Российской Федерации от 30 декабря 2020 года № 904/пр).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12. СП 118.13330.2022 «Свод правил. Общественные здания и сооружения. СНиП 31-06-2009» (утвержден и введен в действие приказом Министерства строительства и жилищно-коммунального хозяйства Российской Федерации от 19 мая 2022 года № 389/пр).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13. СП 131.13330.2020 «Свод правил. Строительная климатология. СНиП 23-01-99*» (утвержден и введен в действие приказом Министерства строительства и жилищно-коммунального хозяйства Российской Федерации от 24 декабря 2020 года № 859/пр).</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14. СП 141.13330.2012 «Свод правил. Учреждения социального обслуживания населения. Правила расчета и размещения» (утвержден приказом Федерального агентства по строительству и жилищно-коммунальному хозяйству Министерства регионального развития Российской Федерации от 27 декабря 2012 года № 121/ГС).</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15. СП 158.13330.2014 «Свод правил. Здания и помещения медицинских организаций. Правила проектирования» (утвержден приказом Министерства строительства и жилищно-коммунального хозяйства Российской Федерации от 18 февраля 2014 года № 58/пр).</w:t>
      </w:r>
    </w:p>
    <w:p w:rsidR="00CD06C0" w:rsidRPr="00661013" w:rsidRDefault="00CD06C0" w:rsidP="00CD06C0">
      <w:pPr>
        <w:pStyle w:val="18"/>
        <w:widowControl/>
        <w:rPr>
          <w:rFonts w:ascii="Liberation Sans" w:hAnsi="Liberation Sans"/>
          <w:color w:val="000000" w:themeColor="text1"/>
          <w:sz w:val="18"/>
          <w:szCs w:val="18"/>
        </w:rPr>
      </w:pPr>
      <w:r w:rsidRPr="00661013">
        <w:rPr>
          <w:rFonts w:ascii="Liberation Sans" w:hAnsi="Liberation Sans"/>
          <w:color w:val="000000" w:themeColor="text1"/>
          <w:sz w:val="18"/>
          <w:szCs w:val="18"/>
        </w:rPr>
        <w:t>16. </w:t>
      </w:r>
      <w:bookmarkStart w:id="58" w:name="_Hlk116635679"/>
      <w:r w:rsidRPr="00661013">
        <w:rPr>
          <w:rFonts w:ascii="Liberation Sans" w:hAnsi="Liberation Sans"/>
          <w:color w:val="000000" w:themeColor="text1"/>
          <w:sz w:val="18"/>
          <w:szCs w:val="18"/>
        </w:rPr>
        <w:t>СП 476.1325800.2020 «Свод правил. Территории городских и сельских поселений. Правила планировки, застройки и благоустройства жилых микрорайонов» (утвержден и введен в действие приказом Министерства строительства и жилищно-коммунального хозяйства Российской Федерации от 24 января 2020 года № 33/пр).</w:t>
      </w:r>
    </w:p>
    <w:p w:rsidR="00CD06C0" w:rsidRPr="00661013" w:rsidRDefault="00CD06C0" w:rsidP="00CD06C0">
      <w:pPr>
        <w:pStyle w:val="18"/>
        <w:rPr>
          <w:rFonts w:ascii="Liberation Sans" w:hAnsi="Liberation Sans"/>
          <w:color w:val="FF0000"/>
          <w:sz w:val="18"/>
          <w:szCs w:val="18"/>
        </w:rPr>
      </w:pPr>
    </w:p>
    <w:bookmarkEnd w:id="58"/>
    <w:p w:rsidR="00CD06C0" w:rsidRPr="00661013" w:rsidRDefault="00CD06C0" w:rsidP="00CD06C0">
      <w:pPr>
        <w:pStyle w:val="4"/>
        <w:rPr>
          <w:rFonts w:ascii="Liberation Sans" w:hAnsi="Liberation Sans"/>
          <w:color w:val="000000" w:themeColor="text1"/>
          <w:sz w:val="18"/>
          <w:szCs w:val="18"/>
        </w:rPr>
      </w:pPr>
      <w:r w:rsidRPr="00661013">
        <w:rPr>
          <w:rFonts w:ascii="Liberation Sans" w:hAnsi="Liberation Sans"/>
          <w:color w:val="000000" w:themeColor="text1"/>
          <w:sz w:val="18"/>
          <w:szCs w:val="18"/>
        </w:rPr>
        <w:t>Иные документы</w:t>
      </w:r>
      <w:bookmarkEnd w:id="41"/>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CD06C0">
      <w:pPr>
        <w:pStyle w:val="18"/>
        <w:rPr>
          <w:rFonts w:ascii="Liberation Sans" w:hAnsi="Liberation Sans"/>
          <w:color w:val="000000" w:themeColor="text1"/>
          <w:sz w:val="18"/>
          <w:szCs w:val="18"/>
        </w:rPr>
      </w:pPr>
      <w:bookmarkStart w:id="59" w:name="_Hlk52381670"/>
      <w:r w:rsidRPr="00661013">
        <w:rPr>
          <w:rFonts w:ascii="Liberation Sans" w:hAnsi="Liberation Sans"/>
          <w:color w:val="000000" w:themeColor="text1"/>
          <w:sz w:val="18"/>
          <w:szCs w:val="18"/>
        </w:rPr>
        <w:t>1. ГОСТ 33150-2014 «Дороги автомобильные общего пользования. Проектирование пешеходных и велосипедных дорожек. Общие требования».</w:t>
      </w:r>
    </w:p>
    <w:bookmarkEnd w:id="59"/>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2.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 постановлением Главного государственного санитарного врача Российской Федерации от 28 января 2021 года № 3).</w:t>
      </w:r>
    </w:p>
    <w:p w:rsidR="00CD06C0" w:rsidRPr="00661013" w:rsidRDefault="00CD06C0" w:rsidP="00CD06C0">
      <w:pPr>
        <w:pStyle w:val="18"/>
        <w:rPr>
          <w:rFonts w:ascii="Liberation Sans" w:hAnsi="Liberation Sans"/>
          <w:color w:val="000000" w:themeColor="text1"/>
          <w:sz w:val="18"/>
          <w:szCs w:val="18"/>
        </w:rPr>
      </w:pPr>
      <w:r w:rsidRPr="00661013">
        <w:rPr>
          <w:rFonts w:ascii="Liberation Sans" w:hAnsi="Liberation Sans"/>
          <w:color w:val="000000" w:themeColor="text1"/>
          <w:sz w:val="18"/>
          <w:szCs w:val="18"/>
        </w:rPr>
        <w:t>3.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 28).</w:t>
      </w:r>
    </w:p>
    <w:p w:rsidR="00CD06C0" w:rsidRPr="00661013" w:rsidRDefault="00CD06C0" w:rsidP="00CD06C0">
      <w:pPr>
        <w:pStyle w:val="18"/>
        <w:rPr>
          <w:rFonts w:ascii="Liberation Sans" w:hAnsi="Liberation Sans"/>
          <w:color w:val="FF0000"/>
          <w:sz w:val="18"/>
          <w:szCs w:val="18"/>
        </w:rPr>
      </w:pPr>
    </w:p>
    <w:p w:rsidR="00CD06C0" w:rsidRPr="00661013" w:rsidRDefault="00CD06C0" w:rsidP="00CD06C0">
      <w:pPr>
        <w:pStyle w:val="3"/>
        <w:rPr>
          <w:rFonts w:ascii="Liberation Sans" w:hAnsi="Liberation Sans"/>
          <w:color w:val="000000" w:themeColor="text1"/>
          <w:sz w:val="18"/>
          <w:szCs w:val="18"/>
        </w:rPr>
      </w:pPr>
      <w:bookmarkStart w:id="60" w:name="_Toc118282027"/>
      <w:bookmarkEnd w:id="42"/>
      <w:r w:rsidRPr="00661013">
        <w:rPr>
          <w:rFonts w:ascii="Liberation Sans" w:hAnsi="Liberation Sans"/>
          <w:color w:val="000000" w:themeColor="text1"/>
          <w:sz w:val="18"/>
          <w:szCs w:val="18"/>
        </w:rPr>
        <w:t xml:space="preserve">§ 2. </w:t>
      </w:r>
      <w:bookmarkStart w:id="61" w:name="_Toc113543170"/>
      <w:bookmarkStart w:id="62" w:name="_Toc88055626"/>
      <w:bookmarkStart w:id="63" w:name="_Toc84513418"/>
      <w:bookmarkStart w:id="64" w:name="_Toc491920230"/>
      <w:r w:rsidRPr="00661013">
        <w:rPr>
          <w:rFonts w:ascii="Liberation Sans" w:hAnsi="Liberation Sans"/>
          <w:color w:val="000000" w:themeColor="text1"/>
          <w:sz w:val="18"/>
          <w:szCs w:val="18"/>
        </w:rPr>
        <w:t xml:space="preserve">Список терминов и определений, применяемых в </w:t>
      </w:r>
      <w:bookmarkEnd w:id="60"/>
      <w:bookmarkEnd w:id="61"/>
      <w:bookmarkEnd w:id="62"/>
      <w:bookmarkEnd w:id="63"/>
      <w:bookmarkEnd w:id="64"/>
      <w:r w:rsidRPr="00661013">
        <w:rPr>
          <w:rFonts w:ascii="Liberation Sans" w:hAnsi="Liberation Sans"/>
          <w:color w:val="000000" w:themeColor="text1"/>
          <w:sz w:val="18"/>
          <w:szCs w:val="18"/>
        </w:rPr>
        <w:t>МНГП Мишкинского муниципального округа Курганской области</w:t>
      </w:r>
    </w:p>
    <w:p w:rsidR="00CD06C0" w:rsidRPr="00661013" w:rsidRDefault="00CD06C0" w:rsidP="00CD06C0">
      <w:pPr>
        <w:pStyle w:val="18"/>
        <w:keepNext/>
        <w:rPr>
          <w:rFonts w:ascii="Liberation Sans" w:hAnsi="Liberation Sans"/>
          <w:color w:val="FF0000"/>
          <w:sz w:val="18"/>
          <w:szCs w:val="18"/>
        </w:rPr>
      </w:pP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bookmarkStart w:id="65" w:name="_Hlk46155763"/>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Береговая полоса – полоса земли вдоль береговой линии водного объекта общего пользования, которая предназначена для общего пользования.</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Берегозащитное (берегоукрепительное) сооружение – гидротехническое сооружение для защиты берега от размыва и разрушения.</w:t>
      </w:r>
    </w:p>
    <w:bookmarkEnd w:id="65"/>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округа, направленная на обеспечение и повышение комфортности условий </w:t>
      </w:r>
      <w:r w:rsidRPr="00661013">
        <w:rPr>
          <w:rFonts w:ascii="Liberation Sans" w:hAnsi="Liberation Sans"/>
          <w:bCs/>
          <w:color w:val="000000" w:themeColor="text1"/>
          <w:sz w:val="18"/>
          <w:szCs w:val="18"/>
        </w:rPr>
        <w:lastRenderedPageBreak/>
        <w:t>проживания граждан, по поддержанию и улучшению санитарного и эстетического состояния территории муниципального округа,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Градостроительная деятельность – деятельность по развитию территорий, в том числе городских и сельских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Градостроительная документация – общее наименование документов территориального планирования, градостроительного зонирования, документации по планировке территории, решения которых направлены на изменение сложившегося состояния территории.</w:t>
      </w:r>
    </w:p>
    <w:p w:rsidR="00CD06C0" w:rsidRPr="00661013" w:rsidRDefault="00CD06C0" w:rsidP="00CD06C0">
      <w:pPr>
        <w:pStyle w:val="18"/>
        <w:widowControl/>
        <w:rPr>
          <w:rFonts w:ascii="Liberation Sans" w:hAnsi="Liberation Sans"/>
          <w:bCs/>
          <w:color w:val="000000" w:themeColor="text1"/>
          <w:sz w:val="18"/>
          <w:szCs w:val="18"/>
        </w:rPr>
      </w:pPr>
      <w:bookmarkStart w:id="66" w:name="_Hlk46155785"/>
      <w:r w:rsidRPr="00661013">
        <w:rPr>
          <w:rFonts w:ascii="Liberation Sans" w:hAnsi="Liberation Sans"/>
          <w:bCs/>
          <w:color w:val="000000" w:themeColor="text1"/>
          <w:sz w:val="18"/>
          <w:szCs w:val="18"/>
        </w:rPr>
        <w:t>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CD06C0" w:rsidRPr="00661013" w:rsidRDefault="00CD06C0" w:rsidP="00CD06C0">
      <w:pPr>
        <w:pStyle w:val="18"/>
        <w:widowControl/>
        <w:rPr>
          <w:rFonts w:ascii="Liberation Sans" w:hAnsi="Liberation Sans"/>
          <w:bCs/>
          <w:color w:val="000000" w:themeColor="text1"/>
          <w:sz w:val="18"/>
          <w:szCs w:val="18"/>
        </w:rPr>
      </w:pPr>
      <w:bookmarkStart w:id="67" w:name="_Hlk98857548"/>
      <w:bookmarkEnd w:id="66"/>
      <w:r w:rsidRPr="00661013">
        <w:rPr>
          <w:rFonts w:ascii="Liberation Sans" w:hAnsi="Liberation Sans"/>
          <w:bCs/>
          <w:color w:val="000000" w:themeColor="text1"/>
          <w:sz w:val="18"/>
          <w:szCs w:val="18"/>
        </w:rPr>
        <w:t>Земельный участок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D06C0" w:rsidRPr="00661013" w:rsidRDefault="00CD06C0" w:rsidP="00CD06C0">
      <w:pPr>
        <w:pStyle w:val="18"/>
        <w:widowControl/>
        <w:rPr>
          <w:rFonts w:ascii="Liberation Sans" w:hAnsi="Liberation Sans"/>
          <w:bCs/>
          <w:color w:val="000000" w:themeColor="text1"/>
          <w:sz w:val="18"/>
          <w:szCs w:val="18"/>
        </w:rPr>
      </w:pPr>
      <w:bookmarkStart w:id="68" w:name="_Hlk98857094"/>
      <w:r w:rsidRPr="00661013">
        <w:rPr>
          <w:rFonts w:ascii="Liberation Sans" w:hAnsi="Liberation Sans"/>
          <w:bCs/>
          <w:color w:val="000000" w:themeColor="text1"/>
          <w:sz w:val="18"/>
          <w:szCs w:val="18"/>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bookmarkEnd w:id="68"/>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67"/>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Общеобразовательная организация – образовательная организация, осуществляющая в качестве основной цели ее деятельности образовательную деятельность по программам начального общего, основного общего и (или) среднего общего образования.</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образований.</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Озелененные территории общего пользования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Парк культуры и отдыха – это объект ландшафтной архитектуры, структура которого предусматривает рекреационную зону, зону аттракционов и зону сервиса.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Точка доступа к полнотекстовым информационным ресурсам – место с выходом в информационно-телекоммуникационную сеть «Интернет» и предоставлением доступа к оцифрованным полнотекстовым информационным ресурсам.</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Спортивная площадка – плоскостное спортивное сооружение, которое может быть объектом некапитального строительства, включающее игровую спортивную площадку и (или) уличные тренажеры, турники.</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Спортивный зал – спортивное сооружение, содержащее универсальный спортивный зал.</w:t>
      </w:r>
    </w:p>
    <w:p w:rsidR="00CD06C0" w:rsidRPr="00661013" w:rsidRDefault="00CD06C0" w:rsidP="00CD06C0">
      <w:pPr>
        <w:pStyle w:val="18"/>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(пункт 35 статьи 1 Градостроительного кодекса Российской Федерации).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 Согласно приказу Минстроя России от 25 апреля 2017 года № 738/пр «Об утверждении видов элементов планировочной структуры» выделяют следующие виды планировочных элементов:</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район;</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микрорайон;</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квартал;</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территория общего пользования;</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территория ведения гражданами садоводства или огородничества для собственных нужд;</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территория транспортно-пересадочного узла;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территория, занятая линейным объектом и (или) предназначенная для размещения линейного объекта, за исключением элементов планировочной структуры;</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улично-дорожная сеть;</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 территория виноградо-винодельческого терруара.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Свод правил, напрямую регулирующий вопросы градостроительного регулирования жилых микрорайонов СП 476.1325800.2020 четко формулирует подход к выделению и формированию принципов и подходов к планировке планировочных элементов. Данный свод правил распространяется на проектирование новых и комплексную реконструкцию сложившейся застройки жилых микрорайонов городских и сельских муниципальных образований, городских округов и городов федерального значения на территории Российской Федерации, содержит основные требования к их планировке, застройке и благоустройству.</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lastRenderedPageBreak/>
        <w:t>Жилой микрорайон – элемент планировочной структуры городского и сельского поселения, на территории которого размещается преимущественно жилая застройка, в границах которого обеспечивается обслуживание населения объектами повседневного и периодического спроса, включая общественные пространства и озелененные территории, состав, вместимость и размещение которых рассчитаны на жителей микрорайона.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Примечания: в малых городах с численностью населения до 20 тыс. чел. и населенных пунктах сельских поселений жилой микрорайон формируется в границах жилой зоны. В случае расчлененности территории естественными или искусственными рубежами территория жилой зоны может подразделяться на отдельные кварталы площадью до 10 га.</w:t>
      </w:r>
    </w:p>
    <w:p w:rsidR="00CD06C0" w:rsidRPr="00661013" w:rsidRDefault="00CD06C0" w:rsidP="00CD06C0">
      <w:pPr>
        <w:pStyle w:val="18"/>
        <w:widowControl/>
        <w:rPr>
          <w:rFonts w:ascii="Liberation Sans" w:hAnsi="Liberation Sans"/>
          <w:bCs/>
          <w:color w:val="000000" w:themeColor="text1"/>
          <w:sz w:val="18"/>
          <w:szCs w:val="18"/>
        </w:rPr>
      </w:pPr>
      <w:r w:rsidRPr="00661013">
        <w:rPr>
          <w:rFonts w:ascii="Liberation Sans" w:hAnsi="Liberation Sans"/>
          <w:bCs/>
          <w:color w:val="000000" w:themeColor="text1"/>
          <w:sz w:val="18"/>
          <w:szCs w:val="18"/>
        </w:rPr>
        <w:t>Иные понятия, используемые в МНГП Мишкинского муниципального округа Курганской области, употребляются в значениях, соответствующих значениям, содержащимся в федеральном и региональном законодательстве.</w:t>
      </w:r>
    </w:p>
    <w:p w:rsidR="00CD06C0" w:rsidRPr="00661013" w:rsidRDefault="00CD06C0" w:rsidP="00CD06C0">
      <w:pPr>
        <w:pStyle w:val="18"/>
        <w:widowControl/>
        <w:rPr>
          <w:rFonts w:ascii="Liberation Sans" w:hAnsi="Liberation Sans"/>
          <w:bCs/>
          <w:color w:val="FF0000"/>
          <w:sz w:val="18"/>
          <w:szCs w:val="18"/>
        </w:rPr>
      </w:pPr>
    </w:p>
    <w:p w:rsidR="00CD06C0" w:rsidRPr="00661013" w:rsidRDefault="00CD06C0" w:rsidP="00CD06C0">
      <w:pPr>
        <w:pStyle w:val="3"/>
        <w:rPr>
          <w:rFonts w:ascii="Liberation Sans" w:hAnsi="Liberation Sans"/>
          <w:color w:val="000000" w:themeColor="text1"/>
          <w:sz w:val="18"/>
          <w:szCs w:val="18"/>
        </w:rPr>
      </w:pPr>
      <w:bookmarkStart w:id="69" w:name="_Toc84513419"/>
      <w:bookmarkStart w:id="70" w:name="_Toc88055627"/>
      <w:bookmarkStart w:id="71" w:name="_Toc113543171"/>
      <w:bookmarkStart w:id="72" w:name="_Toc118282028"/>
      <w:r w:rsidRPr="00661013">
        <w:rPr>
          <w:rFonts w:ascii="Liberation Sans" w:hAnsi="Liberation Sans"/>
          <w:color w:val="000000" w:themeColor="text1"/>
          <w:sz w:val="18"/>
          <w:szCs w:val="18"/>
        </w:rPr>
        <w:t>§ 3. Перечень используемых сокращений</w:t>
      </w:r>
      <w:bookmarkEnd w:id="69"/>
      <w:bookmarkEnd w:id="70"/>
      <w:bookmarkEnd w:id="71"/>
      <w:bookmarkEnd w:id="72"/>
    </w:p>
    <w:p w:rsidR="00CD06C0" w:rsidRPr="00661013" w:rsidRDefault="00CD06C0" w:rsidP="00CD06C0">
      <w:pPr>
        <w:pStyle w:val="18"/>
        <w:widowControl/>
        <w:rPr>
          <w:rFonts w:ascii="Liberation Sans" w:hAnsi="Liberation Sans"/>
          <w:color w:val="000000" w:themeColor="text1"/>
          <w:sz w:val="18"/>
          <w:szCs w:val="18"/>
        </w:rPr>
      </w:pPr>
    </w:p>
    <w:p w:rsidR="00CD06C0" w:rsidRPr="00661013" w:rsidRDefault="00CD06C0" w:rsidP="00CD06C0">
      <w:pPr>
        <w:pStyle w:val="18"/>
        <w:widowControl/>
        <w:rPr>
          <w:rFonts w:ascii="Liberation Sans" w:hAnsi="Liberation Sans"/>
          <w:color w:val="000000" w:themeColor="text1"/>
          <w:sz w:val="18"/>
          <w:szCs w:val="18"/>
        </w:rPr>
      </w:pPr>
      <w:r w:rsidRPr="00661013">
        <w:rPr>
          <w:rFonts w:ascii="Liberation Sans" w:hAnsi="Liberation Sans"/>
          <w:color w:val="000000" w:themeColor="text1"/>
          <w:sz w:val="18"/>
          <w:szCs w:val="18"/>
        </w:rPr>
        <w:t>В МНГП Мишкинского муниципального округа Курганской области применяются следующие сокращения:</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АЗС – автозаправочные станции;</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АЗСУ – автозаправочные станции углеводородами;</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АЗСЭ – автозаправочные станции электрозарядные;</w:t>
      </w:r>
    </w:p>
    <w:p w:rsidR="00CD06C0" w:rsidRPr="00661013" w:rsidRDefault="00CD06C0" w:rsidP="00A425BD">
      <w:pPr>
        <w:pStyle w:val="18"/>
        <w:widowControl/>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ВПП – взлетно-посадочная полоса;</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ПРУ – противорадиационное укрытие;</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СТО – станции технического обслуживания;</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ТКО – твердые коммунальные отходы;</w:t>
      </w:r>
    </w:p>
    <w:p w:rsidR="00CD06C0" w:rsidRPr="00661013" w:rsidRDefault="00CD06C0" w:rsidP="00A425BD">
      <w:pPr>
        <w:ind w:firstLine="709"/>
        <w:rPr>
          <w:rFonts w:ascii="Liberation Sans" w:hAnsi="Liberation Sans"/>
          <w:color w:val="000000" w:themeColor="text1"/>
          <w:sz w:val="18"/>
          <w:szCs w:val="18"/>
        </w:rPr>
      </w:pPr>
      <w:r w:rsidRPr="00661013">
        <w:rPr>
          <w:rFonts w:ascii="Liberation Sans" w:hAnsi="Liberation Sans"/>
          <w:color w:val="000000" w:themeColor="text1"/>
          <w:sz w:val="18"/>
          <w:szCs w:val="18"/>
        </w:rPr>
        <w:t>ФАП – фельдшерско-акушерский пункт.</w:t>
      </w:r>
      <w:bookmarkEnd w:id="32"/>
      <w:bookmarkEnd w:id="33"/>
      <w:bookmarkEnd w:id="34"/>
      <w:bookmarkEnd w:id="35"/>
      <w:bookmarkEnd w:id="36"/>
    </w:p>
    <w:p w:rsidR="00CD06C0" w:rsidRPr="00661013" w:rsidRDefault="00CD06C0" w:rsidP="00CD06C0">
      <w:pPr>
        <w:rPr>
          <w:rFonts w:ascii="Liberation Sans" w:hAnsi="Liberation Sans"/>
          <w:color w:val="000000" w:themeColor="text1"/>
          <w:sz w:val="18"/>
          <w:szCs w:val="18"/>
        </w:rPr>
      </w:pPr>
    </w:p>
    <w:p w:rsidR="00CD06C0" w:rsidRPr="00661013" w:rsidRDefault="00CD06C0" w:rsidP="00CD06C0">
      <w:pPr>
        <w:pStyle w:val="1"/>
        <w:rPr>
          <w:rFonts w:ascii="Liberation Sans" w:hAnsi="Liberation Sans"/>
          <w:color w:val="000000" w:themeColor="text1"/>
          <w:sz w:val="18"/>
          <w:szCs w:val="18"/>
        </w:rPr>
      </w:pPr>
      <w:bookmarkStart w:id="73" w:name="_Toc113543172"/>
      <w:bookmarkStart w:id="74" w:name="_Toc118282029"/>
      <w:r w:rsidRPr="00661013">
        <w:rPr>
          <w:rFonts w:ascii="Liberation Sans" w:hAnsi="Liberation Sans"/>
          <w:color w:val="000000" w:themeColor="text1"/>
          <w:sz w:val="18"/>
          <w:szCs w:val="18"/>
        </w:rPr>
        <w:t xml:space="preserve">Раздел </w:t>
      </w:r>
      <w:r w:rsidRPr="00661013">
        <w:rPr>
          <w:rFonts w:ascii="Liberation Sans" w:hAnsi="Liberation Sans"/>
          <w:color w:val="000000" w:themeColor="text1"/>
          <w:sz w:val="18"/>
          <w:szCs w:val="18"/>
          <w:lang w:val="en-US"/>
        </w:rPr>
        <w:t>II</w:t>
      </w:r>
      <w:r w:rsidRPr="00661013">
        <w:rPr>
          <w:rFonts w:ascii="Liberation Sans" w:hAnsi="Liberation Sans"/>
          <w:color w:val="000000" w:themeColor="text1"/>
          <w:sz w:val="18"/>
          <w:szCs w:val="18"/>
        </w:rPr>
        <w:t xml:space="preserve">. Материалы по обоснованию расчетных показателей, содержащихся в </w:t>
      </w:r>
      <w:bookmarkEnd w:id="73"/>
      <w:bookmarkEnd w:id="74"/>
      <w:r w:rsidRPr="00661013">
        <w:rPr>
          <w:rFonts w:ascii="Liberation Sans" w:hAnsi="Liberation Sans"/>
          <w:color w:val="000000" w:themeColor="text1"/>
          <w:sz w:val="18"/>
          <w:szCs w:val="18"/>
        </w:rPr>
        <w:t xml:space="preserve">разделе </w:t>
      </w:r>
      <w:r w:rsidRPr="00661013">
        <w:rPr>
          <w:rFonts w:ascii="Liberation Sans" w:hAnsi="Liberation Sans"/>
          <w:color w:val="000000" w:themeColor="text1"/>
          <w:sz w:val="18"/>
          <w:szCs w:val="18"/>
          <w:lang w:val="en-US"/>
        </w:rPr>
        <w:t>I</w:t>
      </w:r>
    </w:p>
    <w:p w:rsidR="00CD06C0" w:rsidRPr="00661013" w:rsidRDefault="00CD06C0" w:rsidP="00CD06C0">
      <w:pPr>
        <w:pStyle w:val="18"/>
        <w:keepNext/>
        <w:rPr>
          <w:rFonts w:ascii="Liberation Sans" w:hAnsi="Liberation Sans"/>
          <w:color w:val="000000" w:themeColor="text1"/>
          <w:sz w:val="18"/>
          <w:szCs w:val="18"/>
        </w:rPr>
      </w:pPr>
      <w:bookmarkStart w:id="75" w:name="_Toc113543173"/>
      <w:bookmarkStart w:id="76" w:name="_Toc118282030"/>
      <w:bookmarkStart w:id="77" w:name="_Toc48487371"/>
    </w:p>
    <w:p w:rsidR="00CD06C0" w:rsidRPr="00661013" w:rsidRDefault="00CD06C0" w:rsidP="00AE0547">
      <w:pPr>
        <w:pStyle w:val="2"/>
        <w:jc w:val="center"/>
        <w:rPr>
          <w:rFonts w:ascii="Liberation Sans" w:hAnsi="Liberation Sans"/>
          <w:color w:val="000000" w:themeColor="text1"/>
          <w:sz w:val="18"/>
          <w:szCs w:val="18"/>
        </w:rPr>
      </w:pPr>
      <w:r w:rsidRPr="00661013">
        <w:rPr>
          <w:rFonts w:ascii="Liberation Sans" w:hAnsi="Liberation Sans" w:cs="Times New Roman"/>
          <w:color w:val="000000" w:themeColor="text1"/>
          <w:sz w:val="18"/>
          <w:szCs w:val="18"/>
        </w:rPr>
        <w:t>Глава</w:t>
      </w:r>
      <w:r w:rsidRPr="00661013">
        <w:rPr>
          <w:rFonts w:ascii="Liberation Sans" w:hAnsi="Liberation Sans" w:cs="Times New Roman"/>
          <w:i/>
          <w:color w:val="000000" w:themeColor="text1"/>
          <w:sz w:val="18"/>
          <w:szCs w:val="18"/>
        </w:rPr>
        <w:t xml:space="preserve"> </w:t>
      </w:r>
      <w:r w:rsidRPr="00661013">
        <w:rPr>
          <w:rFonts w:ascii="Liberation Sans" w:hAnsi="Liberation Sans" w:cs="Times New Roman"/>
          <w:color w:val="000000" w:themeColor="text1"/>
          <w:sz w:val="18"/>
          <w:szCs w:val="18"/>
        </w:rPr>
        <w:t xml:space="preserve">1. Анализ </w:t>
      </w:r>
      <w:r w:rsidRPr="00661013">
        <w:rPr>
          <w:rFonts w:ascii="Liberation Sans" w:hAnsi="Liberation Sans"/>
          <w:color w:val="000000" w:themeColor="text1"/>
          <w:sz w:val="18"/>
          <w:szCs w:val="18"/>
        </w:rPr>
        <w:t>современного</w:t>
      </w:r>
      <w:r w:rsidRPr="00661013">
        <w:rPr>
          <w:rFonts w:ascii="Liberation Sans" w:hAnsi="Liberation Sans" w:cs="Times New Roman"/>
          <w:color w:val="000000" w:themeColor="text1"/>
          <w:sz w:val="18"/>
          <w:szCs w:val="18"/>
        </w:rPr>
        <w:t xml:space="preserve"> состояния и прогноза развития Мишкинского муниципального округа Курганской области</w:t>
      </w:r>
      <w:bookmarkEnd w:id="75"/>
      <w:bookmarkEnd w:id="76"/>
    </w:p>
    <w:p w:rsidR="00CD06C0" w:rsidRPr="00661013" w:rsidRDefault="00CD06C0" w:rsidP="00AE0547">
      <w:pPr>
        <w:pStyle w:val="18"/>
        <w:rPr>
          <w:rFonts w:ascii="Liberation Sans" w:hAnsi="Liberation Sans"/>
          <w:color w:val="FF0000"/>
          <w:sz w:val="18"/>
          <w:szCs w:val="18"/>
        </w:rPr>
      </w:pPr>
    </w:p>
    <w:p w:rsidR="00CD06C0" w:rsidRPr="00661013" w:rsidRDefault="00CD06C0" w:rsidP="00AE0547">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В соответствии с пунктом 5 статьи 29</w:t>
      </w:r>
      <w:r w:rsidRPr="00661013">
        <w:rPr>
          <w:rFonts w:ascii="Liberation Sans" w:hAnsi="Liberation Sans"/>
          <w:color w:val="000000" w:themeColor="text1"/>
          <w:sz w:val="18"/>
          <w:szCs w:val="18"/>
          <w:vertAlign w:val="superscript"/>
        </w:rPr>
        <w:t>4</w:t>
      </w:r>
      <w:r w:rsidRPr="00661013">
        <w:rPr>
          <w:rFonts w:ascii="Liberation Sans" w:hAnsi="Liberation Sans"/>
          <w:color w:val="000000" w:themeColor="text1"/>
          <w:sz w:val="18"/>
          <w:szCs w:val="18"/>
        </w:rPr>
        <w:t xml:space="preserve"> Градостроительного кодекса Российской Федерации подготовка МНГП Мишкинского муниципального округа Курганской области осуществляется с учетом:</w:t>
      </w:r>
    </w:p>
    <w:p w:rsidR="00CD06C0" w:rsidRPr="00661013" w:rsidRDefault="00CD06C0" w:rsidP="00AE0547">
      <w:pPr>
        <w:pStyle w:val="ae"/>
        <w:shd w:val="clear" w:color="auto" w:fill="FFFFFF"/>
        <w:spacing w:before="0" w:beforeAutospacing="0" w:after="0"/>
        <w:ind w:firstLine="540"/>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1) социально-демографического состава и плотности населения на территории муниципального округа;</w:t>
      </w:r>
    </w:p>
    <w:p w:rsidR="00CD06C0" w:rsidRPr="00661013" w:rsidRDefault="00CD06C0" w:rsidP="00AE0547">
      <w:pPr>
        <w:pStyle w:val="ae"/>
        <w:shd w:val="clear" w:color="auto" w:fill="FFFFFF"/>
        <w:spacing w:before="0" w:beforeAutospacing="0" w:after="0"/>
        <w:ind w:firstLine="540"/>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2) стратегии социально-экономического развития муниципального округа и плана мероприятий по ее реализации (при наличии);</w:t>
      </w:r>
    </w:p>
    <w:p w:rsidR="00CD06C0" w:rsidRPr="00661013" w:rsidRDefault="00CD06C0" w:rsidP="00AE0547">
      <w:pPr>
        <w:pStyle w:val="ae"/>
        <w:shd w:val="clear" w:color="auto" w:fill="FFFFFF"/>
        <w:spacing w:before="0" w:beforeAutospacing="0" w:after="0"/>
        <w:ind w:firstLine="540"/>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3) предложений органов местного самоуправления и заинтересованных лиц.</w:t>
      </w:r>
    </w:p>
    <w:p w:rsidR="00CD06C0" w:rsidRPr="00661013" w:rsidRDefault="00CD06C0" w:rsidP="00AE0547">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Таким образом, установление расчетных показателей в МНГП Мишкинского муниципального округа Курганской области необходимо выполнять с учетом территориальных особенностей Мишкинского муниципального округа Курганской области, выраженных в социально-демографических, инфраструктурных, экономических и иных аспектах.</w:t>
      </w:r>
    </w:p>
    <w:p w:rsidR="00CD06C0" w:rsidRPr="00661013" w:rsidRDefault="00CD06C0" w:rsidP="00CD06C0">
      <w:pPr>
        <w:rPr>
          <w:rFonts w:ascii="Liberation Sans" w:hAnsi="Liberation Sans"/>
          <w:color w:val="000000" w:themeColor="text1"/>
          <w:sz w:val="18"/>
          <w:szCs w:val="18"/>
        </w:rPr>
      </w:pPr>
    </w:p>
    <w:p w:rsidR="00CD06C0" w:rsidRPr="00661013" w:rsidRDefault="00CD06C0" w:rsidP="00CD06C0">
      <w:pPr>
        <w:pStyle w:val="3"/>
        <w:ind w:hanging="11"/>
        <w:rPr>
          <w:rFonts w:ascii="Liberation Sans" w:hAnsi="Liberation Sans"/>
          <w:color w:val="000000" w:themeColor="text1"/>
          <w:sz w:val="18"/>
          <w:szCs w:val="18"/>
        </w:rPr>
      </w:pPr>
      <w:bookmarkStart w:id="78" w:name="_Toc113543174"/>
      <w:bookmarkStart w:id="79" w:name="_Toc118282031"/>
      <w:r w:rsidRPr="00661013">
        <w:rPr>
          <w:rFonts w:ascii="Liberation Sans" w:hAnsi="Liberation Sans"/>
          <w:color w:val="000000" w:themeColor="text1"/>
          <w:sz w:val="18"/>
          <w:szCs w:val="18"/>
        </w:rPr>
        <w:t>§ 1. Анализ административно-территориального устройства Мишкинского муниципального округа Курганской области</w:t>
      </w:r>
      <w:bookmarkEnd w:id="78"/>
      <w:bookmarkEnd w:id="79"/>
    </w:p>
    <w:p w:rsidR="00CD06C0" w:rsidRPr="00661013" w:rsidRDefault="00CD06C0" w:rsidP="00CD06C0">
      <w:pPr>
        <w:rPr>
          <w:rFonts w:ascii="Liberation Sans" w:hAnsi="Liberation Sans"/>
          <w:color w:val="FF0000"/>
          <w:sz w:val="18"/>
          <w:szCs w:val="18"/>
        </w:rPr>
      </w:pPr>
    </w:p>
    <w:p w:rsidR="00CD06C0" w:rsidRPr="00661013" w:rsidRDefault="00CD06C0" w:rsidP="00AE0547">
      <w:pPr>
        <w:autoSpaceDE w:val="0"/>
        <w:adjustRightInd w:val="0"/>
        <w:ind w:firstLine="709"/>
        <w:jc w:val="both"/>
        <w:rPr>
          <w:rFonts w:ascii="Liberation Sans" w:hAnsi="Liberation Sans"/>
          <w:sz w:val="18"/>
          <w:szCs w:val="18"/>
        </w:rPr>
      </w:pPr>
      <w:r w:rsidRPr="00661013">
        <w:rPr>
          <w:rFonts w:ascii="Liberation Sans" w:hAnsi="Liberation Sans"/>
          <w:sz w:val="18"/>
          <w:szCs w:val="18"/>
        </w:rPr>
        <w:t>Законом Курганской области от 10.12.2021 №145 «О преобразовании муниципальных образований путем объединения всех поселений, входящих в состав Мишкинского района Курганской области, во вновь образованное муниципальное образование - Мишкинский муниципальный округ Курганской области и внесении изменений в некоторые законы Курганской области» (далее – Закон Курганской области от 10.12.2021 № 145), Мишкинский муниципальный район и все входящие в его состав сельские поселения были преобразованы в Мишкинский муниципальный округ Курганской области.</w:t>
      </w:r>
    </w:p>
    <w:p w:rsidR="00CD06C0" w:rsidRPr="00661013" w:rsidRDefault="00CD06C0" w:rsidP="00AE0547">
      <w:pPr>
        <w:autoSpaceDE w:val="0"/>
        <w:adjustRightInd w:val="0"/>
        <w:ind w:firstLine="709"/>
        <w:jc w:val="both"/>
        <w:rPr>
          <w:rFonts w:ascii="Liberation Sans" w:hAnsi="Liberation Sans"/>
          <w:sz w:val="18"/>
          <w:szCs w:val="18"/>
        </w:rPr>
      </w:pPr>
      <w:r w:rsidRPr="00661013">
        <w:rPr>
          <w:rFonts w:ascii="Liberation Sans" w:hAnsi="Liberation Sans"/>
          <w:sz w:val="18"/>
          <w:szCs w:val="18"/>
        </w:rPr>
        <w:t>Административно-территориальная граница Мишкинского муниципального округа Курганской области, установлена Законом Курганской области от 10.12.2021 №146 «Об установлении границ муниципального образования Мишкинского муниципального округа Курганской области» (далее – Закон Курганской области от 10.12.2021 №146).</w:t>
      </w:r>
    </w:p>
    <w:p w:rsidR="00CD06C0" w:rsidRPr="00661013" w:rsidRDefault="00CD06C0" w:rsidP="00AE0547">
      <w:pPr>
        <w:autoSpaceDE w:val="0"/>
        <w:adjustRightInd w:val="0"/>
        <w:ind w:firstLine="709"/>
        <w:jc w:val="both"/>
        <w:rPr>
          <w:rFonts w:ascii="Liberation Sans" w:hAnsi="Liberation Sans"/>
          <w:sz w:val="18"/>
          <w:szCs w:val="18"/>
        </w:rPr>
      </w:pPr>
      <w:r w:rsidRPr="00661013">
        <w:rPr>
          <w:rFonts w:ascii="Liberation Sans" w:hAnsi="Liberation Sans"/>
          <w:sz w:val="18"/>
          <w:szCs w:val="18"/>
        </w:rPr>
        <w:t xml:space="preserve">Сведения об административной границе Муниципального округа содержатся в Едином государственном реестре недвижимости (далее – ЕГРН). </w:t>
      </w:r>
    </w:p>
    <w:p w:rsidR="00CD06C0" w:rsidRPr="00661013" w:rsidRDefault="00CD06C0" w:rsidP="00AE0547">
      <w:pPr>
        <w:autoSpaceDE w:val="0"/>
        <w:adjustRightInd w:val="0"/>
        <w:ind w:firstLine="709"/>
        <w:jc w:val="both"/>
        <w:rPr>
          <w:rFonts w:ascii="Liberation Sans" w:hAnsi="Liberation Sans"/>
          <w:sz w:val="18"/>
          <w:szCs w:val="18"/>
        </w:rPr>
      </w:pPr>
      <w:r w:rsidRPr="00661013">
        <w:rPr>
          <w:rFonts w:ascii="Liberation Sans" w:hAnsi="Liberation Sans"/>
          <w:sz w:val="18"/>
          <w:szCs w:val="18"/>
        </w:rPr>
        <w:t>В границах Муниципального округа расположено 53 населенных пункта, из них 1 –городской, 52 – сельские.</w:t>
      </w:r>
    </w:p>
    <w:p w:rsidR="00CD06C0" w:rsidRPr="00661013" w:rsidRDefault="00CD06C0" w:rsidP="00CD06C0">
      <w:pPr>
        <w:autoSpaceDE w:val="0"/>
        <w:adjustRightInd w:val="0"/>
        <w:rPr>
          <w:rFonts w:ascii="Liberation Sans" w:hAnsi="Liberation Sans"/>
          <w:sz w:val="18"/>
          <w:szCs w:val="18"/>
        </w:rPr>
      </w:pPr>
    </w:p>
    <w:p w:rsidR="00CD06C0" w:rsidRPr="00661013" w:rsidRDefault="00CD06C0" w:rsidP="00CD06C0">
      <w:pPr>
        <w:autoSpaceDE w:val="0"/>
        <w:adjustRightInd w:val="0"/>
        <w:jc w:val="center"/>
        <w:rPr>
          <w:rFonts w:ascii="Liberation Sans" w:hAnsi="Liberation Sans" w:cs="Arial"/>
          <w:bCs/>
          <w:color w:val="000000" w:themeColor="text1"/>
          <w:sz w:val="18"/>
          <w:szCs w:val="18"/>
        </w:rPr>
      </w:pPr>
      <w:r w:rsidRPr="00661013">
        <w:rPr>
          <w:rFonts w:ascii="Liberation Sans" w:hAnsi="Liberation Sans"/>
          <w:color w:val="000000" w:themeColor="text1"/>
          <w:sz w:val="18"/>
          <w:szCs w:val="18"/>
        </w:rPr>
        <w:t>Таблица 13.</w:t>
      </w:r>
      <w:r w:rsidRPr="00661013">
        <w:rPr>
          <w:rFonts w:ascii="Liberation Sans" w:hAnsi="Liberation Sans" w:cs="Arial"/>
          <w:bCs/>
          <w:color w:val="000000" w:themeColor="text1"/>
          <w:sz w:val="18"/>
          <w:szCs w:val="18"/>
        </w:rPr>
        <w:t xml:space="preserve"> Населенные пункты, входящие в состав Мишкинского округа</w:t>
      </w:r>
    </w:p>
    <w:tbl>
      <w:tblPr>
        <w:tblW w:w="0" w:type="auto"/>
        <w:jc w:val="center"/>
        <w:tblCellMar>
          <w:left w:w="0" w:type="dxa"/>
          <w:right w:w="0" w:type="dxa"/>
        </w:tblCellMar>
        <w:tblLook w:val="04A0" w:firstRow="1" w:lastRow="0" w:firstColumn="1" w:lastColumn="0" w:noHBand="0" w:noVBand="1"/>
      </w:tblPr>
      <w:tblGrid>
        <w:gridCol w:w="945"/>
        <w:gridCol w:w="2835"/>
        <w:gridCol w:w="2531"/>
        <w:gridCol w:w="3139"/>
      </w:tblGrid>
      <w:tr w:rsidR="00CD06C0" w:rsidRPr="00661013" w:rsidTr="004C5BA1">
        <w:trPr>
          <w:trHeight w:val="15"/>
          <w:jc w:val="center"/>
        </w:trPr>
        <w:tc>
          <w:tcPr>
            <w:tcW w:w="945" w:type="dxa"/>
            <w:tcBorders>
              <w:top w:val="nil"/>
              <w:left w:val="nil"/>
              <w:bottom w:val="nil"/>
              <w:right w:val="nil"/>
            </w:tcBorders>
            <w:shd w:val="clear" w:color="auto" w:fill="auto"/>
            <w:hideMark/>
          </w:tcPr>
          <w:p w:rsidR="00CD06C0" w:rsidRPr="00661013" w:rsidRDefault="00CD06C0" w:rsidP="004C5BA1">
            <w:pPr>
              <w:rPr>
                <w:rFonts w:ascii="Liberation Sans" w:hAnsi="Liberation Sans" w:cs="Arial"/>
                <w:b/>
                <w:bCs/>
                <w:color w:val="444444"/>
                <w:sz w:val="18"/>
                <w:szCs w:val="18"/>
              </w:rPr>
            </w:pPr>
          </w:p>
        </w:tc>
        <w:tc>
          <w:tcPr>
            <w:tcW w:w="2835" w:type="dxa"/>
            <w:tcBorders>
              <w:top w:val="nil"/>
              <w:left w:val="nil"/>
              <w:bottom w:val="nil"/>
              <w:right w:val="nil"/>
            </w:tcBorders>
            <w:shd w:val="clear" w:color="auto" w:fill="auto"/>
            <w:hideMark/>
          </w:tcPr>
          <w:p w:rsidR="00CD06C0" w:rsidRPr="00661013" w:rsidRDefault="00CD06C0" w:rsidP="004C5BA1">
            <w:pPr>
              <w:rPr>
                <w:rFonts w:ascii="Liberation Sans" w:hAnsi="Liberation Sans"/>
                <w:sz w:val="18"/>
                <w:szCs w:val="18"/>
              </w:rPr>
            </w:pPr>
          </w:p>
        </w:tc>
        <w:tc>
          <w:tcPr>
            <w:tcW w:w="2531" w:type="dxa"/>
            <w:tcBorders>
              <w:top w:val="nil"/>
              <w:left w:val="nil"/>
              <w:bottom w:val="nil"/>
              <w:right w:val="nil"/>
            </w:tcBorders>
            <w:shd w:val="clear" w:color="auto" w:fill="auto"/>
            <w:hideMark/>
          </w:tcPr>
          <w:p w:rsidR="00CD06C0" w:rsidRPr="00661013" w:rsidRDefault="00CD06C0" w:rsidP="004C5BA1">
            <w:pPr>
              <w:rPr>
                <w:rFonts w:ascii="Liberation Sans" w:hAnsi="Liberation Sans"/>
                <w:sz w:val="18"/>
                <w:szCs w:val="18"/>
              </w:rPr>
            </w:pPr>
          </w:p>
        </w:tc>
        <w:tc>
          <w:tcPr>
            <w:tcW w:w="3139" w:type="dxa"/>
            <w:tcBorders>
              <w:top w:val="nil"/>
              <w:left w:val="nil"/>
              <w:bottom w:val="nil"/>
              <w:right w:val="nil"/>
            </w:tcBorders>
            <w:shd w:val="clear" w:color="auto" w:fill="auto"/>
            <w:hideMark/>
          </w:tcPr>
          <w:p w:rsidR="00CD06C0" w:rsidRPr="00661013" w:rsidRDefault="00CD06C0" w:rsidP="004C5BA1">
            <w:pPr>
              <w:rPr>
                <w:rFonts w:ascii="Liberation Sans" w:hAnsi="Liberation Sans"/>
                <w:sz w:val="18"/>
                <w:szCs w:val="18"/>
              </w:rPr>
            </w:pP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N п/п</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Наименование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Статус административно-территориальной единицы</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Статус населенного пункта</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Мишкино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поселок городского типа</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Большое Окунево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Бутырское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Бутырское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Быдино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Варлаково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Введенское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Восточная</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Восход</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Гаганово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Гладышево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Двухозерная</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Дубровное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Егорино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Заречная</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Зеленая Роща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Иванково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Иванковское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поселок сельского типа</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Кирово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lastRenderedPageBreak/>
              <w:t>20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Кокуй</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Коровье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Корчажка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Краснознаменское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Красноярка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Красноярка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Красный Дол</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Купай</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Лебяжье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Логоушка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Малое Окунево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Масли</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Маслово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Могильная</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Мокрушино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Мыркайское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Новые Пески</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Озерки</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Островное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Первомайское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Пестово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Плетни</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Речкалово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Рытикова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Сартасово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Севостьяновка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46</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Сладкое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станция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47</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Сладкокарасинское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Сосново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Такташи</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Троицкое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Шаламово</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село</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Шумиловка</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r w:rsidR="00CD06C0" w:rsidRPr="00661013" w:rsidTr="004C5BA1">
        <w:trPr>
          <w:jc w:val="center"/>
        </w:trPr>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Щучье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населенный пункт</w:t>
            </w:r>
          </w:p>
        </w:tc>
        <w:tc>
          <w:tcPr>
            <w:tcW w:w="31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деревня</w:t>
            </w:r>
          </w:p>
        </w:tc>
      </w:tr>
    </w:tbl>
    <w:p w:rsidR="00CD06C0" w:rsidRPr="00661013" w:rsidRDefault="00CD06C0" w:rsidP="00CD06C0">
      <w:pPr>
        <w:pStyle w:val="aff5"/>
        <w:suppressAutoHyphens/>
        <w:ind w:firstLine="0"/>
        <w:rPr>
          <w:rFonts w:ascii="Liberation Sans" w:hAnsi="Liberation Sans"/>
          <w:bCs/>
          <w:color w:val="FF0000"/>
          <w:sz w:val="18"/>
          <w:szCs w:val="18"/>
          <w:lang w:val="ru-RU"/>
        </w:rPr>
      </w:pPr>
    </w:p>
    <w:p w:rsidR="00CD06C0" w:rsidRPr="00661013" w:rsidRDefault="00CD06C0" w:rsidP="00CD06C0">
      <w:pPr>
        <w:pStyle w:val="3"/>
        <w:ind w:hanging="11"/>
        <w:rPr>
          <w:rFonts w:ascii="Liberation Sans" w:hAnsi="Liberation Sans"/>
          <w:color w:val="000000" w:themeColor="text1"/>
          <w:sz w:val="18"/>
          <w:szCs w:val="18"/>
        </w:rPr>
      </w:pPr>
      <w:bookmarkStart w:id="80" w:name="_Toc48487372"/>
      <w:bookmarkStart w:id="81" w:name="_Toc113543175"/>
      <w:bookmarkStart w:id="82" w:name="_Toc118282032"/>
      <w:r w:rsidRPr="00661013">
        <w:rPr>
          <w:rFonts w:ascii="Liberation Sans" w:hAnsi="Liberation Sans"/>
          <w:color w:val="000000" w:themeColor="text1"/>
          <w:sz w:val="18"/>
          <w:szCs w:val="18"/>
        </w:rPr>
        <w:t>§ 2. Анализ социально-демографического состава и плотности населения Мишкинского муниципального округа Курганской области</w:t>
      </w:r>
      <w:bookmarkEnd w:id="80"/>
      <w:bookmarkEnd w:id="81"/>
      <w:bookmarkEnd w:id="82"/>
    </w:p>
    <w:p w:rsidR="00CD06C0" w:rsidRPr="00661013" w:rsidRDefault="00CD06C0" w:rsidP="00CD06C0">
      <w:pPr>
        <w:pStyle w:val="aff5"/>
        <w:suppressAutoHyphens/>
        <w:rPr>
          <w:rFonts w:ascii="Liberation Sans" w:hAnsi="Liberation Sans"/>
          <w:bCs/>
          <w:color w:val="FF0000"/>
          <w:sz w:val="18"/>
          <w:szCs w:val="18"/>
          <w:lang w:val="ru-RU"/>
        </w:rPr>
      </w:pPr>
    </w:p>
    <w:p w:rsidR="00CD06C0" w:rsidRPr="00661013" w:rsidRDefault="00CD06C0" w:rsidP="00CD06C0">
      <w:pPr>
        <w:pStyle w:val="aff5"/>
        <w:suppressAutoHyphens/>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По состоянию на 1 января 2022 года численность населения Мишкинского муниципального округа Курганской области составляла, по данным статистики, 14 022 чел., в том числе численность городского населения – 7 340 чел., численность сельского населения – 6 682 чел.</w:t>
      </w:r>
    </w:p>
    <w:p w:rsidR="00CD06C0" w:rsidRPr="00661013" w:rsidRDefault="00CD06C0" w:rsidP="00CD06C0">
      <w:pPr>
        <w:pStyle w:val="aff5"/>
        <w:suppressAutoHyphens/>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Численность населения населенных пунктов Мишкинского муниципального округа Курганской области на начало 2022 отражена в таблице 14.</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14. Численность населения населенных пунктов Мишкинского муниципального округа Курганской области</w:t>
      </w:r>
    </w:p>
    <w:tbl>
      <w:tblPr>
        <w:tblW w:w="0" w:type="auto"/>
        <w:jc w:val="center"/>
        <w:tblCellMar>
          <w:left w:w="0" w:type="dxa"/>
          <w:right w:w="0" w:type="dxa"/>
        </w:tblCellMar>
        <w:tblLook w:val="04A0" w:firstRow="1" w:lastRow="0" w:firstColumn="1" w:lastColumn="0" w:noHBand="0" w:noVBand="1"/>
      </w:tblPr>
      <w:tblGrid>
        <w:gridCol w:w="1252"/>
        <w:gridCol w:w="5063"/>
        <w:gridCol w:w="2993"/>
      </w:tblGrid>
      <w:tr w:rsidR="00CD06C0" w:rsidRPr="00661013" w:rsidTr="004C5BA1">
        <w:trPr>
          <w:trHeight w:val="15"/>
          <w:jc w:val="center"/>
        </w:trPr>
        <w:tc>
          <w:tcPr>
            <w:tcW w:w="1252" w:type="dxa"/>
            <w:tcBorders>
              <w:top w:val="nil"/>
              <w:left w:val="nil"/>
              <w:bottom w:val="nil"/>
              <w:right w:val="nil"/>
            </w:tcBorders>
            <w:shd w:val="clear" w:color="auto" w:fill="auto"/>
            <w:hideMark/>
          </w:tcPr>
          <w:p w:rsidR="00CD06C0" w:rsidRPr="00661013" w:rsidRDefault="00CD06C0" w:rsidP="004C5BA1">
            <w:pPr>
              <w:rPr>
                <w:rFonts w:ascii="Liberation Sans" w:hAnsi="Liberation Sans" w:cs="Arial"/>
                <w:b/>
                <w:bCs/>
                <w:color w:val="444444"/>
                <w:sz w:val="18"/>
                <w:szCs w:val="18"/>
              </w:rPr>
            </w:pPr>
          </w:p>
        </w:tc>
        <w:tc>
          <w:tcPr>
            <w:tcW w:w="5063" w:type="dxa"/>
            <w:tcBorders>
              <w:top w:val="nil"/>
              <w:left w:val="nil"/>
              <w:bottom w:val="nil"/>
              <w:right w:val="nil"/>
            </w:tcBorders>
            <w:shd w:val="clear" w:color="auto" w:fill="auto"/>
            <w:hideMark/>
          </w:tcPr>
          <w:p w:rsidR="00CD06C0" w:rsidRPr="00661013" w:rsidRDefault="00CD06C0" w:rsidP="004C5BA1">
            <w:pPr>
              <w:rPr>
                <w:rFonts w:ascii="Liberation Sans" w:hAnsi="Liberation Sans"/>
                <w:sz w:val="18"/>
                <w:szCs w:val="18"/>
              </w:rPr>
            </w:pPr>
          </w:p>
        </w:tc>
        <w:tc>
          <w:tcPr>
            <w:tcW w:w="2993" w:type="dxa"/>
            <w:tcBorders>
              <w:top w:val="nil"/>
              <w:left w:val="nil"/>
              <w:bottom w:val="nil"/>
              <w:right w:val="nil"/>
            </w:tcBorders>
          </w:tcPr>
          <w:p w:rsidR="00CD06C0" w:rsidRPr="00661013" w:rsidRDefault="00CD06C0" w:rsidP="004C5BA1">
            <w:pPr>
              <w:rPr>
                <w:rFonts w:ascii="Liberation Sans" w:hAnsi="Liberation Sans"/>
                <w:sz w:val="18"/>
                <w:szCs w:val="18"/>
              </w:rPr>
            </w:pP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N п/п</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Наименование населенного пункта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b/>
                <w:bCs/>
                <w:sz w:val="18"/>
                <w:szCs w:val="18"/>
              </w:rPr>
            </w:pPr>
            <w:r w:rsidRPr="00661013">
              <w:rPr>
                <w:rFonts w:ascii="Liberation Sans" w:hAnsi="Liberation Sans"/>
                <w:b/>
                <w:bCs/>
                <w:sz w:val="18"/>
                <w:szCs w:val="18"/>
              </w:rPr>
              <w:t>Численность</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Мишкино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7788</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Большое Окунево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Бутырское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82</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Бутырское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296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Быдино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6</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Варлаково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90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Введенское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499</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8</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Восточная</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9</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Восход</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750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10</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Гаганово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118</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Гладышево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237</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Двухозерная</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17</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Дубровное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462</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14</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Егорино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9</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15</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Заречная</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18</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16</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Зеленая Роща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48</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17</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Иванково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18</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Иванковское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109</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19</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Кирово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1504</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20</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Кокуй</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Коровье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333</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Корчажка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Краснознаменское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733</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lastRenderedPageBreak/>
              <w:t>24</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Красноярка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25</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Красноярка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26</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Красный Дол</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27</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Купай</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309</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28</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Лебяжье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135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29</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Логоушка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30</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Малое Окунево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125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Масли</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175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Маслово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71</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Могильная</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34</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Мокрушино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35</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Мыркайское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193</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36</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Новые Пески</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189</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37</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Озерки</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38</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Островное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116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39</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Первомайское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201</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40</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Пестово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60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Плетни</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24</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Речкалово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17</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Рытикова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24</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44</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Сартасово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203</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45</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Севостьяновка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46</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Сладкое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76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47</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Сладкокарасинское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54</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48</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Сосново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193</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49</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Такташи</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226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50</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Троицкое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85</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51</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Шаламово</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186</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52</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Шумиловка</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r w:rsidR="00CD06C0" w:rsidRPr="00661013" w:rsidTr="004C5BA1">
        <w:trPr>
          <w:jc w:val="center"/>
        </w:trPr>
        <w:tc>
          <w:tcPr>
            <w:tcW w:w="12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53</w:t>
            </w:r>
          </w:p>
        </w:tc>
        <w:tc>
          <w:tcPr>
            <w:tcW w:w="50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Щучье</w:t>
            </w:r>
          </w:p>
        </w:tc>
        <w:tc>
          <w:tcPr>
            <w:tcW w:w="2993" w:type="dxa"/>
            <w:tcBorders>
              <w:top w:val="single" w:sz="6" w:space="0" w:color="000000"/>
              <w:left w:val="single" w:sz="6" w:space="0" w:color="000000"/>
              <w:bottom w:val="single" w:sz="6" w:space="0" w:color="000000"/>
              <w:right w:val="single" w:sz="6" w:space="0" w:color="000000"/>
            </w:tcBorders>
          </w:tcPr>
          <w:p w:rsidR="00CD06C0" w:rsidRPr="00661013" w:rsidRDefault="00CD06C0" w:rsidP="004C5BA1">
            <w:pPr>
              <w:jc w:val="center"/>
              <w:rPr>
                <w:rFonts w:ascii="Liberation Sans" w:hAnsi="Liberation Sans"/>
                <w:sz w:val="18"/>
                <w:szCs w:val="18"/>
              </w:rPr>
            </w:pPr>
            <w:r w:rsidRPr="00661013">
              <w:rPr>
                <w:rFonts w:ascii="Liberation Sans" w:hAnsi="Liberation Sans"/>
                <w:sz w:val="18"/>
                <w:szCs w:val="18"/>
              </w:rPr>
              <w:t>0</w:t>
            </w:r>
          </w:p>
        </w:tc>
      </w:tr>
    </w:tbl>
    <w:p w:rsidR="00CD06C0" w:rsidRPr="00661013" w:rsidRDefault="00CD06C0" w:rsidP="00CD06C0">
      <w:pPr>
        <w:rPr>
          <w:rFonts w:ascii="Liberation Sans" w:hAnsi="Liberation Sans"/>
          <w:sz w:val="18"/>
          <w:szCs w:val="18"/>
          <w:lang w:eastAsia="en-US"/>
        </w:rPr>
      </w:pPr>
    </w:p>
    <w:p w:rsidR="00CD06C0" w:rsidRPr="00661013" w:rsidRDefault="00CD06C0" w:rsidP="00CD06C0">
      <w:pPr>
        <w:pStyle w:val="aff5"/>
        <w:suppressAutoHyphens/>
        <w:rPr>
          <w:rFonts w:ascii="Liberation Sans" w:hAnsi="Liberation Sans"/>
          <w:bCs/>
          <w:color w:val="000000" w:themeColor="text1"/>
          <w:sz w:val="18"/>
          <w:szCs w:val="18"/>
          <w:lang w:val="ru-RU"/>
        </w:rPr>
      </w:pPr>
      <w:r w:rsidRPr="00661013">
        <w:rPr>
          <w:rFonts w:ascii="Liberation Sans" w:hAnsi="Liberation Sans"/>
          <w:bCs/>
          <w:color w:val="000000" w:themeColor="text1"/>
          <w:sz w:val="18"/>
          <w:szCs w:val="18"/>
          <w:lang w:val="ru-RU"/>
        </w:rPr>
        <w:t>Плотность населения Мишкинского муниципального округа Курганской области отражена в таблице 15.</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15. Плотность населения Мишкинского муниципального округа Курганской области по данным 1 января 2022 года</w:t>
      </w:r>
    </w:p>
    <w:tbl>
      <w:tblPr>
        <w:tblW w:w="9842" w:type="dxa"/>
        <w:tblLayout w:type="fixed"/>
        <w:tblCellMar>
          <w:left w:w="10" w:type="dxa"/>
          <w:right w:w="10" w:type="dxa"/>
        </w:tblCellMar>
        <w:tblLook w:val="04A0" w:firstRow="1" w:lastRow="0" w:firstColumn="1" w:lastColumn="0" w:noHBand="0" w:noVBand="1"/>
      </w:tblPr>
      <w:tblGrid>
        <w:gridCol w:w="5944"/>
        <w:gridCol w:w="1417"/>
        <w:gridCol w:w="1138"/>
        <w:gridCol w:w="1343"/>
      </w:tblGrid>
      <w:tr w:rsidR="00CD06C0" w:rsidRPr="00661013" w:rsidTr="004C5BA1">
        <w:trPr>
          <w:trHeight w:val="263"/>
          <w:tblHeader/>
        </w:trPr>
        <w:tc>
          <w:tcPr>
            <w:tcW w:w="594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tcPr>
          <w:p w:rsidR="00CD06C0" w:rsidRPr="00661013" w:rsidRDefault="00CD06C0" w:rsidP="004C5BA1">
            <w:pPr>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Муниципальное образование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tcPr>
          <w:p w:rsidR="00CD06C0" w:rsidRPr="00661013" w:rsidRDefault="00CD06C0" w:rsidP="004C5BA1">
            <w:pPr>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Численность населения, чел.</w:t>
            </w:r>
          </w:p>
        </w:tc>
        <w:tc>
          <w:tcPr>
            <w:tcW w:w="113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tcPr>
          <w:p w:rsidR="00CD06C0" w:rsidRPr="00661013" w:rsidRDefault="00CD06C0" w:rsidP="004C5BA1">
            <w:pPr>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Площадь, кв. км</w:t>
            </w:r>
          </w:p>
        </w:tc>
        <w:tc>
          <w:tcPr>
            <w:tcW w:w="1343"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tcPr>
          <w:p w:rsidR="00CD06C0" w:rsidRPr="00661013" w:rsidRDefault="00CD06C0" w:rsidP="004C5BA1">
            <w:pPr>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Плотность населения, чел./кв. км</w:t>
            </w:r>
          </w:p>
        </w:tc>
      </w:tr>
      <w:tr w:rsidR="00CD06C0" w:rsidRPr="00661013" w:rsidTr="004C5BA1">
        <w:trPr>
          <w:trHeight w:val="263"/>
        </w:trPr>
        <w:tc>
          <w:tcPr>
            <w:tcW w:w="594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CD06C0" w:rsidRPr="00661013" w:rsidRDefault="00CD06C0" w:rsidP="004C5BA1">
            <w:pPr>
              <w:rPr>
                <w:rFonts w:ascii="Liberation Sans" w:hAnsi="Liberation Sans"/>
                <w:color w:val="000000" w:themeColor="text1"/>
                <w:sz w:val="18"/>
                <w:szCs w:val="18"/>
              </w:rPr>
            </w:pPr>
            <w:r w:rsidRPr="00661013">
              <w:rPr>
                <w:rFonts w:ascii="Liberation Sans" w:hAnsi="Liberation Sans"/>
                <w:color w:val="000000" w:themeColor="text1"/>
                <w:sz w:val="18"/>
                <w:szCs w:val="18"/>
              </w:rPr>
              <w:t>Мишкинский муниципальный округ Курганской области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14022</w:t>
            </w:r>
          </w:p>
        </w:tc>
        <w:tc>
          <w:tcPr>
            <w:tcW w:w="113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3008,1</w:t>
            </w:r>
          </w:p>
        </w:tc>
        <w:tc>
          <w:tcPr>
            <w:tcW w:w="1343"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4,7</w:t>
            </w:r>
          </w:p>
        </w:tc>
      </w:tr>
    </w:tbl>
    <w:p w:rsidR="00CD06C0" w:rsidRPr="00661013" w:rsidRDefault="00CD06C0" w:rsidP="00CD06C0">
      <w:pPr>
        <w:rPr>
          <w:rFonts w:ascii="Liberation Sans" w:hAnsi="Liberation Sans"/>
          <w:bCs/>
          <w:color w:val="FF0000"/>
          <w:sz w:val="18"/>
          <w:szCs w:val="18"/>
        </w:rPr>
      </w:pPr>
    </w:p>
    <w:p w:rsidR="00CD06C0" w:rsidRPr="00661013" w:rsidRDefault="00CD06C0" w:rsidP="00CD06C0">
      <w:pPr>
        <w:rPr>
          <w:rFonts w:ascii="Liberation Sans" w:hAnsi="Liberation Sans"/>
          <w:color w:val="000000" w:themeColor="text1"/>
          <w:sz w:val="18"/>
          <w:szCs w:val="18"/>
        </w:rPr>
      </w:pPr>
      <w:r w:rsidRPr="00661013">
        <w:rPr>
          <w:rFonts w:ascii="Liberation Sans" w:hAnsi="Liberation Sans"/>
          <w:bCs/>
          <w:color w:val="000000" w:themeColor="text1"/>
          <w:sz w:val="18"/>
          <w:szCs w:val="18"/>
        </w:rPr>
        <w:t xml:space="preserve">Данные по возрастной структуре населения, необходимые для установления ряда показателей обеспеченности по социальной инфраструктуре региона, представлены </w:t>
      </w:r>
      <w:r w:rsidRPr="00661013">
        <w:rPr>
          <w:rFonts w:ascii="Liberation Sans" w:hAnsi="Liberation Sans"/>
          <w:color w:val="000000" w:themeColor="text1"/>
          <w:sz w:val="18"/>
          <w:szCs w:val="18"/>
        </w:rPr>
        <w:t>в таблицах 16 и 17.</w:t>
      </w:r>
    </w:p>
    <w:p w:rsidR="00CD06C0" w:rsidRPr="00661013" w:rsidRDefault="00CD06C0" w:rsidP="00CD06C0">
      <w:pPr>
        <w:pStyle w:val="5"/>
        <w:spacing w:before="120"/>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16. Возрастная структура населения Мишкинского муниципального округа Курганской области на 1 января 2022 года (возраст от 0 до 13 лет)</w:t>
      </w:r>
    </w:p>
    <w:tbl>
      <w:tblPr>
        <w:tblW w:w="9915" w:type="dxa"/>
        <w:tblLayout w:type="fixed"/>
        <w:tblCellMar>
          <w:left w:w="10" w:type="dxa"/>
          <w:right w:w="10" w:type="dxa"/>
        </w:tblCellMar>
        <w:tblLook w:val="04A0" w:firstRow="1" w:lastRow="0" w:firstColumn="1" w:lastColumn="0" w:noHBand="0" w:noVBand="1"/>
      </w:tblPr>
      <w:tblGrid>
        <w:gridCol w:w="3534"/>
        <w:gridCol w:w="711"/>
        <w:gridCol w:w="574"/>
        <w:gridCol w:w="707"/>
        <w:gridCol w:w="576"/>
        <w:gridCol w:w="708"/>
        <w:gridCol w:w="573"/>
        <w:gridCol w:w="708"/>
        <w:gridCol w:w="571"/>
        <w:gridCol w:w="617"/>
        <w:gridCol w:w="636"/>
      </w:tblGrid>
      <w:tr w:rsidR="00CD06C0" w:rsidRPr="00661013" w:rsidTr="004C5BA1">
        <w:trPr>
          <w:cantSplit/>
          <w:tblHeader/>
        </w:trPr>
        <w:tc>
          <w:tcPr>
            <w:tcW w:w="35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Муниципальное образование</w:t>
            </w:r>
          </w:p>
        </w:tc>
        <w:tc>
          <w:tcPr>
            <w:tcW w:w="12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0-2 лет</w:t>
            </w:r>
          </w:p>
        </w:tc>
        <w:tc>
          <w:tcPr>
            <w:tcW w:w="1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3-5 лет</w:t>
            </w:r>
          </w:p>
        </w:tc>
        <w:tc>
          <w:tcPr>
            <w:tcW w:w="1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6 лет</w:t>
            </w:r>
          </w:p>
        </w:tc>
        <w:tc>
          <w:tcPr>
            <w:tcW w:w="127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7</w:t>
            </w:r>
          </w:p>
        </w:tc>
        <w:tc>
          <w:tcPr>
            <w:tcW w:w="12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8-13 лет</w:t>
            </w:r>
          </w:p>
        </w:tc>
      </w:tr>
      <w:tr w:rsidR="00CD06C0" w:rsidRPr="00661013" w:rsidTr="004C5BA1">
        <w:trPr>
          <w:cantSplit/>
          <w:tblHeader/>
        </w:trPr>
        <w:tc>
          <w:tcPr>
            <w:tcW w:w="3534"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6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r>
      <w:tr w:rsidR="00CD06C0" w:rsidRPr="00661013" w:rsidTr="004C5BA1">
        <w:trPr>
          <w:cantSplit/>
          <w:trHeight w:val="36"/>
        </w:trPr>
        <w:tc>
          <w:tcPr>
            <w:tcW w:w="3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rPr>
                <w:rFonts w:ascii="Liberation Sans" w:hAnsi="Liberation Sans"/>
                <w:color w:val="000000" w:themeColor="text1"/>
                <w:sz w:val="18"/>
                <w:szCs w:val="18"/>
              </w:rPr>
            </w:pPr>
            <w:r w:rsidRPr="00661013">
              <w:rPr>
                <w:rFonts w:ascii="Liberation Sans" w:hAnsi="Liberation Sans"/>
                <w:color w:val="000000" w:themeColor="text1"/>
                <w:sz w:val="18"/>
                <w:szCs w:val="18"/>
              </w:rPr>
              <w:t>Мишкинский муниципальный округ Курганской области</w:t>
            </w:r>
          </w:p>
        </w:tc>
        <w:tc>
          <w:tcPr>
            <w:tcW w:w="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236</w:t>
            </w:r>
          </w:p>
        </w:tc>
        <w:tc>
          <w:tcPr>
            <w:tcW w:w="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146</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275</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192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109</w:t>
            </w:r>
          </w:p>
        </w:tc>
        <w:tc>
          <w:tcPr>
            <w:tcW w:w="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83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120</w:t>
            </w:r>
          </w:p>
        </w:tc>
        <w:tc>
          <w:tcPr>
            <w:tcW w:w="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85</w:t>
            </w:r>
          </w:p>
        </w:tc>
        <w:tc>
          <w:tcPr>
            <w:tcW w:w="6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579</w:t>
            </w:r>
          </w:p>
        </w:tc>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510</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17. Возрастная структура населения Мишкинского муниципального округа Курганской области на 1 января 2022 года (возраст от 14 лет и старше)</w:t>
      </w:r>
    </w:p>
    <w:tbl>
      <w:tblPr>
        <w:tblW w:w="9898" w:type="dxa"/>
        <w:tblLayout w:type="fixed"/>
        <w:tblCellMar>
          <w:left w:w="10" w:type="dxa"/>
          <w:right w:w="10" w:type="dxa"/>
        </w:tblCellMar>
        <w:tblLook w:val="04A0" w:firstRow="1" w:lastRow="0" w:firstColumn="1" w:lastColumn="0" w:noHBand="0" w:noVBand="1"/>
      </w:tblPr>
      <w:tblGrid>
        <w:gridCol w:w="3251"/>
        <w:gridCol w:w="711"/>
        <w:gridCol w:w="574"/>
        <w:gridCol w:w="707"/>
        <w:gridCol w:w="576"/>
        <w:gridCol w:w="708"/>
        <w:gridCol w:w="573"/>
        <w:gridCol w:w="708"/>
        <w:gridCol w:w="704"/>
        <w:gridCol w:w="621"/>
        <w:gridCol w:w="765"/>
      </w:tblGrid>
      <w:tr w:rsidR="00CD06C0" w:rsidRPr="00661013" w:rsidTr="004C5BA1">
        <w:trPr>
          <w:cantSplit/>
          <w:tblHeader/>
        </w:trPr>
        <w:tc>
          <w:tcPr>
            <w:tcW w:w="32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Муниципальное образование</w:t>
            </w:r>
          </w:p>
        </w:tc>
        <w:tc>
          <w:tcPr>
            <w:tcW w:w="12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14-15</w:t>
            </w:r>
          </w:p>
        </w:tc>
        <w:tc>
          <w:tcPr>
            <w:tcW w:w="1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16-17</w:t>
            </w:r>
          </w:p>
        </w:tc>
        <w:tc>
          <w:tcPr>
            <w:tcW w:w="12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18-19</w:t>
            </w:r>
          </w:p>
        </w:tc>
        <w:tc>
          <w:tcPr>
            <w:tcW w:w="14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20-69</w:t>
            </w:r>
          </w:p>
        </w:tc>
        <w:tc>
          <w:tcPr>
            <w:tcW w:w="1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70 и старше</w:t>
            </w:r>
          </w:p>
        </w:tc>
      </w:tr>
      <w:tr w:rsidR="00CD06C0" w:rsidRPr="00661013" w:rsidTr="004C5BA1">
        <w:trPr>
          <w:cantSplit/>
          <w:tblHeader/>
        </w:trPr>
        <w:tc>
          <w:tcPr>
            <w:tcW w:w="325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c>
          <w:tcPr>
            <w:tcW w:w="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гор.</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сел.</w:t>
            </w:r>
          </w:p>
        </w:tc>
      </w:tr>
      <w:tr w:rsidR="00CD06C0" w:rsidRPr="00661013" w:rsidTr="004C5BA1">
        <w:trPr>
          <w:cantSplit/>
          <w:trHeight w:val="36"/>
        </w:trPr>
        <w:tc>
          <w:tcPr>
            <w:tcW w:w="3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rPr>
                <w:rFonts w:ascii="Liberation Sans" w:hAnsi="Liberation Sans"/>
                <w:color w:val="000000" w:themeColor="text1"/>
                <w:sz w:val="18"/>
                <w:szCs w:val="18"/>
              </w:rPr>
            </w:pPr>
            <w:r w:rsidRPr="00661013">
              <w:rPr>
                <w:rFonts w:ascii="Liberation Sans" w:hAnsi="Liberation Sans"/>
                <w:color w:val="000000" w:themeColor="text1"/>
                <w:sz w:val="18"/>
                <w:szCs w:val="18"/>
              </w:rPr>
              <w:t>Мишкинский муниципальный округ Курганской области</w:t>
            </w:r>
          </w:p>
        </w:tc>
        <w:tc>
          <w:tcPr>
            <w:tcW w:w="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177</w:t>
            </w:r>
          </w:p>
        </w:tc>
        <w:tc>
          <w:tcPr>
            <w:tcW w:w="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161</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226</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104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208</w:t>
            </w:r>
          </w:p>
        </w:tc>
        <w:tc>
          <w:tcPr>
            <w:tcW w:w="5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4664</w:t>
            </w:r>
          </w:p>
        </w:tc>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4133</w:t>
            </w:r>
          </w:p>
        </w:tc>
        <w:tc>
          <w:tcPr>
            <w:tcW w:w="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746</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D06C0" w:rsidRPr="00661013" w:rsidRDefault="00CD06C0" w:rsidP="004C5BA1">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1166</w:t>
            </w:r>
          </w:p>
        </w:tc>
      </w:tr>
    </w:tbl>
    <w:p w:rsidR="00CD06C0" w:rsidRPr="00661013" w:rsidRDefault="00CD06C0" w:rsidP="00CD06C0">
      <w:pPr>
        <w:pStyle w:val="18"/>
        <w:rPr>
          <w:rFonts w:ascii="Liberation Sans" w:hAnsi="Liberation Sans"/>
          <w:color w:val="FF0000"/>
          <w:sz w:val="18"/>
          <w:szCs w:val="18"/>
        </w:rPr>
      </w:pPr>
      <w:bookmarkStart w:id="83" w:name="_Toc48487373"/>
      <w:bookmarkStart w:id="84" w:name="_Toc113543176"/>
      <w:bookmarkStart w:id="85" w:name="_Toc118282033"/>
    </w:p>
    <w:p w:rsidR="00CD06C0" w:rsidRPr="00661013" w:rsidRDefault="00CD06C0" w:rsidP="00CD06C0">
      <w:pPr>
        <w:pStyle w:val="3"/>
        <w:ind w:hanging="11"/>
        <w:rPr>
          <w:rFonts w:ascii="Liberation Sans" w:hAnsi="Liberation Sans"/>
          <w:color w:val="000000" w:themeColor="text1"/>
          <w:sz w:val="18"/>
          <w:szCs w:val="18"/>
        </w:rPr>
      </w:pPr>
      <w:r w:rsidRPr="00661013">
        <w:rPr>
          <w:rFonts w:ascii="Liberation Sans" w:hAnsi="Liberation Sans"/>
          <w:color w:val="000000" w:themeColor="text1"/>
          <w:sz w:val="18"/>
          <w:szCs w:val="18"/>
        </w:rPr>
        <w:t>§ 3. Анализ природно-климатических условий Мишкинского муниципального округа Курганской области</w:t>
      </w:r>
      <w:bookmarkEnd w:id="83"/>
      <w:bookmarkEnd w:id="84"/>
      <w:bookmarkEnd w:id="85"/>
    </w:p>
    <w:p w:rsidR="00CD06C0" w:rsidRPr="00661013" w:rsidRDefault="00CD06C0" w:rsidP="00CD06C0">
      <w:pPr>
        <w:pStyle w:val="aff5"/>
        <w:suppressAutoHyphens/>
        <w:rPr>
          <w:rFonts w:ascii="Liberation Sans" w:hAnsi="Liberation Sans"/>
          <w:color w:val="FF0000"/>
          <w:sz w:val="18"/>
          <w:szCs w:val="18"/>
          <w:lang w:val="ru-RU"/>
        </w:rPr>
      </w:pPr>
    </w:p>
    <w:p w:rsidR="00CD06C0" w:rsidRPr="00661013" w:rsidRDefault="00CD06C0" w:rsidP="00CD06C0">
      <w:pPr>
        <w:pStyle w:val="aff5"/>
        <w:suppressAutoHyphens/>
        <w:rPr>
          <w:rFonts w:ascii="Liberation Sans" w:hAnsi="Liberation Sans"/>
          <w:color w:val="000000" w:themeColor="text1"/>
          <w:sz w:val="18"/>
          <w:szCs w:val="18"/>
          <w:lang w:val="ru-RU"/>
        </w:rPr>
      </w:pPr>
      <w:r w:rsidRPr="00661013">
        <w:rPr>
          <w:rFonts w:ascii="Liberation Sans" w:hAnsi="Liberation Sans"/>
          <w:sz w:val="18"/>
          <w:szCs w:val="18"/>
          <w:lang w:val="ru-RU"/>
        </w:rPr>
        <w:t xml:space="preserve">Мишкинский муниципальный округ расположен в западной части Курганской области. Территория района составляет </w:t>
      </w:r>
      <w:smartTag w:uri="urn:schemas-microsoft-com:office:smarttags" w:element="metricconverter">
        <w:smartTagPr>
          <w:attr w:name="ProductID" w:val="300810 га"/>
        </w:smartTagPr>
        <w:r w:rsidRPr="00661013">
          <w:rPr>
            <w:rFonts w:ascii="Liberation Sans" w:hAnsi="Liberation Sans"/>
            <w:sz w:val="18"/>
            <w:szCs w:val="18"/>
            <w:lang w:val="ru-RU"/>
          </w:rPr>
          <w:t>300810 га</w:t>
        </w:r>
      </w:smartTag>
      <w:r w:rsidRPr="00661013">
        <w:rPr>
          <w:rFonts w:ascii="Liberation Sans" w:hAnsi="Liberation Sans"/>
          <w:sz w:val="18"/>
          <w:szCs w:val="18"/>
          <w:lang w:val="ru-RU"/>
        </w:rPr>
        <w:t xml:space="preserve">. Район вытянут с севера на юг в среднем до </w:t>
      </w:r>
      <w:smartTag w:uri="urn:schemas-microsoft-com:office:smarttags" w:element="metricconverter">
        <w:smartTagPr>
          <w:attr w:name="ProductID" w:val="96 км"/>
        </w:smartTagPr>
        <w:r w:rsidRPr="00661013">
          <w:rPr>
            <w:rFonts w:ascii="Liberation Sans" w:hAnsi="Liberation Sans"/>
            <w:sz w:val="18"/>
            <w:szCs w:val="18"/>
            <w:lang w:val="ru-RU"/>
          </w:rPr>
          <w:t>96 км</w:t>
        </w:r>
      </w:smartTag>
      <w:r w:rsidRPr="00661013">
        <w:rPr>
          <w:rFonts w:ascii="Liberation Sans" w:hAnsi="Liberation Sans"/>
          <w:sz w:val="18"/>
          <w:szCs w:val="18"/>
          <w:lang w:val="ru-RU"/>
        </w:rPr>
        <w:t xml:space="preserve"> и с запада на восток на 50-</w:t>
      </w:r>
      <w:smartTag w:uri="urn:schemas-microsoft-com:office:smarttags" w:element="metricconverter">
        <w:smartTagPr>
          <w:attr w:name="ProductID" w:val="54 км"/>
        </w:smartTagPr>
        <w:r w:rsidRPr="00661013">
          <w:rPr>
            <w:rFonts w:ascii="Liberation Sans" w:hAnsi="Liberation Sans"/>
            <w:sz w:val="18"/>
            <w:szCs w:val="18"/>
            <w:lang w:val="ru-RU"/>
          </w:rPr>
          <w:t>54 км</w:t>
        </w:r>
      </w:smartTag>
      <w:r w:rsidRPr="00661013">
        <w:rPr>
          <w:rFonts w:ascii="Liberation Sans" w:hAnsi="Liberation Sans"/>
          <w:sz w:val="18"/>
          <w:szCs w:val="18"/>
          <w:lang w:val="ru-RU"/>
        </w:rPr>
        <w:t>. На севере граница проходит с Шадринским районом, на востоке с Каргапольским и Юргамышскими районами, на юге с Куртамышским и Альменевским, на западе с Шумихинским районом.</w:t>
      </w:r>
    </w:p>
    <w:p w:rsidR="00CD06C0" w:rsidRPr="00661013" w:rsidRDefault="00CD06C0" w:rsidP="00CD06C0">
      <w:pPr>
        <w:pStyle w:val="aff5"/>
        <w:widowControl/>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Климат – резко континентальный; средняя температура января – -18 градусов, средняя температура июля – +19 градусов. Значительное удаление территории области от морей, щит Уральских гор с запада, с юга прямое соседство с обширными степными районами, а также рельеф местности и особенности циркуляции воздушных масс определяют континентальный характер климата (холодная малоснежная зима и теплое сухое лето). Для весны характерны частые возвраты холодов. Недостаток влаги летом, периодически повторяющиеся засухи. Все это делает территорию лесостепного Зауралья зоной, рискованной для земледелия.</w:t>
      </w:r>
    </w:p>
    <w:p w:rsidR="00CD06C0" w:rsidRPr="00661013" w:rsidRDefault="00CD06C0" w:rsidP="00CD06C0">
      <w:pPr>
        <w:pStyle w:val="aff5"/>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Наибольшая неустойчивость погоды наблюдается в начале зимы – декабре, в весенние месяцы – апреле, мае. Самым холодным бывает январь, а самым теплым месяцем – июль. Средняя годовая сумма осадков по территории области изменяется в пределах от 320 мм до 470 мм. Количество осадков уменьшается с северо-запада на юго-восток. Летние осадки значительно преобладают над зимними, максимум приходится на июль и достигает на западе 70-80 мм, на юго-востоке 50-60 мм.</w:t>
      </w:r>
    </w:p>
    <w:p w:rsidR="00CD06C0" w:rsidRPr="00661013" w:rsidRDefault="00CD06C0" w:rsidP="00CD06C0">
      <w:pPr>
        <w:pStyle w:val="aff5"/>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Зима в Мишкинском муниципальном округе Курганской области - самый продолжительный из всех сезонов года. Период с устойчивым снежным покровом колеблется от 150 до 160 дней. Высота снежного покрова в среднем достигает 38 см на севере и 26 см на юге, но она значительно колеблется в разные годы. Устанавливается снежный покров в конце первой и начале второй декады ноября. В начале апреля происходит разрушение зимнего покрова, а к концу второй декады снег окончательно сходит на территории всей области.</w:t>
      </w:r>
    </w:p>
    <w:tbl>
      <w:tblPr>
        <w:tblStyle w:val="ad"/>
        <w:tblpPr w:leftFromText="180" w:rightFromText="180" w:vertAnchor="text" w:horzAnchor="margin" w:tblpXSpec="right" w:tblpY="261"/>
        <w:tblW w:w="0" w:type="auto"/>
        <w:tblLook w:val="04A0" w:firstRow="1" w:lastRow="0" w:firstColumn="1" w:lastColumn="0" w:noHBand="0" w:noVBand="1"/>
      </w:tblPr>
      <w:tblGrid>
        <w:gridCol w:w="3200"/>
        <w:gridCol w:w="2332"/>
        <w:gridCol w:w="1660"/>
        <w:gridCol w:w="1660"/>
        <w:gridCol w:w="1660"/>
      </w:tblGrid>
      <w:tr w:rsidR="008D78B7" w:rsidRPr="00661013" w:rsidTr="008D78B7">
        <w:tc>
          <w:tcPr>
            <w:tcW w:w="5532" w:type="dxa"/>
            <w:gridSpan w:val="2"/>
          </w:tcPr>
          <w:p w:rsidR="008D78B7" w:rsidRPr="00661013" w:rsidRDefault="008D78B7" w:rsidP="008D78B7">
            <w:pPr>
              <w:spacing w:line="240" w:lineRule="exact"/>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Цели и задачи</w:t>
            </w:r>
          </w:p>
        </w:tc>
        <w:tc>
          <w:tcPr>
            <w:tcW w:w="4980" w:type="dxa"/>
            <w:gridSpan w:val="3"/>
          </w:tcPr>
          <w:p w:rsidR="008D78B7" w:rsidRPr="00661013" w:rsidRDefault="008D78B7" w:rsidP="008D78B7">
            <w:pPr>
              <w:spacing w:line="240" w:lineRule="exact"/>
              <w:jc w:val="center"/>
              <w:rPr>
                <w:rFonts w:ascii="Liberation Sans" w:hAnsi="Liberation Sans"/>
                <w:b/>
                <w:bCs/>
                <w:color w:val="000000" w:themeColor="text1"/>
                <w:sz w:val="18"/>
                <w:szCs w:val="18"/>
              </w:rPr>
            </w:pPr>
            <w:r w:rsidRPr="00661013">
              <w:rPr>
                <w:rStyle w:val="210pt1"/>
                <w:rFonts w:ascii="Liberation Sans" w:eastAsiaTheme="minorHAnsi" w:hAnsi="Liberation Sans"/>
                <w:b/>
                <w:bCs/>
                <w:color w:val="000000" w:themeColor="text1"/>
                <w:sz w:val="18"/>
                <w:szCs w:val="18"/>
              </w:rPr>
              <w:t>Ожидаемые результаты - целевые ориентиры</w:t>
            </w:r>
          </w:p>
        </w:tc>
      </w:tr>
      <w:tr w:rsidR="008D78B7" w:rsidRPr="00661013" w:rsidTr="008D78B7">
        <w:tc>
          <w:tcPr>
            <w:tcW w:w="3200" w:type="dxa"/>
            <w:vMerge w:val="restart"/>
          </w:tcPr>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-обеспечение сохранности, модернизация и развитие сети автомобильных дорог местного значения;</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повышение качества выполняемых дорожных работ;</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обеспечение гарантированной транспортной доступности для всех населенных пунктов округа</w:t>
            </w:r>
          </w:p>
        </w:tc>
        <w:tc>
          <w:tcPr>
            <w:tcW w:w="2332" w:type="dxa"/>
            <w:vMerge w:val="restart"/>
          </w:tcPr>
          <w:p w:rsidR="008D78B7" w:rsidRPr="00661013" w:rsidRDefault="008D78B7" w:rsidP="008D78B7">
            <w:pPr>
              <w:pStyle w:val="64"/>
              <w:spacing w:after="0" w:line="240" w:lineRule="auto"/>
              <w:rPr>
                <w:rFonts w:ascii="Liberation Sans" w:hAnsi="Liberation Sans"/>
                <w:color w:val="000000" w:themeColor="text1"/>
                <w:sz w:val="18"/>
                <w:szCs w:val="18"/>
              </w:rPr>
            </w:pPr>
            <w:r w:rsidRPr="00661013">
              <w:rPr>
                <w:rFonts w:ascii="Liberation Sans" w:hAnsi="Liberation Sans"/>
                <w:b w:val="0"/>
                <w:color w:val="000000" w:themeColor="text1"/>
                <w:sz w:val="18"/>
                <w:szCs w:val="18"/>
              </w:rPr>
              <w:t>плотность автодорог общего пользования с твердым покрытием (км путей на 1000 кв. км территории)</w:t>
            </w:r>
          </w:p>
        </w:tc>
        <w:tc>
          <w:tcPr>
            <w:tcW w:w="1660" w:type="dxa"/>
          </w:tcPr>
          <w:p w:rsidR="008D78B7" w:rsidRPr="00661013" w:rsidRDefault="008D78B7" w:rsidP="008D78B7">
            <w:pPr>
              <w:spacing w:line="250" w:lineRule="exac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2020 год</w:t>
            </w:r>
          </w:p>
        </w:tc>
        <w:tc>
          <w:tcPr>
            <w:tcW w:w="1660" w:type="dxa"/>
          </w:tcPr>
          <w:p w:rsidR="008D78B7" w:rsidRPr="00661013" w:rsidRDefault="008D78B7" w:rsidP="008D78B7">
            <w:pPr>
              <w:spacing w:line="250" w:lineRule="exac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2025 год</w:t>
            </w:r>
          </w:p>
        </w:tc>
        <w:tc>
          <w:tcPr>
            <w:tcW w:w="1660" w:type="dxa"/>
          </w:tcPr>
          <w:p w:rsidR="008D78B7" w:rsidRPr="00661013" w:rsidRDefault="008D78B7" w:rsidP="008D78B7">
            <w:pPr>
              <w:spacing w:line="250" w:lineRule="exac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2030 год</w:t>
            </w:r>
          </w:p>
        </w:tc>
      </w:tr>
      <w:tr w:rsidR="008D78B7" w:rsidRPr="00661013" w:rsidTr="008D78B7">
        <w:tc>
          <w:tcPr>
            <w:tcW w:w="3200" w:type="dxa"/>
            <w:vMerge/>
          </w:tcPr>
          <w:p w:rsidR="008D78B7" w:rsidRPr="00661013" w:rsidRDefault="008D78B7" w:rsidP="008D78B7">
            <w:pPr>
              <w:spacing w:line="240" w:lineRule="exact"/>
              <w:rPr>
                <w:rFonts w:ascii="Liberation Sans" w:hAnsi="Liberation Sans"/>
                <w:color w:val="000000" w:themeColor="text1"/>
                <w:sz w:val="18"/>
                <w:szCs w:val="18"/>
              </w:rPr>
            </w:pPr>
          </w:p>
        </w:tc>
        <w:tc>
          <w:tcPr>
            <w:tcW w:w="2332" w:type="dxa"/>
            <w:vMerge/>
          </w:tcPr>
          <w:p w:rsidR="008D78B7" w:rsidRPr="00661013" w:rsidRDefault="008D78B7" w:rsidP="008D78B7">
            <w:pPr>
              <w:pStyle w:val="64"/>
              <w:shd w:val="clear" w:color="auto" w:fill="auto"/>
              <w:spacing w:after="0" w:line="240" w:lineRule="auto"/>
              <w:rPr>
                <w:rFonts w:ascii="Liberation Sans" w:hAnsi="Liberation Sans"/>
                <w:b w:val="0"/>
                <w:color w:val="000000" w:themeColor="text1"/>
                <w:sz w:val="18"/>
                <w:szCs w:val="18"/>
              </w:rPr>
            </w:pP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p>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11,6</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p>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12,0</w:t>
            </w:r>
          </w:p>
        </w:tc>
        <w:tc>
          <w:tcPr>
            <w:tcW w:w="1660" w:type="dxa"/>
          </w:tcPr>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p>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12,4</w:t>
            </w:r>
          </w:p>
        </w:tc>
      </w:tr>
      <w:tr w:rsidR="008D78B7" w:rsidRPr="00661013" w:rsidTr="008D78B7">
        <w:trPr>
          <w:trHeight w:val="629"/>
        </w:trPr>
        <w:tc>
          <w:tcPr>
            <w:tcW w:w="3200" w:type="dxa"/>
            <w:vMerge w:val="restart"/>
          </w:tcPr>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xml:space="preserve">- повышение условий комфортного проживания граждан; </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улучшение потребительских качеств жилья;</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xml:space="preserve">- обеспечение условий для увеличения объемов строительства индивидуального жилья; </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xml:space="preserve">- </w:t>
            </w:r>
            <w:r w:rsidRPr="00661013">
              <w:rPr>
                <w:rFonts w:ascii="Liberation Sans" w:eastAsia="Calibri" w:hAnsi="Liberation Sans" w:cs="Arial"/>
                <w:color w:val="000000" w:themeColor="text1"/>
                <w:sz w:val="18"/>
                <w:szCs w:val="18"/>
              </w:rPr>
              <w:t>развитие направлений строительства жилья, доступного для широких слоев населения, в том числе для, детей-сирот и детей, оставшихся без попечения родителей, лиц из числа детей-сирот и детей, оставшихся без попечения родителей;</w:t>
            </w:r>
          </w:p>
          <w:p w:rsidR="008D78B7" w:rsidRPr="00661013" w:rsidRDefault="008D78B7" w:rsidP="008D78B7">
            <w:pPr>
              <w:shd w:val="clear" w:color="auto" w:fill="FFFFFF"/>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 использование новых строительных материалов и конструкций, произведенных на территории Мишкинского муниципального округа Курганской области</w:t>
            </w:r>
          </w:p>
        </w:tc>
        <w:tc>
          <w:tcPr>
            <w:tcW w:w="2332" w:type="dxa"/>
          </w:tcPr>
          <w:p w:rsidR="008D78B7" w:rsidRPr="00661013" w:rsidRDefault="008D78B7" w:rsidP="008D78B7">
            <w:pPr>
              <w:pStyle w:val="64"/>
              <w:spacing w:after="0" w:line="240" w:lineRule="auto"/>
              <w:rPr>
                <w:rFonts w:ascii="Liberation Sans" w:hAnsi="Liberation Sans"/>
                <w:color w:val="000000" w:themeColor="text1"/>
                <w:sz w:val="18"/>
                <w:szCs w:val="18"/>
              </w:rPr>
            </w:pPr>
            <w:r w:rsidRPr="00661013">
              <w:rPr>
                <w:rFonts w:ascii="Liberation Sans" w:hAnsi="Liberation Sans"/>
                <w:b w:val="0"/>
                <w:color w:val="000000" w:themeColor="text1"/>
                <w:sz w:val="18"/>
                <w:szCs w:val="18"/>
              </w:rPr>
              <w:t>ввод жилья (тыс. кв. м)</w:t>
            </w:r>
          </w:p>
        </w:tc>
        <w:tc>
          <w:tcPr>
            <w:tcW w:w="1660" w:type="dxa"/>
            <w:vAlign w:val="bottom"/>
          </w:tcPr>
          <w:p w:rsidR="008D78B7" w:rsidRPr="00661013" w:rsidRDefault="008D78B7" w:rsidP="008D78B7">
            <w:pPr>
              <w:pStyle w:val="64"/>
              <w:spacing w:line="240" w:lineRule="auto"/>
              <w:ind w:left="60"/>
              <w:jc w:val="center"/>
              <w:rPr>
                <w:rFonts w:ascii="Liberation Sans" w:hAnsi="Liberation Sans"/>
                <w:color w:val="000000" w:themeColor="text1"/>
                <w:sz w:val="18"/>
                <w:szCs w:val="18"/>
              </w:rPr>
            </w:pPr>
            <w:r w:rsidRPr="00661013">
              <w:rPr>
                <w:rFonts w:ascii="Liberation Sans" w:hAnsi="Liberation Sans"/>
                <w:b w:val="0"/>
                <w:color w:val="000000" w:themeColor="text1"/>
                <w:sz w:val="18"/>
                <w:szCs w:val="18"/>
              </w:rPr>
              <w:t>2,7</w:t>
            </w:r>
          </w:p>
        </w:tc>
        <w:tc>
          <w:tcPr>
            <w:tcW w:w="1660" w:type="dxa"/>
            <w:vAlign w:val="bottom"/>
          </w:tcPr>
          <w:p w:rsidR="008D78B7" w:rsidRPr="00661013" w:rsidRDefault="008D78B7" w:rsidP="008D78B7">
            <w:pPr>
              <w:pStyle w:val="64"/>
              <w:spacing w:line="240" w:lineRule="auto"/>
              <w:ind w:left="60"/>
              <w:jc w:val="center"/>
              <w:rPr>
                <w:rFonts w:ascii="Liberation Sans" w:hAnsi="Liberation Sans"/>
                <w:color w:val="000000" w:themeColor="text1"/>
                <w:sz w:val="18"/>
                <w:szCs w:val="18"/>
              </w:rPr>
            </w:pPr>
            <w:r w:rsidRPr="00661013">
              <w:rPr>
                <w:rFonts w:ascii="Liberation Sans" w:hAnsi="Liberation Sans"/>
                <w:b w:val="0"/>
                <w:color w:val="000000" w:themeColor="text1"/>
                <w:sz w:val="18"/>
                <w:szCs w:val="18"/>
              </w:rPr>
              <w:t>2,9</w:t>
            </w:r>
          </w:p>
        </w:tc>
        <w:tc>
          <w:tcPr>
            <w:tcW w:w="1660" w:type="dxa"/>
            <w:vAlign w:val="bottom"/>
          </w:tcPr>
          <w:p w:rsidR="008D78B7" w:rsidRPr="00661013" w:rsidRDefault="008D78B7" w:rsidP="008D78B7">
            <w:pPr>
              <w:pStyle w:val="64"/>
              <w:spacing w:line="240" w:lineRule="auto"/>
              <w:ind w:left="80"/>
              <w:jc w:val="center"/>
              <w:rPr>
                <w:rFonts w:ascii="Liberation Sans" w:hAnsi="Liberation Sans"/>
                <w:color w:val="000000" w:themeColor="text1"/>
                <w:sz w:val="18"/>
                <w:szCs w:val="18"/>
              </w:rPr>
            </w:pPr>
            <w:r w:rsidRPr="00661013">
              <w:rPr>
                <w:rFonts w:ascii="Liberation Sans" w:hAnsi="Liberation Sans"/>
                <w:b w:val="0"/>
                <w:color w:val="000000" w:themeColor="text1"/>
                <w:sz w:val="18"/>
                <w:szCs w:val="18"/>
              </w:rPr>
              <w:t>3,1</w:t>
            </w:r>
          </w:p>
        </w:tc>
      </w:tr>
      <w:tr w:rsidR="008D78B7" w:rsidRPr="00661013" w:rsidTr="008D78B7">
        <w:tc>
          <w:tcPr>
            <w:tcW w:w="3200" w:type="dxa"/>
            <w:vMerge/>
          </w:tcPr>
          <w:p w:rsidR="008D78B7" w:rsidRPr="00661013" w:rsidRDefault="008D78B7" w:rsidP="008D78B7">
            <w:pPr>
              <w:spacing w:line="240" w:lineRule="exact"/>
              <w:rPr>
                <w:rFonts w:ascii="Liberation Sans" w:hAnsi="Liberation Sans"/>
                <w:color w:val="000000" w:themeColor="text1"/>
                <w:sz w:val="18"/>
                <w:szCs w:val="18"/>
              </w:rPr>
            </w:pPr>
          </w:p>
        </w:tc>
        <w:tc>
          <w:tcPr>
            <w:tcW w:w="2332" w:type="dxa"/>
          </w:tcPr>
          <w:p w:rsidR="008D78B7" w:rsidRPr="00661013" w:rsidRDefault="008D78B7" w:rsidP="008D78B7">
            <w:pPr>
              <w:rPr>
                <w:rFonts w:ascii="Liberation Sans" w:hAnsi="Liberation Sans" w:cs="Arial"/>
                <w:color w:val="000000" w:themeColor="text1"/>
                <w:sz w:val="18"/>
                <w:szCs w:val="18"/>
              </w:rPr>
            </w:pPr>
            <w:r w:rsidRPr="00661013">
              <w:rPr>
                <w:rFonts w:ascii="Liberation Sans" w:hAnsi="Liberation Sans" w:cs="Arial"/>
                <w:color w:val="000000" w:themeColor="text1"/>
                <w:sz w:val="18"/>
                <w:szCs w:val="18"/>
              </w:rPr>
              <w:t>д</w:t>
            </w:r>
            <w:r w:rsidRPr="00661013">
              <w:rPr>
                <w:rFonts w:ascii="Liberation Sans" w:eastAsia="Calibri" w:hAnsi="Liberation Sans" w:cs="Arial"/>
                <w:color w:val="000000" w:themeColor="text1"/>
                <w:sz w:val="18"/>
                <w:szCs w:val="18"/>
              </w:rPr>
              <w:t>оля ввода в эксплуатацию жилья, соответствующего стандартам экономического класса, от общего ввода в эксплуатацию жилья</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90</w:t>
            </w:r>
          </w:p>
        </w:tc>
        <w:tc>
          <w:tcPr>
            <w:tcW w:w="1660" w:type="dxa"/>
          </w:tcPr>
          <w:p w:rsidR="008D78B7" w:rsidRPr="00661013" w:rsidRDefault="008D78B7" w:rsidP="008D78B7">
            <w:pPr>
              <w:pStyle w:val="64"/>
              <w:shd w:val="clear" w:color="auto" w:fill="auto"/>
              <w:spacing w:line="240" w:lineRule="auto"/>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90</w:t>
            </w:r>
          </w:p>
        </w:tc>
        <w:tc>
          <w:tcPr>
            <w:tcW w:w="1660" w:type="dxa"/>
          </w:tcPr>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90</w:t>
            </w:r>
          </w:p>
        </w:tc>
      </w:tr>
      <w:tr w:rsidR="008D78B7" w:rsidRPr="00661013" w:rsidTr="008D78B7">
        <w:trPr>
          <w:trHeight w:val="1416"/>
        </w:trPr>
        <w:tc>
          <w:tcPr>
            <w:tcW w:w="3200" w:type="dxa"/>
            <w:vMerge/>
          </w:tcPr>
          <w:p w:rsidR="008D78B7" w:rsidRPr="00661013" w:rsidRDefault="008D78B7" w:rsidP="008D78B7">
            <w:pPr>
              <w:spacing w:line="240" w:lineRule="exact"/>
              <w:rPr>
                <w:rFonts w:ascii="Liberation Sans" w:hAnsi="Liberation Sans"/>
                <w:color w:val="000000" w:themeColor="text1"/>
                <w:sz w:val="18"/>
                <w:szCs w:val="18"/>
              </w:rPr>
            </w:pPr>
          </w:p>
        </w:tc>
        <w:tc>
          <w:tcPr>
            <w:tcW w:w="2332" w:type="dxa"/>
          </w:tcPr>
          <w:p w:rsidR="008D78B7" w:rsidRPr="00661013" w:rsidRDefault="008D78B7" w:rsidP="008D78B7">
            <w:pPr>
              <w:pStyle w:val="64"/>
              <w:shd w:val="clear" w:color="auto" w:fill="auto"/>
              <w:spacing w:after="0" w:line="240" w:lineRule="auto"/>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д</w:t>
            </w:r>
            <w:r w:rsidRPr="00661013">
              <w:rPr>
                <w:rFonts w:ascii="Liberation Sans" w:eastAsia="Calibri" w:hAnsi="Liberation Sans"/>
                <w:b w:val="0"/>
                <w:color w:val="000000" w:themeColor="text1"/>
                <w:sz w:val="18"/>
                <w:szCs w:val="18"/>
              </w:rPr>
              <w:t>оля ввода в эксплуатацию малоэтажного жилья от общего ввода в эксплуатацию жилья</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60</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60</w:t>
            </w:r>
          </w:p>
        </w:tc>
        <w:tc>
          <w:tcPr>
            <w:tcW w:w="1660" w:type="dxa"/>
          </w:tcPr>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60</w:t>
            </w:r>
          </w:p>
        </w:tc>
      </w:tr>
      <w:tr w:rsidR="008D78B7" w:rsidRPr="00661013" w:rsidTr="008D78B7">
        <w:tc>
          <w:tcPr>
            <w:tcW w:w="3200" w:type="dxa"/>
            <w:vMerge/>
          </w:tcPr>
          <w:p w:rsidR="008D78B7" w:rsidRPr="00661013" w:rsidRDefault="008D78B7" w:rsidP="008D78B7">
            <w:pPr>
              <w:spacing w:line="240" w:lineRule="exact"/>
              <w:rPr>
                <w:rFonts w:ascii="Liberation Sans" w:hAnsi="Liberation Sans"/>
                <w:color w:val="000000" w:themeColor="text1"/>
                <w:sz w:val="18"/>
                <w:szCs w:val="18"/>
              </w:rPr>
            </w:pPr>
          </w:p>
        </w:tc>
        <w:tc>
          <w:tcPr>
            <w:tcW w:w="2332" w:type="dxa"/>
          </w:tcPr>
          <w:p w:rsidR="008D78B7" w:rsidRPr="00661013" w:rsidRDefault="008D78B7" w:rsidP="008D78B7">
            <w:pPr>
              <w:pStyle w:val="64"/>
              <w:shd w:val="clear" w:color="auto" w:fill="auto"/>
              <w:spacing w:after="0" w:line="240" w:lineRule="auto"/>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обеспеченность населения Мишкинского округа жильем на конец отчетного года (кв.м/1 чел.)</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27,7</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28,3</w:t>
            </w:r>
          </w:p>
        </w:tc>
        <w:tc>
          <w:tcPr>
            <w:tcW w:w="1660" w:type="dxa"/>
          </w:tcPr>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29,0</w:t>
            </w:r>
          </w:p>
        </w:tc>
      </w:tr>
      <w:tr w:rsidR="008D78B7" w:rsidRPr="00661013" w:rsidTr="008D78B7">
        <w:trPr>
          <w:trHeight w:val="1358"/>
        </w:trPr>
        <w:tc>
          <w:tcPr>
            <w:tcW w:w="3200" w:type="dxa"/>
            <w:vMerge/>
          </w:tcPr>
          <w:p w:rsidR="008D78B7" w:rsidRPr="00661013" w:rsidRDefault="008D78B7" w:rsidP="008D78B7">
            <w:pPr>
              <w:spacing w:line="240" w:lineRule="exact"/>
              <w:rPr>
                <w:rFonts w:ascii="Liberation Sans" w:hAnsi="Liberation Sans"/>
                <w:color w:val="000000" w:themeColor="text1"/>
                <w:sz w:val="18"/>
                <w:szCs w:val="18"/>
              </w:rPr>
            </w:pPr>
          </w:p>
        </w:tc>
        <w:tc>
          <w:tcPr>
            <w:tcW w:w="2332" w:type="dxa"/>
          </w:tcPr>
          <w:p w:rsidR="008D78B7" w:rsidRPr="00661013" w:rsidRDefault="008D78B7" w:rsidP="008D78B7">
            <w:pPr>
              <w:pStyle w:val="64"/>
              <w:shd w:val="clear" w:color="auto" w:fill="auto"/>
              <w:spacing w:after="0" w:line="240" w:lineRule="auto"/>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общая площадь жилых помещений, приходящаяся в среднем на одного жителя (кв. м.)</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0,18</w:t>
            </w:r>
          </w:p>
        </w:tc>
        <w:tc>
          <w:tcPr>
            <w:tcW w:w="1660" w:type="dxa"/>
          </w:tcPr>
          <w:p w:rsidR="008D78B7" w:rsidRPr="00661013" w:rsidRDefault="008D78B7" w:rsidP="008D78B7">
            <w:pPr>
              <w:pStyle w:val="64"/>
              <w:shd w:val="clear" w:color="auto" w:fill="auto"/>
              <w:spacing w:line="240" w:lineRule="auto"/>
              <w:ind w:left="6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0,2</w:t>
            </w:r>
          </w:p>
        </w:tc>
        <w:tc>
          <w:tcPr>
            <w:tcW w:w="1660" w:type="dxa"/>
          </w:tcPr>
          <w:p w:rsidR="008D78B7" w:rsidRPr="00661013" w:rsidRDefault="008D78B7" w:rsidP="008D78B7">
            <w:pPr>
              <w:pStyle w:val="64"/>
              <w:shd w:val="clear" w:color="auto" w:fill="auto"/>
              <w:spacing w:line="240" w:lineRule="auto"/>
              <w:ind w:left="80"/>
              <w:jc w:val="center"/>
              <w:rPr>
                <w:rFonts w:ascii="Liberation Sans" w:hAnsi="Liberation Sans"/>
                <w:b w:val="0"/>
                <w:color w:val="000000" w:themeColor="text1"/>
                <w:sz w:val="18"/>
                <w:szCs w:val="18"/>
              </w:rPr>
            </w:pPr>
            <w:r w:rsidRPr="00661013">
              <w:rPr>
                <w:rFonts w:ascii="Liberation Sans" w:hAnsi="Liberation Sans"/>
                <w:b w:val="0"/>
                <w:color w:val="000000" w:themeColor="text1"/>
                <w:sz w:val="18"/>
                <w:szCs w:val="18"/>
              </w:rPr>
              <w:t>0,22</w:t>
            </w:r>
          </w:p>
        </w:tc>
      </w:tr>
    </w:tbl>
    <w:p w:rsidR="00AE0547" w:rsidRDefault="00CD06C0" w:rsidP="00AE0547">
      <w:pPr>
        <w:pStyle w:val="aff5"/>
        <w:suppressAutoHyphens/>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Атмосферное давление изменяется в зависимости от температуры воздуха и прохождения циклонов и антициклонов. </w:t>
      </w:r>
      <w:r w:rsidR="00AE0547">
        <w:rPr>
          <w:rFonts w:ascii="Liberation Sans" w:hAnsi="Liberation Sans"/>
          <w:color w:val="000000" w:themeColor="text1"/>
          <w:sz w:val="18"/>
          <w:szCs w:val="18"/>
          <w:lang w:val="ru-RU"/>
        </w:rPr>
        <w:t xml:space="preserve">    </w:t>
      </w:r>
    </w:p>
    <w:p w:rsidR="00AE0547" w:rsidRDefault="00AE0547" w:rsidP="00AE0547">
      <w:pPr>
        <w:pStyle w:val="aff5"/>
        <w:suppressAutoHyphens/>
        <w:ind w:firstLine="0"/>
        <w:rPr>
          <w:rFonts w:ascii="Liberation Sans" w:hAnsi="Liberation Sans"/>
          <w:color w:val="000000" w:themeColor="text1"/>
          <w:sz w:val="18"/>
          <w:szCs w:val="18"/>
          <w:lang w:val="ru-RU"/>
        </w:rPr>
      </w:pPr>
    </w:p>
    <w:p w:rsidR="00CD06C0" w:rsidRPr="00661013" w:rsidRDefault="00CD06C0" w:rsidP="00AE0547">
      <w:pPr>
        <w:pStyle w:val="aff5"/>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прохождении циклонов происходит понижение давления, а при прохождении антициклонов его повышение. В среднем за год давление составляет 756,6 мм. Самое низкое давление отмечается в теплый сезон (до 749,4 мм в среднем и до 721,6 мм минимально). Зимой давление повышается в среднем до 764,5 мм и максимально до 791,5 мм.</w:t>
      </w:r>
    </w:p>
    <w:p w:rsidR="00CD06C0" w:rsidRPr="00661013" w:rsidRDefault="00CD06C0" w:rsidP="00CD06C0">
      <w:pPr>
        <w:pStyle w:val="aff5"/>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По строительно-климатическому районированию согласно </w:t>
      </w:r>
      <w:r w:rsidRPr="00661013">
        <w:rPr>
          <w:rFonts w:ascii="Liberation Sans" w:hAnsi="Liberation Sans" w:cs="Arial"/>
          <w:bCs/>
          <w:color w:val="000000" w:themeColor="text1"/>
          <w:sz w:val="18"/>
          <w:szCs w:val="18"/>
          <w:lang w:val="ru-RU"/>
        </w:rPr>
        <w:t xml:space="preserve">СП 131.13330.2020 «Свод правил. Строительная климатология. СНиП 23-01-99*» </w:t>
      </w:r>
      <w:r w:rsidRPr="00661013">
        <w:rPr>
          <w:rFonts w:ascii="Liberation Sans" w:hAnsi="Liberation Sans"/>
          <w:color w:val="000000" w:themeColor="text1"/>
          <w:sz w:val="18"/>
          <w:szCs w:val="18"/>
          <w:lang w:val="ru-RU"/>
        </w:rPr>
        <w:t>территория Мишкинского муниципального округа Курганской области относится к зоне IВ.</w:t>
      </w:r>
    </w:p>
    <w:p w:rsidR="00CD06C0" w:rsidRPr="00661013" w:rsidRDefault="00CD06C0" w:rsidP="00CD06C0">
      <w:pPr>
        <w:pStyle w:val="aff5"/>
        <w:suppressAutoHyphens/>
        <w:rPr>
          <w:rFonts w:ascii="Liberation Sans" w:hAnsi="Liberation Sans"/>
          <w:color w:val="FF0000"/>
          <w:sz w:val="18"/>
          <w:szCs w:val="18"/>
          <w:lang w:val="ru-RU"/>
        </w:rPr>
      </w:pPr>
    </w:p>
    <w:p w:rsidR="00CD06C0" w:rsidRPr="00661013" w:rsidRDefault="00CD06C0" w:rsidP="00CD06C0">
      <w:pPr>
        <w:pStyle w:val="3"/>
        <w:ind w:hanging="11"/>
        <w:rPr>
          <w:rFonts w:ascii="Liberation Sans" w:hAnsi="Liberation Sans"/>
          <w:color w:val="000000" w:themeColor="text1"/>
          <w:sz w:val="18"/>
          <w:szCs w:val="18"/>
        </w:rPr>
      </w:pPr>
      <w:bookmarkStart w:id="86" w:name="_Toc113543177"/>
      <w:bookmarkStart w:id="87" w:name="_Toc118282034"/>
      <w:r w:rsidRPr="00661013">
        <w:rPr>
          <w:rFonts w:ascii="Liberation Sans" w:hAnsi="Liberation Sans"/>
          <w:color w:val="000000" w:themeColor="text1"/>
          <w:sz w:val="18"/>
          <w:szCs w:val="18"/>
        </w:rPr>
        <w:t>§ 4. Анализ стратегии и прогноза социально-экономического развития Мишкинского муниципального округа Курганской области</w:t>
      </w:r>
      <w:bookmarkEnd w:id="86"/>
      <w:bookmarkEnd w:id="87"/>
    </w:p>
    <w:p w:rsidR="00CD06C0" w:rsidRPr="00661013" w:rsidRDefault="00CD06C0" w:rsidP="00CD06C0">
      <w:pPr>
        <w:pStyle w:val="aff5"/>
        <w:suppressAutoHyphens/>
        <w:rPr>
          <w:rFonts w:ascii="Liberation Sans" w:hAnsi="Liberation Sans"/>
          <w:bCs/>
          <w:color w:val="FF0000"/>
          <w:sz w:val="18"/>
          <w:szCs w:val="18"/>
          <w:lang w:val="ru-RU"/>
        </w:rPr>
      </w:pPr>
    </w:p>
    <w:p w:rsidR="00CD06C0" w:rsidRPr="00661013" w:rsidRDefault="00CD06C0" w:rsidP="00CD06C0">
      <w:pPr>
        <w:pStyle w:val="aff5"/>
        <w:suppressAutoHyphens/>
        <w:rPr>
          <w:rFonts w:ascii="Liberation Sans" w:hAnsi="Liberation Sans"/>
          <w:color w:val="FF0000"/>
          <w:sz w:val="18"/>
          <w:szCs w:val="18"/>
          <w:lang w:val="ru-RU"/>
        </w:rPr>
      </w:pPr>
      <w:r w:rsidRPr="00661013">
        <w:rPr>
          <w:rFonts w:ascii="Liberation Sans" w:hAnsi="Liberation Sans"/>
          <w:bCs/>
          <w:color w:val="000000" w:themeColor="text1"/>
          <w:sz w:val="18"/>
          <w:szCs w:val="18"/>
          <w:lang w:val="ru-RU"/>
        </w:rPr>
        <w:t xml:space="preserve">Стратегия социально-экономического развития Мишкинского района Курганской области до 2030 года (далее – Стратегия развития Мишкинского района Курганской области), утвержденная решением </w:t>
      </w:r>
      <w:r w:rsidRPr="00661013">
        <w:rPr>
          <w:rFonts w:ascii="Liberation Sans" w:hAnsi="Liberation Sans"/>
          <w:color w:val="000000" w:themeColor="text1"/>
          <w:sz w:val="18"/>
          <w:szCs w:val="18"/>
          <w:lang w:val="ru-RU"/>
        </w:rPr>
        <w:t>Мишкинской районной Думы Курганской области от 29 ноября 2022 года № 353 «О стратегии социально-экономического развития Мишкинского района на период до 2030 года»</w:t>
      </w:r>
      <w:r w:rsidRPr="00661013">
        <w:rPr>
          <w:rFonts w:ascii="Liberation Sans" w:hAnsi="Liberation Sans"/>
          <w:bCs/>
          <w:color w:val="000000" w:themeColor="text1"/>
          <w:sz w:val="18"/>
          <w:szCs w:val="18"/>
          <w:lang w:val="ru-RU"/>
        </w:rPr>
        <w:t>, представляет собой видение желаемого будущего Мишкинского муниципального округа Курганской области в 2030 году, определяет долгосрочные приоритеты, цели и задачи, предлагает основные направления развития, механизмы достижения поставленных целей и задач с учетом достигнутого уровня и выявленных проблем развития.</w:t>
      </w:r>
    </w:p>
    <w:p w:rsidR="00CD06C0" w:rsidRPr="00661013" w:rsidRDefault="00CD06C0" w:rsidP="00CD06C0">
      <w:pPr>
        <w:autoSpaceDE w:val="0"/>
        <w:adjustRightInd w:val="0"/>
        <w:rPr>
          <w:rFonts w:ascii="Liberation Sans" w:hAnsi="Liberation Sans" w:cs="Arial"/>
          <w:color w:val="000000" w:themeColor="text1"/>
          <w:sz w:val="18"/>
          <w:szCs w:val="18"/>
        </w:rPr>
      </w:pPr>
      <w:r w:rsidRPr="00661013">
        <w:rPr>
          <w:rFonts w:ascii="Liberation Sans" w:hAnsi="Liberation Sans"/>
          <w:bCs/>
          <w:color w:val="000000" w:themeColor="text1"/>
          <w:sz w:val="18"/>
          <w:szCs w:val="18"/>
        </w:rPr>
        <w:t>Прогноз социально-экономического развития Мишкинского муниципального округа Курганской области на период до 2025 года, утвержденный постановлением Администрации</w:t>
      </w:r>
      <w:r w:rsidRPr="00661013">
        <w:rPr>
          <w:rFonts w:ascii="Liberation Sans" w:hAnsi="Liberation Sans"/>
          <w:color w:val="000000" w:themeColor="text1"/>
          <w:sz w:val="18"/>
          <w:szCs w:val="18"/>
        </w:rPr>
        <w:t xml:space="preserve"> Мишкинского муниципального округа Курганской области от 16 ноября 2022 года № 133 «</w:t>
      </w:r>
      <w:r w:rsidRPr="00661013">
        <w:rPr>
          <w:rFonts w:ascii="Liberation Sans" w:hAnsi="Liberation Sans" w:cs="Arial"/>
          <w:bCs/>
          <w:color w:val="000000" w:themeColor="text1"/>
          <w:sz w:val="18"/>
          <w:szCs w:val="18"/>
        </w:rPr>
        <w:t xml:space="preserve">Об утверждении </w:t>
      </w:r>
      <w:r w:rsidRPr="00661013">
        <w:rPr>
          <w:rFonts w:ascii="Liberation Sans" w:hAnsi="Liberation Sans" w:cs="Arial"/>
          <w:color w:val="000000" w:themeColor="text1"/>
          <w:sz w:val="18"/>
          <w:szCs w:val="18"/>
        </w:rPr>
        <w:t>Прогноза социально-экономического развития Мишкинского муниципального округа Курганской области на 2023 год и плановый период до 2025 года</w:t>
      </w:r>
      <w:r w:rsidRPr="00661013">
        <w:rPr>
          <w:rFonts w:ascii="Liberation Sans" w:hAnsi="Liberation Sans"/>
          <w:color w:val="000000" w:themeColor="text1"/>
          <w:sz w:val="18"/>
          <w:szCs w:val="18"/>
        </w:rPr>
        <w:t>»,</w:t>
      </w:r>
      <w:r w:rsidRPr="00661013">
        <w:rPr>
          <w:rFonts w:ascii="Liberation Sans" w:hAnsi="Liberation Sans"/>
          <w:bCs/>
          <w:color w:val="000000" w:themeColor="text1"/>
          <w:sz w:val="18"/>
          <w:szCs w:val="18"/>
        </w:rPr>
        <w:t xml:space="preserve"> является документом стратегического планирования и разработан с учетом действующего законодательства.</w:t>
      </w:r>
    </w:p>
    <w:p w:rsidR="00CD06C0" w:rsidRPr="00661013" w:rsidRDefault="00CD06C0" w:rsidP="00CD06C0">
      <w:pPr>
        <w:pStyle w:val="aff5"/>
        <w:suppressAutoHyphens/>
        <w:rPr>
          <w:rFonts w:ascii="Liberation Sans" w:hAnsi="Liberation Sans"/>
          <w:bCs/>
          <w:color w:val="000000" w:themeColor="text1"/>
          <w:sz w:val="18"/>
          <w:szCs w:val="18"/>
          <w:lang w:val="ru-RU"/>
        </w:rPr>
      </w:pPr>
      <w:bookmarkStart w:id="88" w:name="_Hlk99963876"/>
      <w:r w:rsidRPr="00661013">
        <w:rPr>
          <w:rFonts w:ascii="Liberation Sans" w:hAnsi="Liberation Sans"/>
          <w:bCs/>
          <w:color w:val="000000" w:themeColor="text1"/>
          <w:sz w:val="18"/>
          <w:szCs w:val="18"/>
          <w:lang w:val="ru-RU"/>
        </w:rPr>
        <w:t xml:space="preserve">Основные показатели Стратегии развития Мишкинского муниципального округа Курганской области, влияющие на установление показателей </w:t>
      </w:r>
      <w:bookmarkEnd w:id="88"/>
      <w:r w:rsidRPr="00661013">
        <w:rPr>
          <w:rFonts w:ascii="Liberation Sans" w:hAnsi="Liberation Sans"/>
          <w:bCs/>
          <w:color w:val="000000" w:themeColor="text1"/>
          <w:sz w:val="18"/>
          <w:szCs w:val="18"/>
          <w:lang w:val="ru-RU"/>
        </w:rPr>
        <w:t>МНГП Мишкинского муниципального округа Курганской области, отражены в таблице 18.</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18. Основные показатели Стратегии развития Мишкинского муниципального округа Курганской области, влияющие на установление показателей МНГП Мишкинского муниципального округа Курганской области</w:t>
      </w:r>
    </w:p>
    <w:p w:rsidR="00CD06C0" w:rsidRPr="00661013" w:rsidRDefault="00CD06C0" w:rsidP="00CD06C0">
      <w:pPr>
        <w:pStyle w:val="18"/>
        <w:ind w:firstLine="0"/>
        <w:rPr>
          <w:rFonts w:ascii="Liberation Sans" w:hAnsi="Liberation Sans"/>
          <w:color w:val="FF0000"/>
          <w:sz w:val="18"/>
          <w:szCs w:val="18"/>
        </w:rPr>
      </w:pPr>
      <w:bookmarkStart w:id="89" w:name="_Toc113543178"/>
      <w:bookmarkStart w:id="90" w:name="_Toc118282035"/>
    </w:p>
    <w:p w:rsidR="00CD06C0" w:rsidRPr="00661013" w:rsidRDefault="00CD06C0" w:rsidP="00CD06C0">
      <w:pPr>
        <w:pStyle w:val="2"/>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2. Обоснование перечня областей нормирования и дифференциации территории Мишкинского муниципального округа Курганской области</w:t>
      </w:r>
      <w:bookmarkEnd w:id="89"/>
      <w:bookmarkEnd w:id="90"/>
    </w:p>
    <w:p w:rsidR="00CD06C0" w:rsidRPr="00661013" w:rsidRDefault="00CD06C0" w:rsidP="00CD06C0">
      <w:pPr>
        <w:pStyle w:val="18"/>
        <w:rPr>
          <w:rFonts w:ascii="Liberation Sans" w:hAnsi="Liberation Sans"/>
          <w:color w:val="FF0000"/>
          <w:sz w:val="18"/>
          <w:szCs w:val="18"/>
        </w:rPr>
      </w:pPr>
      <w:bookmarkStart w:id="91" w:name="_Toc113543179"/>
      <w:bookmarkStart w:id="92" w:name="_Toc118282036"/>
    </w:p>
    <w:p w:rsidR="00CD06C0" w:rsidRPr="00661013" w:rsidRDefault="00CD06C0" w:rsidP="00CD06C0">
      <w:pPr>
        <w:pStyle w:val="3"/>
        <w:ind w:hanging="11"/>
        <w:rPr>
          <w:rFonts w:ascii="Liberation Sans" w:hAnsi="Liberation Sans"/>
          <w:color w:val="000000" w:themeColor="text1"/>
          <w:sz w:val="18"/>
          <w:szCs w:val="18"/>
        </w:rPr>
      </w:pPr>
      <w:r w:rsidRPr="00661013">
        <w:rPr>
          <w:rFonts w:ascii="Liberation Sans" w:hAnsi="Liberation Sans"/>
          <w:color w:val="000000" w:themeColor="text1"/>
          <w:sz w:val="18"/>
          <w:szCs w:val="18"/>
        </w:rPr>
        <w:t>§ 1. Обоснование перечня областей нормирования в МНГП Мишкинского муниципального округа Курганской области</w:t>
      </w:r>
      <w:bookmarkEnd w:id="91"/>
      <w:bookmarkEnd w:id="92"/>
    </w:p>
    <w:p w:rsidR="00CD06C0" w:rsidRPr="00661013" w:rsidRDefault="00CD06C0" w:rsidP="00CD06C0">
      <w:pPr>
        <w:pStyle w:val="18"/>
        <w:rPr>
          <w:rFonts w:ascii="Liberation Sans" w:hAnsi="Liberation Sans"/>
          <w:color w:val="000000" w:themeColor="text1"/>
          <w:sz w:val="18"/>
          <w:szCs w:val="18"/>
        </w:rPr>
      </w:pP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Перечень объектов местного значения (таблица 19) для целей МНГП Мишкинского муниципального округа Курганской области подготовлен на основании:</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статей 14, 23 Градостроительного кодекса Российской Федерации;</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 постановления Правительства </w:t>
      </w:r>
      <w:r w:rsidRPr="00661013">
        <w:rPr>
          <w:rFonts w:ascii="Liberation Sans" w:hAnsi="Liberation Sans" w:cs="Arial"/>
          <w:bCs/>
          <w:color w:val="000000" w:themeColor="text1"/>
          <w:sz w:val="18"/>
          <w:szCs w:val="18"/>
        </w:rPr>
        <w:t xml:space="preserve">Российской Федерации </w:t>
      </w:r>
      <w:r w:rsidRPr="00661013">
        <w:rPr>
          <w:rFonts w:ascii="Liberation Sans" w:hAnsi="Liberation Sans"/>
          <w:color w:val="000000" w:themeColor="text1"/>
          <w:sz w:val="18"/>
          <w:szCs w:val="18"/>
        </w:rPr>
        <w:t>от 16 декабря 2020 года № 2122 «О расчетных показателях, подлежащих установлению в региональных нормативах градостроительного проектирования»;</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 приказа </w:t>
      </w:r>
      <w:r w:rsidRPr="00661013">
        <w:rPr>
          <w:rFonts w:ascii="Liberation Sans" w:hAnsi="Liberation Sans" w:cs="Arial"/>
          <w:bCs/>
          <w:color w:val="000000" w:themeColor="text1"/>
          <w:sz w:val="18"/>
          <w:szCs w:val="18"/>
        </w:rPr>
        <w:t xml:space="preserve">Министерства экономического развития Российской Федерации </w:t>
      </w:r>
      <w:r w:rsidRPr="00661013">
        <w:rPr>
          <w:rFonts w:ascii="Liberation Sans" w:hAnsi="Liberation Sans"/>
          <w:color w:val="000000" w:themeColor="text1"/>
          <w:sz w:val="18"/>
          <w:szCs w:val="18"/>
        </w:rPr>
        <w:t>России от 15 февраля 2021 года № 71 «Об утверждении Методических рекомендаций по подготовке нормативов градостроительного проектирования»;</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Закона Курганской области от 7 декабря 2011 года № 91 «О градостроительной деятельности в Курганской области».</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19. Перечень объектов местного значения, для которых устанавливаются предельные значения расчетных показателей в МНГП Мишкинского муниципального округа Курганской области</w:t>
      </w:r>
    </w:p>
    <w:tbl>
      <w:tblPr>
        <w:tblW w:w="10480" w:type="dxa"/>
        <w:tblLayout w:type="fixed"/>
        <w:tblCellMar>
          <w:left w:w="10" w:type="dxa"/>
          <w:right w:w="10" w:type="dxa"/>
        </w:tblCellMar>
        <w:tblLook w:val="04A0" w:firstRow="1" w:lastRow="0" w:firstColumn="1" w:lastColumn="0" w:noHBand="0" w:noVBand="1"/>
      </w:tblPr>
      <w:tblGrid>
        <w:gridCol w:w="2117"/>
        <w:gridCol w:w="4252"/>
        <w:gridCol w:w="4111"/>
      </w:tblGrid>
      <w:tr w:rsidR="00CD06C0" w:rsidRPr="00661013" w:rsidTr="008D78B7">
        <w:trPr>
          <w:tblHeader/>
        </w:trPr>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Области, к которым относятся объекты местного значения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Виды объектов местного значения муниципального округа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Нормы законодательства</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Образование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Муниципальные образовательные организации: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дошкольные образовательные организации;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общеобразовательные организации;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организации дополнительного образования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left="77"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подпункт «в» пункта 1 части 5 статьи 23 Градостроительного кодекса Российской Федерации;</w:t>
            </w:r>
          </w:p>
          <w:p w:rsidR="00CD06C0" w:rsidRPr="00661013" w:rsidRDefault="00CD06C0" w:rsidP="004C5BA1">
            <w:pPr>
              <w:pStyle w:val="aff5"/>
              <w:ind w:left="77"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5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Культура</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Муниципальные организации культуры и искусства: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общедоступная библиотека;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детская библиотека;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точка доступа к полнотекстовым информационным ресурсам;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музей тематический;</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музей краеведческий;</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театр по видам искусств;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концертный зал;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дом культуры;</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кинозал</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left="77"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3 статьи 12 Закона Курганской области «О градостроительной деятельности»;</w:t>
            </w:r>
          </w:p>
          <w:p w:rsidR="00CD06C0" w:rsidRPr="00661013" w:rsidRDefault="00CD06C0" w:rsidP="004C5BA1">
            <w:pPr>
              <w:pStyle w:val="aff5"/>
              <w:ind w:left="77"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перечень организаций культуры устанавливается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 Р-965</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Физическая культура и массовый спорт</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Спортивные сооружения и физкультурно-оздоровительные комплексы, находящиеся в муниципальной собственности: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крытая ледовая арена;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тренировочная база;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плоскостные спортивные сооружения (стадион, игровые спортивные площадки);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спортивный зал</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подпункт «в» пункта 1 части 5 статьи 23 Градостроительного кодекса Российской Федерации;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4 статьи 12 Закона Курганской области «О градостроительной деятельности»;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перечень объектов спорта устанавливается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 244</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Автомобильные дороги местного значения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автомобильные дороги местного значения в границах городского округа, муниципального округа;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велосипедные дорожки вне границ населенных пунктов</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подпункт «б» пункта 1 части 5 статьи 23 Градостроительного кодекса Российской Федерации;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2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Организация улично-дорожной сети, дорожного сервиса и транспортного обслуживания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улично-дорожная сеть населенных пунктов;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велосипедные дорожки в границах населенных пунктов;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автовокзал (автостанция) межмуниципального сообщения;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транспортно-эксплуатационные предприятия городского транспорта;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остановочные пункты городского общественного пассажирского транспорта;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автозаправочные станции;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станции технического обслуживания автомобилей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подпункт «б» пункта 1 части 5 статьи 23 Градостроительного кодекса Российской Федерации;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2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Обеспечение населения объектами парковки легковых автомобилей на стоянках автомобилей</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места парковки легковых автомобилей на стоянках автомобилей, размещаемые в непосредственной близости от отдельно стоящих объектов капитального строительства в границах жилых зон;</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места парковки легковых автомобилей на стоянках автомобилей, размещаемые в непосредственной близости от отдельно стоящих объектов капитального строительства в границах общественно-деловых зон;</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 места парковки легковых автомобилей на стоянках автомобилей, размещаемые у границ лесопарков, зон отдыха и курортных зон;</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индивидуальные места парковки для маломобильных групп населения на участке около или внутри зданий учреждений обслуживания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 подпункт «б» пункта 1 части 5 статьи 23 Градостроительного кодекса Российской Федерации;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 постановление Правительства Российской Федерации от 16 декабря 2020 года № 2122 «О расчетных показателях, подлежащих установлению в региональных нормативах градостроительного проектирования»; </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2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Электро-, газо-, теплоснабжение, водоснабжение населения, водоотведение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электроснабжения населения;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газоснабжения населения;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теплоснабжения населения;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водоснабжения населения;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водоотведения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 подпункт «а» пункта 1 части 5 статьи 23 Градостроительного кодекса Российской Федерации; </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1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Обработка, утилизация, обезвреживание, размещение ТКО</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места накопления ТКО</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 подпункт «в» пункта 1 части 5 статьи 23 Градостроительного кодекса Российской Федерации; </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7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благоустройства и озеленения территории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озелененные территории общего пользования;</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парк культуры и отдыха;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площадки для игр детей, отдыха взрослого населения и занятий физкультурой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постановление Правительства Российской Федерации от 16 декабря 2020 года № 2122 «О расчетных показателях, подлежащих установлению в региональных нормативах градостроительного проектирования»;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 12 статьи 12 Закона Курганской области «О градостроительной деятельности»</w:t>
            </w:r>
          </w:p>
        </w:tc>
      </w:tr>
      <w:tr w:rsidR="00CD06C0" w:rsidRPr="00661013" w:rsidTr="008D78B7">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Иные области в связи с решением вопросов местного значения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объекты, в которых (на территории которых) размещаются органы местного самоуправления;</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муниципальный архив;</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участковые пункты полиции;</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организации ритуального обслуживания населения;</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кладбища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подпункт «г» пункта 1 части 5 статьи 23 Градостроительного кодекса Российской Федерации;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пункты 9, 11, 12 статьи 12 Закона Курганской области «О градостроительной деятельности»</w:t>
            </w:r>
          </w:p>
        </w:tc>
      </w:tr>
    </w:tbl>
    <w:p w:rsidR="00CD06C0" w:rsidRPr="00661013" w:rsidRDefault="00CD06C0" w:rsidP="00CD06C0">
      <w:pPr>
        <w:pStyle w:val="18"/>
        <w:rPr>
          <w:rFonts w:ascii="Liberation Sans" w:hAnsi="Liberation Sans"/>
          <w:color w:val="FF0000"/>
          <w:sz w:val="18"/>
          <w:szCs w:val="18"/>
        </w:rPr>
      </w:pPr>
      <w:bookmarkStart w:id="93" w:name="_Toc113543180"/>
      <w:bookmarkStart w:id="94" w:name="_Toc118282037"/>
    </w:p>
    <w:p w:rsidR="00CD06C0" w:rsidRPr="00661013" w:rsidRDefault="00CD06C0" w:rsidP="00CD06C0">
      <w:pPr>
        <w:pStyle w:val="3"/>
        <w:ind w:hanging="11"/>
        <w:rPr>
          <w:rFonts w:ascii="Liberation Sans" w:hAnsi="Liberation Sans"/>
          <w:color w:val="000000" w:themeColor="text1"/>
          <w:sz w:val="18"/>
          <w:szCs w:val="18"/>
        </w:rPr>
      </w:pPr>
      <w:r w:rsidRPr="00661013">
        <w:rPr>
          <w:rFonts w:ascii="Liberation Sans" w:hAnsi="Liberation Sans"/>
          <w:color w:val="000000" w:themeColor="text1"/>
          <w:sz w:val="18"/>
          <w:szCs w:val="18"/>
        </w:rPr>
        <w:t>§ 2. Обоснование дифференциации территории в составе МНГП Мишкинского муниципального округа Курганской области</w:t>
      </w:r>
      <w:bookmarkEnd w:id="93"/>
      <w:bookmarkEnd w:id="94"/>
    </w:p>
    <w:p w:rsidR="00CD06C0" w:rsidRPr="00661013" w:rsidRDefault="00CD06C0" w:rsidP="00CD06C0">
      <w:pPr>
        <w:pStyle w:val="18"/>
        <w:rPr>
          <w:rFonts w:ascii="Liberation Sans" w:hAnsi="Liberation Sans"/>
          <w:color w:val="000000" w:themeColor="text1"/>
          <w:sz w:val="18"/>
          <w:szCs w:val="18"/>
        </w:rPr>
      </w:pPr>
      <w:bookmarkStart w:id="95" w:name="_Hlk98856429"/>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В качестве факторов дифференциации проектируемой территории Мишкинского муниципального округа Курганской области для установления значений расчетных показателей в МНГП Мишкинского муниципального округа Курганской области определены:</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численность населения;</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статус муниципального образования: городской округ, муниципальный округ;</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вид (категория) населенного пункта: городской населенный пункт, сельский населенный пункт.</w:t>
      </w:r>
    </w:p>
    <w:bookmarkEnd w:id="95"/>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1. Дифференциация населённых пунктов в зависимости от численности населения.</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Расчетные показатели минимально допустимого уровня обеспеченности некоторыми объектами социальной и транспортной инфраструктуры необходимо применять в зависимости от численности населения административно-территориальной единицы.</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Населённые пункты Мишкинского муниципального округа Курганской области в зависимости от численности населения подразделяются на группы, представленные в таблице 20.</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20. Дифференциация населенных пунктов Мишкинского муниципального округа Курганской области по численности населения</w:t>
      </w:r>
    </w:p>
    <w:tbl>
      <w:tblPr>
        <w:tblW w:w="10480" w:type="dxa"/>
        <w:tblLayout w:type="fixed"/>
        <w:tblCellMar>
          <w:left w:w="10" w:type="dxa"/>
          <w:right w:w="10" w:type="dxa"/>
        </w:tblCellMar>
        <w:tblLook w:val="04A0" w:firstRow="1" w:lastRow="0" w:firstColumn="1" w:lastColumn="0" w:noHBand="0" w:noVBand="1"/>
      </w:tblPr>
      <w:tblGrid>
        <w:gridCol w:w="2542"/>
        <w:gridCol w:w="3685"/>
        <w:gridCol w:w="4253"/>
      </w:tblGrid>
      <w:tr w:rsidR="00CD06C0" w:rsidRPr="00661013" w:rsidTr="008D78B7">
        <w:trPr>
          <w:trHeight w:val="319"/>
          <w:tblHeader/>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keepNext/>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Группы населенных пунктов</w:t>
            </w:r>
          </w:p>
        </w:tc>
        <w:tc>
          <w:tcPr>
            <w:tcW w:w="79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keepNext/>
              <w:jc w:val="center"/>
              <w:rPr>
                <w:rFonts w:ascii="Liberation Sans" w:hAnsi="Liberation Sans"/>
                <w:color w:val="000000" w:themeColor="text1"/>
                <w:sz w:val="18"/>
                <w:szCs w:val="18"/>
              </w:rPr>
            </w:pPr>
            <w:r w:rsidRPr="00661013">
              <w:rPr>
                <w:rFonts w:ascii="Liberation Sans" w:hAnsi="Liberation Sans"/>
                <w:b/>
                <w:bCs/>
                <w:color w:val="000000" w:themeColor="text1"/>
                <w:sz w:val="18"/>
                <w:szCs w:val="18"/>
              </w:rPr>
              <w:t>Численность населения, тыс. человек</w:t>
            </w:r>
          </w:p>
        </w:tc>
      </w:tr>
      <w:tr w:rsidR="00CD06C0" w:rsidRPr="00661013" w:rsidTr="008D78B7">
        <w:trPr>
          <w:trHeight w:val="319"/>
          <w:tblHeader/>
        </w:trPr>
        <w:tc>
          <w:tcPr>
            <w:tcW w:w="25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keepNext/>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Городские населенные пункты</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keepNext/>
              <w:jc w:val="center"/>
              <w:rPr>
                <w:rFonts w:ascii="Liberation Sans" w:hAnsi="Liberation Sans"/>
                <w:b/>
                <w:bCs/>
                <w:color w:val="000000" w:themeColor="text1"/>
                <w:sz w:val="18"/>
                <w:szCs w:val="18"/>
              </w:rPr>
            </w:pPr>
            <w:r w:rsidRPr="00661013">
              <w:rPr>
                <w:rFonts w:ascii="Liberation Sans" w:hAnsi="Liberation Sans"/>
                <w:b/>
                <w:bCs/>
                <w:color w:val="000000" w:themeColor="text1"/>
                <w:sz w:val="18"/>
                <w:szCs w:val="18"/>
              </w:rPr>
              <w:t>Сельские населенные пункты</w:t>
            </w:r>
          </w:p>
        </w:tc>
      </w:tr>
      <w:tr w:rsidR="00CD06C0" w:rsidRPr="00661013" w:rsidTr="008D78B7">
        <w:trPr>
          <w:trHeight w:val="319"/>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rPr>
                <w:rFonts w:ascii="Liberation Sans" w:hAnsi="Liberation Sans"/>
                <w:color w:val="000000" w:themeColor="text1"/>
                <w:sz w:val="18"/>
                <w:szCs w:val="18"/>
              </w:rPr>
            </w:pPr>
            <w:r w:rsidRPr="00661013">
              <w:rPr>
                <w:rFonts w:ascii="Liberation Sans" w:hAnsi="Liberation Sans"/>
                <w:color w:val="000000" w:themeColor="text1"/>
                <w:sz w:val="18"/>
                <w:szCs w:val="18"/>
              </w:rPr>
              <w:t>Большие</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Свыше 1 до 5</w:t>
            </w:r>
          </w:p>
        </w:tc>
      </w:tr>
      <w:tr w:rsidR="00CD06C0" w:rsidRPr="00661013" w:rsidTr="008D78B7">
        <w:trPr>
          <w:trHeight w:val="319"/>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rPr>
                <w:rFonts w:ascii="Liberation Sans" w:hAnsi="Liberation Sans"/>
                <w:color w:val="000000" w:themeColor="text1"/>
                <w:sz w:val="18"/>
                <w:szCs w:val="18"/>
              </w:rPr>
            </w:pPr>
            <w:r w:rsidRPr="00661013">
              <w:rPr>
                <w:rFonts w:ascii="Liberation Sans" w:hAnsi="Liberation Sans"/>
                <w:color w:val="000000" w:themeColor="text1"/>
                <w:sz w:val="18"/>
                <w:szCs w:val="18"/>
              </w:rPr>
              <w:t>Малые</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До 50 </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D06C0" w:rsidRPr="00661013" w:rsidRDefault="00CD06C0" w:rsidP="004C5BA1">
            <w:pPr>
              <w:pStyle w:val="Default"/>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До 0,2</w:t>
            </w:r>
          </w:p>
        </w:tc>
      </w:tr>
    </w:tbl>
    <w:p w:rsidR="00CD06C0" w:rsidRPr="00661013" w:rsidRDefault="00CD06C0" w:rsidP="004C5BA1">
      <w:pPr>
        <w:pStyle w:val="aff5"/>
        <w:suppressAutoHyphens/>
        <w:spacing w:before="12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2.</w:t>
      </w:r>
      <w:r w:rsidRPr="00661013">
        <w:rPr>
          <w:rFonts w:ascii="Liberation Sans" w:hAnsi="Liberation Sans"/>
          <w:color w:val="000000" w:themeColor="text1"/>
          <w:sz w:val="18"/>
          <w:szCs w:val="18"/>
        </w:rPr>
        <w:t> </w:t>
      </w:r>
      <w:r w:rsidRPr="00661013">
        <w:rPr>
          <w:rFonts w:ascii="Liberation Sans" w:hAnsi="Liberation Sans"/>
          <w:color w:val="000000" w:themeColor="text1"/>
          <w:sz w:val="18"/>
          <w:szCs w:val="18"/>
          <w:lang w:val="ru-RU"/>
        </w:rPr>
        <w:t>Дифференциация по статусу муниципального образования и виду (категории) населенного пункта</w:t>
      </w:r>
    </w:p>
    <w:p w:rsidR="00CD06C0" w:rsidRPr="00661013" w:rsidRDefault="00CD06C0" w:rsidP="004C5BA1">
      <w:pPr>
        <w:pStyle w:val="aff5"/>
        <w:suppressAutoHyphens/>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Большое значение имеет статус муниципального образования (городской округ, муниципальный округ) и вид (категория) населенного пункта (городской/сельский), определяющие целесообразность размещения объектов обслуживания, значение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p>
    <w:p w:rsidR="00CD06C0"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К городским населенным пунктам Мишкинского муниципального округа Курганской области относится р.п. Мишкино.</w:t>
      </w:r>
    </w:p>
    <w:p w:rsidR="008D78B7" w:rsidRPr="00661013" w:rsidRDefault="00CD06C0" w:rsidP="004C5BA1">
      <w:pPr>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Остальные населенные пункты Мишкинского муниципального округа Курганской области относятся к сельским населенным пунктам.</w:t>
      </w:r>
      <w:bookmarkStart w:id="96" w:name="_Toc113543183"/>
      <w:bookmarkStart w:id="97" w:name="_Toc118282040"/>
    </w:p>
    <w:p w:rsidR="008D78B7" w:rsidRPr="00661013" w:rsidRDefault="008D78B7" w:rsidP="004C5BA1">
      <w:pPr>
        <w:jc w:val="both"/>
        <w:rPr>
          <w:rFonts w:ascii="Liberation Sans" w:hAnsi="Liberation Sans"/>
          <w:color w:val="000000" w:themeColor="text1"/>
          <w:sz w:val="18"/>
          <w:szCs w:val="18"/>
        </w:rPr>
      </w:pPr>
    </w:p>
    <w:p w:rsidR="00CD06C0" w:rsidRPr="00661013" w:rsidRDefault="00CD06C0" w:rsidP="00AE0547">
      <w:pPr>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3. Материалы по обоснованию предельных значений расчётных показателей обеспеченности и территориальной доступности объектов местного значения Мишкинского муниципального округ</w:t>
      </w:r>
      <w:bookmarkEnd w:id="96"/>
      <w:bookmarkEnd w:id="97"/>
      <w:r w:rsidRPr="00661013">
        <w:rPr>
          <w:rFonts w:ascii="Liberation Sans" w:hAnsi="Liberation Sans"/>
          <w:color w:val="000000" w:themeColor="text1"/>
          <w:sz w:val="18"/>
          <w:szCs w:val="18"/>
        </w:rPr>
        <w:t>а</w:t>
      </w:r>
    </w:p>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21. Объекты местного значения муниципального округа в области образования</w:t>
      </w:r>
    </w:p>
    <w:tbl>
      <w:tblPr>
        <w:tblW w:w="10763" w:type="dxa"/>
        <w:tblLayout w:type="fixed"/>
        <w:tblCellMar>
          <w:left w:w="10" w:type="dxa"/>
          <w:right w:w="10" w:type="dxa"/>
        </w:tblCellMar>
        <w:tblLook w:val="04A0" w:firstRow="1" w:lastRow="0" w:firstColumn="1" w:lastColumn="0" w:noHBand="0" w:noVBand="1"/>
      </w:tblPr>
      <w:tblGrid>
        <w:gridCol w:w="1403"/>
        <w:gridCol w:w="2693"/>
        <w:gridCol w:w="6667"/>
      </w:tblGrid>
      <w:tr w:rsidR="00CD06C0" w:rsidRPr="00661013" w:rsidTr="008D78B7">
        <w:trPr>
          <w:cantSplit/>
          <w:tblHeader/>
        </w:trPr>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8D78B7">
        <w:trPr>
          <w:cantSplit/>
        </w:trPr>
        <w:tc>
          <w:tcPr>
            <w:tcW w:w="107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bCs/>
                <w:color w:val="000000" w:themeColor="text1"/>
                <w:sz w:val="18"/>
                <w:szCs w:val="18"/>
                <w:lang w:val="ru-RU"/>
              </w:rPr>
            </w:pPr>
            <w:r w:rsidRPr="00661013">
              <w:rPr>
                <w:rFonts w:ascii="Liberation Sans" w:hAnsi="Liberation Sans"/>
                <w:b/>
                <w:bCs/>
                <w:color w:val="000000" w:themeColor="text1"/>
                <w:sz w:val="18"/>
                <w:szCs w:val="18"/>
                <w:lang w:val="ru-RU"/>
              </w:rPr>
              <w:t>Дошкольное образование</w:t>
            </w:r>
          </w:p>
        </w:tc>
      </w:tr>
      <w:tr w:rsidR="00CD06C0" w:rsidRPr="00661013" w:rsidTr="008D78B7">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Дошкольные образовательные организации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дошкольных образовательных организациях в расчете на 1000 человек определено расчетным путем по состоянию на 1 января 2022 года. При этом в расчетах учтено, что проводимая в Российской Федерации демографическая политика направлена на увеличение рождаемости и повышение численности детей, поэтому принятые в качестве нормативов показатели являются минимальными и могут быть уточнены при изменении демографической структуры населенных пунктов в местных нормативах градостроительного проектирования.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расчете норматива обеспеченности в части мест в дошкольных образовательных организациях учитывались требования по обеспеченности, изложенные в приложении к письму Минобрнауки России № АК-950/02 (65 мест на 100 детей в возрасте от 0-7 лет в городских населенных пунктах и 45 мест на 100 детей в возрасте от 0-7 лет в сельских населенных пунктах), а также фактическая потребность населения населенных пунктов в местах в дошкольных образовательных организациях. При этом расчет проводился по формуле:</w:t>
            </w:r>
          </w:p>
          <w:p w:rsidR="00CD06C0" w:rsidRPr="00661013" w:rsidRDefault="00CD06C0" w:rsidP="004C5BA1">
            <w:pPr>
              <w:pStyle w:val="aff5"/>
              <w:ind w:left="365" w:firstLine="707"/>
              <w:jc w:val="left"/>
              <w:rPr>
                <w:rFonts w:ascii="Liberation Sans" w:hAnsi="Liberation Sans"/>
                <w:color w:val="000000" w:themeColor="text1"/>
                <w:sz w:val="18"/>
                <w:szCs w:val="18"/>
                <w:lang w:val="ru-RU"/>
              </w:rPr>
            </w:pPr>
            <w:r w:rsidRPr="00661013">
              <w:rPr>
                <w:rFonts w:ascii="Liberation Sans" w:hAnsi="Liberation Sans"/>
                <w:noProof/>
                <w:color w:val="000000" w:themeColor="text1"/>
                <w:sz w:val="18"/>
                <w:szCs w:val="18"/>
                <w:lang w:val="ru-RU" w:eastAsia="ru-RU" w:bidi="ar-SA"/>
              </w:rPr>
              <mc:AlternateContent>
                <mc:Choice Requires="wps">
                  <w:drawing>
                    <wp:anchor distT="0" distB="0" distL="114300" distR="114300" simplePos="0" relativeHeight="251662848" behindDoc="0" locked="0" layoutInCell="1" allowOverlap="1" wp14:anchorId="5C2D274B" wp14:editId="4B495172">
                      <wp:simplePos x="0" y="0"/>
                      <wp:positionH relativeFrom="column">
                        <wp:posOffset>586080</wp:posOffset>
                      </wp:positionH>
                      <wp:positionV relativeFrom="paragraph">
                        <wp:posOffset>17280</wp:posOffset>
                      </wp:positionV>
                      <wp:extent cx="108720" cy="437040"/>
                      <wp:effectExtent l="0" t="0" r="24630" b="20160"/>
                      <wp:wrapNone/>
                      <wp:docPr id="2" name="Левая фигурная скобка 6"/>
                      <wp:cNvGraphicFramePr/>
                      <a:graphic xmlns:a="http://schemas.openxmlformats.org/drawingml/2006/main">
                        <a:graphicData uri="http://schemas.microsoft.com/office/word/2010/wordprocessingShape">
                          <wps:wsp>
                            <wps:cNvSpPr/>
                            <wps:spPr>
                              <a:xfrm>
                                <a:off x="0" y="0"/>
                                <a:ext cx="108720" cy="437040"/>
                              </a:xfrm>
                              <a:custGeom>
                                <a:avLst/>
                                <a:gdLst>
                                  <a:gd name="f0" fmla="val 10800000"/>
                                  <a:gd name="f1" fmla="val 5400000"/>
                                  <a:gd name="f2" fmla="val 180"/>
                                  <a:gd name="f3" fmla="val w"/>
                                  <a:gd name="f4" fmla="val h"/>
                                  <a:gd name="f5" fmla="val ss"/>
                                  <a:gd name="f6" fmla="val 0"/>
                                  <a:gd name="f7" fmla="*/ 5419351 1 1725033"/>
                                  <a:gd name="f8" fmla="+- 0 0 5400000"/>
                                  <a:gd name="f9" fmla="val 8333"/>
                                  <a:gd name="f10" fmla="val 50000"/>
                                  <a:gd name="f11" fmla="+- 0 0 0"/>
                                  <a:gd name="f12" fmla="abs f3"/>
                                  <a:gd name="f13" fmla="abs f4"/>
                                  <a:gd name="f14" fmla="abs f5"/>
                                  <a:gd name="f15" fmla="+- 2700000 f1 0"/>
                                  <a:gd name="f16" fmla="*/ f11 f0 1"/>
                                  <a:gd name="f17" fmla="?: f12 f3 1"/>
                                  <a:gd name="f18" fmla="?: f13 f4 1"/>
                                  <a:gd name="f19" fmla="?: f14 f5 1"/>
                                  <a:gd name="f20" fmla="+- f15 0 f1"/>
                                  <a:gd name="f21" fmla="*/ f16 1 f2"/>
                                  <a:gd name="f22" fmla="*/ f17 1 21600"/>
                                  <a:gd name="f23" fmla="*/ f18 1 21600"/>
                                  <a:gd name="f24" fmla="*/ 21600 f17 1"/>
                                  <a:gd name="f25" fmla="*/ 21600 f18 1"/>
                                  <a:gd name="f26" fmla="+- f20 f1 0"/>
                                  <a:gd name="f27" fmla="+- f21 0 f1"/>
                                  <a:gd name="f28" fmla="min f23 f22"/>
                                  <a:gd name="f29" fmla="*/ f24 1 f19"/>
                                  <a:gd name="f30" fmla="*/ f25 1 f19"/>
                                  <a:gd name="f31" fmla="*/ f26 f7 1"/>
                                  <a:gd name="f32" fmla="val f29"/>
                                  <a:gd name="f33" fmla="val f30"/>
                                  <a:gd name="f34" fmla="*/ f31 1 f0"/>
                                  <a:gd name="f35" fmla="*/ f6 f28 1"/>
                                  <a:gd name="f36" fmla="+- f33 0 f6"/>
                                  <a:gd name="f37" fmla="+- f32 0 f6"/>
                                  <a:gd name="f38" fmla="+- 0 0 f34"/>
                                  <a:gd name="f39" fmla="*/ f32 f28 1"/>
                                  <a:gd name="f40" fmla="*/ f33 f28 1"/>
                                  <a:gd name="f41" fmla="*/ f37 1 2"/>
                                  <a:gd name="f42" fmla="min f37 f36"/>
                                  <a:gd name="f43" fmla="*/ f36 f10 1"/>
                                  <a:gd name="f44" fmla="+- 0 0 f38"/>
                                  <a:gd name="f45" fmla="+- f6 f41 0"/>
                                  <a:gd name="f46" fmla="*/ f42 f9 1"/>
                                  <a:gd name="f47" fmla="*/ f43 1 100000"/>
                                  <a:gd name="f48" fmla="*/ f44 f0 1"/>
                                  <a:gd name="f49" fmla="*/ f41 f28 1"/>
                                  <a:gd name="f50" fmla="*/ f46 1 100000"/>
                                  <a:gd name="f51" fmla="*/ f48 1 f7"/>
                                  <a:gd name="f52" fmla="*/ f45 f28 1"/>
                                  <a:gd name="f53" fmla="*/ f47 f28 1"/>
                                  <a:gd name="f54" fmla="+- f47 f50 0"/>
                                  <a:gd name="f55" fmla="+- f51 0 f1"/>
                                  <a:gd name="f56" fmla="*/ f50 f28 1"/>
                                  <a:gd name="f57" fmla="cos 1 f55"/>
                                  <a:gd name="f58" fmla="sin 1 f55"/>
                                  <a:gd name="f59" fmla="*/ f54 f28 1"/>
                                  <a:gd name="f60" fmla="+- 0 0 f57"/>
                                  <a:gd name="f61" fmla="+- 0 0 f58"/>
                                  <a:gd name="f62" fmla="+- 0 0 f60"/>
                                  <a:gd name="f63" fmla="+- 0 0 f61"/>
                                  <a:gd name="f64" fmla="val f62"/>
                                  <a:gd name="f65" fmla="val f63"/>
                                  <a:gd name="f66" fmla="*/ f64 f41 1"/>
                                  <a:gd name="f67" fmla="*/ f65 f50 1"/>
                                  <a:gd name="f68" fmla="+- f32 0 f66"/>
                                  <a:gd name="f69" fmla="+- f50 0 f67"/>
                                  <a:gd name="f70" fmla="+- f33 f67 0"/>
                                  <a:gd name="f71" fmla="+- f70 0 f50"/>
                                  <a:gd name="f72" fmla="*/ f68 f28 1"/>
                                  <a:gd name="f73" fmla="*/ f69 f28 1"/>
                                  <a:gd name="f74" fmla="*/ f71 f28 1"/>
                                </a:gdLst>
                                <a:ahLst/>
                                <a:cxnLst>
                                  <a:cxn ang="3cd4">
                                    <a:pos x="hc" y="t"/>
                                  </a:cxn>
                                  <a:cxn ang="0">
                                    <a:pos x="r" y="vc"/>
                                  </a:cxn>
                                  <a:cxn ang="cd4">
                                    <a:pos x="hc" y="b"/>
                                  </a:cxn>
                                  <a:cxn ang="cd2">
                                    <a:pos x="l" y="vc"/>
                                  </a:cxn>
                                  <a:cxn ang="f27">
                                    <a:pos x="f39" y="f35"/>
                                  </a:cxn>
                                  <a:cxn ang="f27">
                                    <a:pos x="f35" y="f53"/>
                                  </a:cxn>
                                  <a:cxn ang="f27">
                                    <a:pos x="f39" y="f40"/>
                                  </a:cxn>
                                </a:cxnLst>
                                <a:rect l="f72" t="f73" r="f39" b="f74"/>
                                <a:pathLst>
                                  <a:path stroke="0">
                                    <a:moveTo>
                                      <a:pt x="f39" y="f40"/>
                                    </a:moveTo>
                                    <a:arcTo wR="f49" hR="f56" stAng="f1" swAng="f1"/>
                                    <a:lnTo>
                                      <a:pt x="f52" y="f59"/>
                                    </a:lnTo>
                                    <a:arcTo wR="f49" hR="f56" stAng="f6" swAng="f8"/>
                                    <a:arcTo wR="f49" hR="f56" stAng="f1" swAng="f8"/>
                                    <a:lnTo>
                                      <a:pt x="f52" y="f56"/>
                                    </a:lnTo>
                                    <a:arcTo wR="f49" hR="f56" stAng="f0" swAng="f1"/>
                                    <a:close/>
                                  </a:path>
                                  <a:path fill="none">
                                    <a:moveTo>
                                      <a:pt x="f39" y="f40"/>
                                    </a:moveTo>
                                    <a:arcTo wR="f49" hR="f56" stAng="f1" swAng="f1"/>
                                    <a:lnTo>
                                      <a:pt x="f52" y="f59"/>
                                    </a:lnTo>
                                    <a:arcTo wR="f49" hR="f56" stAng="f6" swAng="f8"/>
                                    <a:arcTo wR="f49" hR="f56" stAng="f1" swAng="f8"/>
                                    <a:lnTo>
                                      <a:pt x="f52" y="f56"/>
                                    </a:lnTo>
                                    <a:arcTo wR="f49" hR="f56" stAng="f0" swAng="f1"/>
                                  </a:path>
                                </a:pathLst>
                              </a:custGeom>
                              <a:noFill/>
                              <a:ln w="9360" cap="flat">
                                <a:solidFill>
                                  <a:srgbClr val="000000"/>
                                </a:solidFill>
                                <a:prstDash val="solid"/>
                                <a:miter/>
                              </a:ln>
                            </wps:spPr>
                            <wps:txbx>
                              <w:txbxContent>
                                <w:p w:rsidR="00FA3783" w:rsidRDefault="00FA3783" w:rsidP="00CD06C0"/>
                              </w:txbxContent>
                            </wps:txbx>
                            <wps:bodyPr vert="horz" wrap="square" lIns="0" tIns="0" rIns="0" bIns="0" anchor="t" anchorCtr="0" compatLnSpc="0">
                              <a:noAutofit/>
                            </wps:bodyPr>
                          </wps:wsp>
                        </a:graphicData>
                      </a:graphic>
                    </wp:anchor>
                  </w:drawing>
                </mc:Choice>
                <mc:Fallback>
                  <w:pict>
                    <v:shape w14:anchorId="5C2D274B" id="Левая фигурная скобка 6" o:spid="_x0000_s1027" style="position:absolute;left:0;text-align:left;margin-left:46.15pt;margin-top:1.35pt;width:8.55pt;height:34.4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108720,437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" adj="-11796480,,5400" path="m108720,437040nswa54360,418920,163080,437040,108720,437040,54360,427980l54360,227580at-54360,218520,54360,236640,54360,227580,,218520,-54360,200400,54360,218520,,218520,54360,209460l54360,9060wa54360,,163080,18120,54360,9060,108720,l108720,437040xem108720,437040nfwa54360,418920,163080,437040,108720,437040,54360,427980l54360,227580at-54360,218520,54360,236640,54360,227580,,218520,-54360,200400,54360,218520,,218520,54360,209460l54360,9060wa54360,,163080,18120,54360,9060,108720,e" filled="f" strokeweight=".26mm">
                      <v:stroke joinstyle="miter"/>
                      <v:formulas/>
                      <v:path arrowok="t" o:connecttype="custom" o:connectlocs="54360,0;108720,218520;54360,437040;0,218520;108720,0;0,218520;108720,437040" o:connectangles="270,0,90,180,270,270,270" textboxrect="70282,2654,108720,434386"/>
                      <v:textbox inset="0,0,0,0">
                        <w:txbxContent>
                          <w:p w:rsidR="00FA3783" w:rsidRDefault="00FA3783" w:rsidP="00CD06C0"/>
                        </w:txbxContent>
                      </v:textbox>
                    </v:shape>
                  </w:pict>
                </mc:Fallback>
              </mc:AlternateConten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*1000, если Ч</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&gt;Ф</w:t>
            </w:r>
            <w:r w:rsidRPr="00661013">
              <w:rPr>
                <w:rFonts w:ascii="Liberation Sans" w:hAnsi="Liberation Sans"/>
                <w:color w:val="000000" w:themeColor="text1"/>
                <w:sz w:val="18"/>
                <w:szCs w:val="18"/>
                <w:vertAlign w:val="subscript"/>
                <w:lang w:val="ru-RU"/>
              </w:rPr>
              <w:t>дс</w:t>
            </w:r>
            <w:r w:rsidRPr="00661013">
              <w:rPr>
                <w:rFonts w:ascii="Liberation Sans" w:hAnsi="Liberation Sans"/>
                <w:color w:val="000000" w:themeColor="text1"/>
                <w:sz w:val="18"/>
                <w:szCs w:val="18"/>
                <w:lang w:val="ru-RU"/>
              </w:rPr>
              <w:t>;</w:t>
            </w:r>
          </w:p>
          <w:p w:rsidR="00CD06C0" w:rsidRPr="00661013" w:rsidRDefault="00CD06C0" w:rsidP="004C5BA1">
            <w:pPr>
              <w:pStyle w:val="aff5"/>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w:t>
            </w:r>
            <w:r w:rsidRPr="00661013">
              <w:rPr>
                <w:rFonts w:ascii="Liberation Sans" w:hAnsi="Liberation Sans"/>
                <w:color w:val="000000" w:themeColor="text1"/>
                <w:sz w:val="18"/>
                <w:szCs w:val="18"/>
                <w:vertAlign w:val="subscript"/>
                <w:lang w:val="ru-RU"/>
              </w:rPr>
              <w:t>доо/1000</w:t>
            </w:r>
            <w:r w:rsidRPr="00661013">
              <w:rPr>
                <w:rFonts w:ascii="Liberation Sans" w:hAnsi="Liberation Sans"/>
                <w:color w:val="000000" w:themeColor="text1"/>
                <w:sz w:val="18"/>
                <w:szCs w:val="18"/>
                <w:lang w:val="ru-RU"/>
              </w:rPr>
              <w:t>=</w:t>
            </w:r>
          </w:p>
          <w:p w:rsidR="00CD06C0" w:rsidRPr="00661013" w:rsidRDefault="00CD06C0" w:rsidP="004C5BA1">
            <w:pPr>
              <w:pStyle w:val="aff5"/>
              <w:ind w:left="365" w:firstLine="707"/>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Ф</w:t>
            </w:r>
            <w:r w:rsidRPr="00661013">
              <w:rPr>
                <w:rFonts w:ascii="Liberation Sans" w:hAnsi="Liberation Sans"/>
                <w:color w:val="000000" w:themeColor="text1"/>
                <w:sz w:val="18"/>
                <w:szCs w:val="18"/>
                <w:vertAlign w:val="subscript"/>
                <w:lang w:val="ru-RU"/>
              </w:rPr>
              <w:t>дс</w: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*1000, если Ч</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&lt;Ф</w:t>
            </w:r>
            <w:r w:rsidRPr="00661013">
              <w:rPr>
                <w:rFonts w:ascii="Liberation Sans" w:hAnsi="Liberation Sans"/>
                <w:color w:val="000000" w:themeColor="text1"/>
                <w:sz w:val="18"/>
                <w:szCs w:val="18"/>
                <w:vertAlign w:val="subscript"/>
                <w:lang w:val="ru-RU"/>
              </w:rPr>
              <w:t>дс</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где: М</w:t>
            </w:r>
            <w:r w:rsidRPr="00661013">
              <w:rPr>
                <w:rFonts w:ascii="Liberation Sans" w:hAnsi="Liberation Sans"/>
                <w:color w:val="000000" w:themeColor="text1"/>
                <w:sz w:val="18"/>
                <w:szCs w:val="18"/>
                <w:vertAlign w:val="subscript"/>
                <w:lang w:val="ru-RU"/>
              </w:rPr>
              <w:t>доо/1000</w:t>
            </w:r>
            <w:r w:rsidRPr="00661013">
              <w:rPr>
                <w:rFonts w:ascii="Liberation Sans" w:hAnsi="Liberation Sans"/>
                <w:color w:val="000000" w:themeColor="text1"/>
                <w:sz w:val="18"/>
                <w:szCs w:val="18"/>
                <w:lang w:val="ru-RU"/>
              </w:rPr>
              <w:t> – число мест в дошкольных образовательных организациях населенного пункта в расчете на 1000 человек населения;</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 – численность детей населенного пункта в возрасте от 0 до 7 лет (включительно),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 – общая численность населения населенного пункта,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Ф</w:t>
            </w:r>
            <w:r w:rsidRPr="00661013">
              <w:rPr>
                <w:rFonts w:ascii="Liberation Sans" w:hAnsi="Liberation Sans"/>
                <w:color w:val="000000" w:themeColor="text1"/>
                <w:sz w:val="18"/>
                <w:szCs w:val="18"/>
                <w:vertAlign w:val="subscript"/>
                <w:lang w:val="ru-RU"/>
              </w:rPr>
              <w:t>дс</w:t>
            </w:r>
            <w:r w:rsidRPr="00661013">
              <w:rPr>
                <w:rFonts w:ascii="Liberation Sans" w:hAnsi="Liberation Sans"/>
                <w:color w:val="000000" w:themeColor="text1"/>
                <w:sz w:val="18"/>
                <w:szCs w:val="18"/>
                <w:lang w:val="ru-RU"/>
              </w:rPr>
              <w:t> – фактическая наполняемость дошкольных образовательных организаций населенного пункта,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0-7</w:t>
            </w:r>
            <w:r w:rsidRPr="00661013">
              <w:rPr>
                <w:rFonts w:ascii="Liberation Sans" w:hAnsi="Liberation Sans"/>
                <w:color w:val="000000" w:themeColor="text1"/>
                <w:sz w:val="18"/>
                <w:szCs w:val="18"/>
                <w:lang w:val="ru-RU"/>
              </w:rPr>
              <w:t> – коэффициент обеспеченности детей 0-7 лет местами в детских садах (0,65 для городских населенных пунктов, 0,45 для сельских населенных пунктов).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принят в размере 20% согласно приложению к письму Минобрнауки России № АК-950/02.</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Размеры земельных участков определены согласно приложению Д СП 42.13330.2016</w:t>
            </w:r>
          </w:p>
        </w:tc>
      </w:tr>
      <w:tr w:rsidR="00CD06C0" w:rsidRPr="00661013" w:rsidTr="008D78B7">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принята 500 м в городских населенных пунктах (800 м в условиях городской застройки и труднодоступной местности) и 1000 м в сельских населенных пунктах согласно пункту 10.4 СП 42.13330.2016 и пункту 2.1.2 СП 2.4.3648-20.</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15 км. 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tc>
      </w:tr>
      <w:tr w:rsidR="00CD06C0" w:rsidRPr="00661013" w:rsidTr="008D78B7">
        <w:trPr>
          <w:cantSplit/>
        </w:trPr>
        <w:tc>
          <w:tcPr>
            <w:tcW w:w="107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bCs/>
                <w:color w:val="FF0000"/>
                <w:sz w:val="18"/>
                <w:szCs w:val="18"/>
                <w:lang w:val="ru-RU"/>
              </w:rPr>
            </w:pPr>
            <w:r w:rsidRPr="00661013">
              <w:rPr>
                <w:rFonts w:ascii="Liberation Sans" w:hAnsi="Liberation Sans"/>
                <w:b/>
                <w:bCs/>
                <w:color w:val="000000" w:themeColor="text1"/>
                <w:sz w:val="18"/>
                <w:szCs w:val="18"/>
                <w:lang w:val="ru-RU"/>
              </w:rPr>
              <w:lastRenderedPageBreak/>
              <w:t>Общее образование</w:t>
            </w:r>
          </w:p>
        </w:tc>
      </w:tr>
      <w:tr w:rsidR="00CD06C0" w:rsidRPr="00661013" w:rsidTr="008D78B7">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rPr>
            </w:pPr>
            <w:r w:rsidRPr="00661013">
              <w:rPr>
                <w:rFonts w:ascii="Liberation Sans" w:hAnsi="Liberation Sans"/>
                <w:color w:val="000000" w:themeColor="text1"/>
                <w:sz w:val="18"/>
                <w:szCs w:val="18"/>
                <w:lang w:val="ru-RU"/>
              </w:rPr>
              <w:t>Общеобразовательные организации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общеобразовательных организациях в расчете на 1000 человек определено расчетным путем по состоянию на 1 января 2022 года в соответствии с приложением Д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расчетах предполагается 100%-ный охват детей неполным средним образованием (I-IХ классы) и до 90% детей в городских населенных пунктах и 75% детей в сельских населенных пунктах – средним образованием (X-XI классы) при обучении в одну смену. При этом расчет проводился по формуле:</w:t>
            </w:r>
          </w:p>
          <w:p w:rsidR="00CD06C0" w:rsidRPr="00661013" w:rsidRDefault="00CD06C0" w:rsidP="00AE0547">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w:t>
            </w:r>
            <w:r w:rsidRPr="00661013">
              <w:rPr>
                <w:rFonts w:ascii="Liberation Sans" w:hAnsi="Liberation Sans"/>
                <w:color w:val="000000" w:themeColor="text1"/>
                <w:sz w:val="18"/>
                <w:szCs w:val="18"/>
                <w:vertAlign w:val="subscript"/>
                <w:lang w:val="ru-RU"/>
              </w:rPr>
              <w:t>оо/1000</w:t>
            </w:r>
            <w:r w:rsidRPr="00661013">
              <w:rPr>
                <w:rFonts w:ascii="Liberation Sans" w:hAnsi="Liberation Sans"/>
                <w:color w:val="000000" w:themeColor="text1"/>
                <w:sz w:val="18"/>
                <w:szCs w:val="18"/>
                <w:lang w:val="ru-RU"/>
              </w:rPr>
              <w:t>= (Ч</w:t>
            </w:r>
            <w:r w:rsidRPr="00661013">
              <w:rPr>
                <w:rFonts w:ascii="Liberation Sans" w:hAnsi="Liberation Sans"/>
                <w:color w:val="000000" w:themeColor="text1"/>
                <w:sz w:val="18"/>
                <w:szCs w:val="18"/>
                <w:vertAlign w:val="subscript"/>
                <w:lang w:val="ru-RU"/>
              </w:rPr>
              <w:t>7-15</w: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16-17</w:t>
            </w: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10-11</w: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*1000</w:t>
            </w:r>
          </w:p>
          <w:p w:rsidR="00CD06C0" w:rsidRPr="00661013" w:rsidRDefault="00CD06C0" w:rsidP="004C5BA1">
            <w:pPr>
              <w:pStyle w:val="aff5"/>
              <w:ind w:hanging="12"/>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где: М</w:t>
            </w:r>
            <w:r w:rsidRPr="00661013">
              <w:rPr>
                <w:rFonts w:ascii="Liberation Sans" w:hAnsi="Liberation Sans"/>
                <w:color w:val="000000" w:themeColor="text1"/>
                <w:sz w:val="18"/>
                <w:szCs w:val="18"/>
                <w:vertAlign w:val="subscript"/>
                <w:lang w:val="ru-RU"/>
              </w:rPr>
              <w:t>оо/1000</w:t>
            </w:r>
            <w:r w:rsidRPr="00661013">
              <w:rPr>
                <w:rFonts w:ascii="Liberation Sans" w:hAnsi="Liberation Sans"/>
                <w:color w:val="000000" w:themeColor="text1"/>
                <w:sz w:val="18"/>
                <w:szCs w:val="18"/>
                <w:lang w:val="ru-RU"/>
              </w:rPr>
              <w:t> – число мест в общеобразовательных организациях муниципального образования в расчете на 1000 человек населения;</w:t>
            </w:r>
          </w:p>
          <w:p w:rsidR="00CD06C0" w:rsidRPr="00661013" w:rsidRDefault="00CD06C0" w:rsidP="004C5BA1">
            <w:pPr>
              <w:pStyle w:val="aff5"/>
              <w:ind w:hanging="12"/>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7-15</w:t>
            </w:r>
            <w:r w:rsidRPr="00661013">
              <w:rPr>
                <w:rFonts w:ascii="Liberation Sans" w:hAnsi="Liberation Sans"/>
                <w:color w:val="000000" w:themeColor="text1"/>
                <w:sz w:val="18"/>
                <w:szCs w:val="18"/>
                <w:lang w:val="ru-RU"/>
              </w:rPr>
              <w:t> – численность детей населенного пункта в возрасте от 7 до 15 лет (включительно), чел.;</w:t>
            </w:r>
          </w:p>
          <w:p w:rsidR="00CD06C0" w:rsidRPr="00661013" w:rsidRDefault="00CD06C0" w:rsidP="004C5BA1">
            <w:pPr>
              <w:pStyle w:val="aff5"/>
              <w:ind w:hanging="12"/>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16-17</w:t>
            </w:r>
            <w:r w:rsidRPr="00661013">
              <w:rPr>
                <w:rFonts w:ascii="Liberation Sans" w:hAnsi="Liberation Sans"/>
                <w:color w:val="000000" w:themeColor="text1"/>
                <w:sz w:val="18"/>
                <w:szCs w:val="18"/>
                <w:lang w:val="ru-RU"/>
              </w:rPr>
              <w:t> – численность детей населенного пункта в возрасте от 16 до 17 лет (включительно), чел.;</w:t>
            </w:r>
          </w:p>
          <w:p w:rsidR="00CD06C0" w:rsidRPr="00661013" w:rsidRDefault="00CD06C0" w:rsidP="004C5BA1">
            <w:pPr>
              <w:pStyle w:val="aff5"/>
              <w:ind w:hanging="12"/>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 – общая численность населения населенного пункта, чел.;</w:t>
            </w:r>
          </w:p>
          <w:p w:rsidR="00CD06C0" w:rsidRPr="00661013" w:rsidRDefault="00CD06C0" w:rsidP="004C5BA1">
            <w:pPr>
              <w:pStyle w:val="aff5"/>
              <w:ind w:hanging="12"/>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w:t>
            </w:r>
            <w:r w:rsidRPr="00661013">
              <w:rPr>
                <w:rFonts w:ascii="Liberation Sans" w:hAnsi="Liberation Sans"/>
                <w:color w:val="000000" w:themeColor="text1"/>
                <w:sz w:val="18"/>
                <w:szCs w:val="18"/>
                <w:vertAlign w:val="subscript"/>
                <w:lang w:val="ru-RU"/>
              </w:rPr>
              <w:t>10-11</w:t>
            </w:r>
            <w:r w:rsidRPr="00661013">
              <w:rPr>
                <w:rFonts w:ascii="Liberation Sans" w:hAnsi="Liberation Sans"/>
                <w:color w:val="000000" w:themeColor="text1"/>
                <w:sz w:val="18"/>
                <w:szCs w:val="18"/>
                <w:lang w:val="ru-RU"/>
              </w:rPr>
              <w:t> – коэффициент обеспеченности детей 16-17 лет 10-11 классами общеобразовательных школ (0,9 для городских населенных пунктов, 0,75 для сельских населенных пунктов).</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Удельный вес числа общеобразовательных организаций, в которых создана универсальная безбарьерная среда для инклюзивного образования детей-инвалидов, в общем числе общеобразовательных организаций, принят в размере 25% согласно приложению к письму Минобрнауки России № АК-950/02.</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Размеры земельных участков определены согласно приложению Д СП 42.13330.2016</w:t>
            </w:r>
          </w:p>
        </w:tc>
      </w:tr>
      <w:tr w:rsidR="00CD06C0" w:rsidRPr="00661013" w:rsidTr="008D78B7">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принята 500 м в городских населенных пунктах (800 м в условиях городской застройки и труднодоступной местности) и 1000 м в сельских населенных пунктах согласно пункту 10.4 СП 42.13330.2016 и пункту 2.1.2 СП 2.4.3648-20.</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15 км. 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tc>
      </w:tr>
      <w:tr w:rsidR="00CD06C0" w:rsidRPr="00661013" w:rsidTr="008D78B7">
        <w:trPr>
          <w:cantSplit/>
        </w:trPr>
        <w:tc>
          <w:tcPr>
            <w:tcW w:w="107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bCs/>
                <w:color w:val="FF0000"/>
                <w:sz w:val="18"/>
                <w:szCs w:val="18"/>
                <w:lang w:val="ru-RU"/>
              </w:rPr>
            </w:pPr>
            <w:r w:rsidRPr="00661013">
              <w:rPr>
                <w:rFonts w:ascii="Liberation Sans" w:hAnsi="Liberation Sans"/>
                <w:b/>
                <w:bCs/>
                <w:color w:val="000000" w:themeColor="text1"/>
                <w:sz w:val="18"/>
                <w:szCs w:val="18"/>
                <w:lang w:val="ru-RU"/>
              </w:rPr>
              <w:t>Дополнительное образование</w:t>
            </w:r>
          </w:p>
        </w:tc>
      </w:tr>
      <w:tr w:rsidR="00CD06C0" w:rsidRPr="00661013" w:rsidTr="008D78B7">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Организации дополнительного образования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Число мест в организациях дополнительного образования определено с учетом демографической структуры населенных пунктов Мишкинского муниципального округа Курганской области на 1 января 2022 года расчетным путем по формуле:</w:t>
            </w:r>
          </w:p>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w:t>
            </w:r>
            <w:r w:rsidRPr="00661013">
              <w:rPr>
                <w:rFonts w:ascii="Liberation Sans" w:hAnsi="Liberation Sans"/>
                <w:color w:val="000000" w:themeColor="text1"/>
                <w:sz w:val="18"/>
                <w:szCs w:val="18"/>
                <w:vertAlign w:val="subscript"/>
                <w:lang w:val="ru-RU"/>
              </w:rPr>
              <w:t>доп/1000</w:t>
            </w: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5-19</w:t>
            </w:r>
            <w:r w:rsidRPr="00661013">
              <w:rPr>
                <w:rFonts w:ascii="Liberation Sans" w:hAnsi="Liberation Sans"/>
                <w:color w:val="000000" w:themeColor="text1"/>
                <w:sz w:val="18"/>
                <w:szCs w:val="18"/>
                <w:lang w:val="ru-RU"/>
              </w:rPr>
              <w:t>*М</w:t>
            </w:r>
            <w:r w:rsidRPr="00661013">
              <w:rPr>
                <w:rFonts w:ascii="Liberation Sans" w:hAnsi="Liberation Sans"/>
                <w:color w:val="000000" w:themeColor="text1"/>
                <w:sz w:val="18"/>
                <w:szCs w:val="18"/>
                <w:vertAlign w:val="subscript"/>
                <w:lang w:val="ru-RU"/>
              </w:rPr>
              <w:t>доп/100(5-18)</w:t>
            </w:r>
            <w:r w:rsidRPr="00661013">
              <w:rPr>
                <w:rFonts w:ascii="Liberation Sans" w:hAnsi="Liberation Sans"/>
                <w:color w:val="000000" w:themeColor="text1"/>
                <w:sz w:val="18"/>
                <w:szCs w:val="18"/>
                <w:lang w:val="ru-RU"/>
              </w:rPr>
              <w:t>/100)/Ч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*1000,</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где: М</w:t>
            </w:r>
            <w:r w:rsidRPr="00661013">
              <w:rPr>
                <w:rFonts w:ascii="Liberation Sans" w:hAnsi="Liberation Sans"/>
                <w:color w:val="000000" w:themeColor="text1"/>
                <w:sz w:val="18"/>
                <w:szCs w:val="18"/>
                <w:vertAlign w:val="subscript"/>
                <w:lang w:val="ru-RU"/>
              </w:rPr>
              <w:t>доп/1000</w:t>
            </w:r>
            <w:r w:rsidRPr="00661013">
              <w:rPr>
                <w:rFonts w:ascii="Liberation Sans" w:hAnsi="Liberation Sans"/>
                <w:color w:val="000000" w:themeColor="text1"/>
                <w:sz w:val="18"/>
                <w:szCs w:val="18"/>
                <w:lang w:val="ru-RU"/>
              </w:rPr>
              <w:t> – число мест в организациях дополнительного образования в расчете на 1000 человек;</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5-18</w:t>
            </w:r>
            <w:r w:rsidRPr="00661013">
              <w:rPr>
                <w:rFonts w:ascii="Liberation Sans" w:hAnsi="Liberation Sans"/>
                <w:color w:val="000000" w:themeColor="text1"/>
                <w:sz w:val="18"/>
                <w:szCs w:val="18"/>
                <w:lang w:val="ru-RU"/>
              </w:rPr>
              <w:t> – численность детей в возрасте от 5 до 18 лет,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w:t>
            </w:r>
            <w:r w:rsidRPr="00661013">
              <w:rPr>
                <w:rFonts w:ascii="Liberation Sans" w:hAnsi="Liberation Sans"/>
                <w:color w:val="000000" w:themeColor="text1"/>
                <w:sz w:val="18"/>
                <w:szCs w:val="18"/>
                <w:vertAlign w:val="subscript"/>
                <w:lang w:val="ru-RU"/>
              </w:rPr>
              <w:t>доп/100(5-18)</w:t>
            </w:r>
            <w:r w:rsidRPr="00661013">
              <w:rPr>
                <w:rFonts w:ascii="Liberation Sans" w:hAnsi="Liberation Sans"/>
                <w:color w:val="000000" w:themeColor="text1"/>
                <w:sz w:val="18"/>
                <w:szCs w:val="18"/>
                <w:lang w:val="ru-RU"/>
              </w:rPr>
              <w:t> – число мест в организациях дополнительного образования в расчете на 100 детей в возрасте от 5 до 18 лет, определенное в соответствии со Стратегией развития Мишкинского муниципального округа Курганской области: 80 мест;</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Ч</w:t>
            </w:r>
            <w:r w:rsidRPr="00661013">
              <w:rPr>
                <w:rFonts w:ascii="Liberation Sans" w:hAnsi="Liberation Sans"/>
                <w:color w:val="000000" w:themeColor="text1"/>
                <w:sz w:val="18"/>
                <w:szCs w:val="18"/>
                <w:vertAlign w:val="subscript"/>
                <w:lang w:val="ru-RU"/>
              </w:rPr>
              <w:t>общ</w:t>
            </w:r>
            <w:r w:rsidRPr="00661013">
              <w:rPr>
                <w:rFonts w:ascii="Liberation Sans" w:hAnsi="Liberation Sans"/>
                <w:color w:val="000000" w:themeColor="text1"/>
                <w:sz w:val="18"/>
                <w:szCs w:val="18"/>
                <w:lang w:val="ru-RU"/>
              </w:rPr>
              <w:t> – общая численность населения, чел.</w:t>
            </w:r>
          </w:p>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В соответствии с приложением к письму Минобрнауки России № АК-950/02 в городских населенных пунктах рекомендуется размещать 60% мест на базе общеобразовательных организаций, 40% мест на базе образовательных организаций (за исключением общеобразовательных организаций); в сельских населенных пунктах рекомендуется размещать 87% мест на базе общеобразовательных организаций, 13% мест на базе образовательных организаций (за исключением общеобразовательных организаций)</w:t>
            </w:r>
          </w:p>
        </w:tc>
      </w:tr>
      <w:tr w:rsidR="00CD06C0" w:rsidRPr="00661013" w:rsidTr="008D78B7">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30 мин. в соответствии с приложением к письму Минобрнауки России № АК-950/02</w:t>
            </w:r>
          </w:p>
        </w:tc>
      </w:tr>
      <w:tr w:rsidR="00CD06C0" w:rsidRPr="00661013" w:rsidTr="008D78B7">
        <w:trPr>
          <w:cantSplit/>
        </w:trPr>
        <w:tc>
          <w:tcPr>
            <w:tcW w:w="107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FF0000"/>
                <w:sz w:val="18"/>
                <w:szCs w:val="18"/>
              </w:rPr>
            </w:pPr>
            <w:r w:rsidRPr="00661013">
              <w:rPr>
                <w:rFonts w:ascii="Liberation Sans" w:hAnsi="Liberation Sans"/>
                <w:b/>
                <w:bCs/>
                <w:color w:val="000000" w:themeColor="text1"/>
                <w:sz w:val="18"/>
                <w:szCs w:val="18"/>
                <w:lang w:val="ru-RU"/>
              </w:rPr>
              <w:t>Оздоровление и отдых детей</w:t>
            </w:r>
          </w:p>
        </w:tc>
      </w:tr>
      <w:tr w:rsidR="00CD06C0" w:rsidRPr="00661013" w:rsidTr="008D78B7">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Детские учреждения оздоровления и отдыха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городской округ, муниципальный округ по заданию на проектирование принято в соответствии с приложением Д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Размеры земельных участков приняты согласно приложению Д СП 42.13330.2016</w:t>
            </w:r>
          </w:p>
        </w:tc>
      </w:tr>
      <w:tr w:rsidR="00CD06C0" w:rsidRPr="00661013" w:rsidTr="008D78B7">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22. Объекты местного значения муниципального округа в области культуры</w:t>
      </w:r>
    </w:p>
    <w:tbl>
      <w:tblPr>
        <w:tblW w:w="10763" w:type="dxa"/>
        <w:tblLayout w:type="fixed"/>
        <w:tblCellMar>
          <w:left w:w="10" w:type="dxa"/>
          <w:right w:w="10" w:type="dxa"/>
        </w:tblCellMar>
        <w:tblLook w:val="04A0" w:firstRow="1" w:lastRow="0" w:firstColumn="1" w:lastColumn="0" w:noHBand="0" w:noVBand="1"/>
      </w:tblPr>
      <w:tblGrid>
        <w:gridCol w:w="1403"/>
        <w:gridCol w:w="2268"/>
        <w:gridCol w:w="7092"/>
      </w:tblGrid>
      <w:tr w:rsidR="00CD06C0" w:rsidRPr="00661013" w:rsidTr="00396F1A">
        <w:trPr>
          <w:cantSplit/>
          <w:tblHeader/>
        </w:trPr>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Общедоступная библиотека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объекта для муниципального округа установлено по соответствующему показателю таблицы 1 приложения к распоряжению Минкультуры России № Р-965 для муниципального района</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60 мин. для муниципального округа в соответствии с таблицей 1 приложения к распоряжению Минкультуры России № Р-965 (здесь и далее показатель для муниципального округа принимается по показателю для муниципального района)</w:t>
            </w:r>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Детская библиотека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Показатель для муниципального округа принимается по показателю для муниципального района (не менее 1 объекта на муниципальный округ)</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bookmarkStart w:id="98" w:name="OLE_LINK458"/>
            <w:bookmarkStart w:id="99" w:name="OLE_LINK459"/>
            <w:bookmarkStart w:id="100" w:name="OLE_LINK460"/>
            <w:r w:rsidRPr="00661013">
              <w:rPr>
                <w:rFonts w:ascii="Liberation Sans" w:hAnsi="Liberation Sans"/>
                <w:color w:val="000000" w:themeColor="text1"/>
                <w:sz w:val="18"/>
                <w:szCs w:val="18"/>
                <w:lang w:val="ru-RU"/>
              </w:rPr>
              <w:t>Транспортная доступность принята 60 мин. для муниципального округа в соответствии с таблицей 1 приложения к распоряжению Минкультуры России № Р-965</w:t>
            </w:r>
            <w:bookmarkEnd w:id="98"/>
            <w:bookmarkEnd w:id="99"/>
            <w:bookmarkEnd w:id="100"/>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Точка доступа к полнотекстовым информационным ресурсам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объекта на муниципальный округ принято в соответствии с таблицей 1 приложения к распоряжению Минкультуры России № Р-965</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Транспортная доступность </w:t>
            </w:r>
            <w:bookmarkStart w:id="101" w:name="OLE_LINK462"/>
            <w:bookmarkStart w:id="102" w:name="OLE_LINK461"/>
            <w:r w:rsidRPr="00661013">
              <w:rPr>
                <w:rFonts w:ascii="Liberation Sans" w:hAnsi="Liberation Sans"/>
                <w:color w:val="000000" w:themeColor="text1"/>
                <w:sz w:val="18"/>
                <w:szCs w:val="18"/>
                <w:lang w:val="ru-RU"/>
              </w:rPr>
              <w:t>принята 60 мин. для муниципального округа в соответствии с таблицей 1 приложения к распоряжению Минкультуры России № Р-965</w:t>
            </w:r>
            <w:bookmarkEnd w:id="101"/>
            <w:bookmarkEnd w:id="102"/>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Музей краеведческий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объекта на муниципальный округ принято в соответствии с таблицей 2 приложения к распоряжению Минкультуры России № Р-965</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60 мин. для муниципального округа в соответствии с таблицей 2 приложения к распоряжению Минкультуры России № Р-965</w:t>
            </w:r>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Театр по видам искусств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показатель не нормируется</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показатель не нормируется</w:t>
            </w:r>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Дом культуры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принято в соответствии с таблицей 6 приложения к распоряжению Минкультуры России № Р-965</w:t>
            </w:r>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в соответствии с таблицей 6 приложения к распоряжению Минкультуры России № Р-965</w:t>
            </w:r>
          </w:p>
        </w:tc>
      </w:tr>
      <w:tr w:rsidR="00CD06C0" w:rsidRPr="00661013" w:rsidTr="00396F1A">
        <w:trPr>
          <w:cantSplit/>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Кинозал</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bookmarkStart w:id="103" w:name="OLE_LINK487"/>
            <w:bookmarkStart w:id="104" w:name="OLE_LINK488"/>
            <w:bookmarkStart w:id="105" w:name="OLE_LINK489"/>
            <w:r w:rsidRPr="00661013">
              <w:rPr>
                <w:rFonts w:ascii="Liberation Sans" w:hAnsi="Liberation Sans"/>
                <w:color w:val="000000" w:themeColor="text1"/>
                <w:sz w:val="18"/>
                <w:szCs w:val="18"/>
                <w:lang w:val="ru-RU"/>
              </w:rPr>
              <w:t>Количество объектов принято в соответствии с таблицей 3 приложения к распоряжению Минкультуры России № Р-965</w:t>
            </w:r>
            <w:bookmarkEnd w:id="103"/>
            <w:bookmarkEnd w:id="104"/>
            <w:bookmarkEnd w:id="105"/>
          </w:p>
        </w:tc>
      </w:tr>
      <w:tr w:rsidR="00CD06C0" w:rsidRPr="00661013" w:rsidTr="00396F1A">
        <w:trPr>
          <w:cantSplit/>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в соответствии с таблицей 3 приложения к распоряжению Минкультуры России № Р-965</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23. Объекты местного значения муниципального округа в области физической культуры и массового спорта</w:t>
      </w:r>
    </w:p>
    <w:tbl>
      <w:tblPr>
        <w:tblW w:w="10763" w:type="dxa"/>
        <w:tblLayout w:type="fixed"/>
        <w:tblCellMar>
          <w:left w:w="10" w:type="dxa"/>
          <w:right w:w="10" w:type="dxa"/>
        </w:tblCellMar>
        <w:tblLook w:val="04A0" w:firstRow="1" w:lastRow="0" w:firstColumn="1" w:lastColumn="0" w:noHBand="0" w:noVBand="1"/>
      </w:tblPr>
      <w:tblGrid>
        <w:gridCol w:w="1550"/>
        <w:gridCol w:w="2693"/>
        <w:gridCol w:w="6520"/>
      </w:tblGrid>
      <w:tr w:rsidR="00CD06C0" w:rsidRPr="00661013" w:rsidTr="00396F1A">
        <w:trPr>
          <w:cantSplit/>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Height w:val="948"/>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спорта (всего)</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Обеспеченность объектами спорта определяется по методике, отраженной в таблице 20.</w:t>
            </w:r>
          </w:p>
          <w:p w:rsidR="00CD06C0" w:rsidRPr="00661013" w:rsidRDefault="00CD06C0" w:rsidP="004C5BA1">
            <w:pPr>
              <w:pStyle w:val="aff5"/>
              <w:ind w:firstLine="0"/>
              <w:rPr>
                <w:rFonts w:ascii="Liberation Sans" w:hAnsi="Liberation Sans"/>
                <w:color w:val="FF0000"/>
                <w:sz w:val="18"/>
                <w:szCs w:val="18"/>
                <w:lang w:val="ru-RU"/>
              </w:rPr>
            </w:pPr>
            <w:r w:rsidRPr="00661013">
              <w:rPr>
                <w:rFonts w:ascii="Liberation Sans" w:hAnsi="Liberation Sans"/>
                <w:color w:val="000000" w:themeColor="text1"/>
                <w:sz w:val="18"/>
                <w:szCs w:val="18"/>
                <w:lang w:val="ru-RU"/>
              </w:rPr>
              <w:t>При расчете потребности населения населенного пункта в спортивных сооружениях рекомендуется учитывать объекты регионального значения при их наличии на территории данного населенного пункта</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Крытая ледовая арена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населенный пункт (муниципальный округ) устанавливается по заданию на проектирование</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Тренировочная база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на населенный пункт (муниципальный округ) устанавливается по заданию на проектирование</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Плавательный бассейн общего пользования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плавательного бассейна общего пользования на 30000 чел. принято в соответствии с приказом Минспорта России № 244.</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зеркала воды бассейна общего пользования 20 кв. м на 1 000 чел. принята в соответствии с приложением Д СП 42.13330.2016</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в пределах городов принята 30 мин. в соответствии с приложением Д СП 42.13330.2016</w:t>
            </w:r>
          </w:p>
        </w:tc>
      </w:tr>
      <w:tr w:rsidR="00CD06C0" w:rsidRPr="00661013" w:rsidTr="00396F1A">
        <w:trPr>
          <w:cantSplit/>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Плоскостные спортивные сооружения (стадионы, спортивные площадки и т.д.)</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стадиона на 1500 мест и более в населенном пункте с численностью более 5000 человек принято в соответствии с приказом Минспорта России № 244.</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земельного участка плоскостного спортивного сооружения 0,7 га на 1 тыс. чел. принята в соответствии с приложением Д СП 42.13330.2016</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спортивных сооружений городского значения принята 30 мин. в соответствии с приложением Д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Радиус обслуживания физкультурно-спортивного центра жилого района 1500 м принят в соответствии с пунктом 10.4 СП 42.13330.2016</w:t>
            </w:r>
          </w:p>
        </w:tc>
      </w:tr>
      <w:tr w:rsidR="00CD06C0" w:rsidRPr="00661013" w:rsidTr="00396F1A">
        <w:trPr>
          <w:cantSplit/>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Спортивный зал</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спортивного зала в населенном пункте с численностью более 500 человек принято в соответствии с приказом Минспорта России  № 244.</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CD06C0" w:rsidRPr="00661013" w:rsidTr="00396F1A">
        <w:trPr>
          <w:cantSplit/>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Радиус обслуживания помещений для физкультурно-оздоровительных мероприятий 500 м принят в соответствии с пунктом 10.4 СП 42.13330.2016</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24. Объекты местного значения муниципального округа в области автомобильных дорог местного значения</w:t>
      </w:r>
    </w:p>
    <w:tbl>
      <w:tblPr>
        <w:tblW w:w="10763" w:type="dxa"/>
        <w:tblLayout w:type="fixed"/>
        <w:tblCellMar>
          <w:left w:w="10" w:type="dxa"/>
          <w:right w:w="10" w:type="dxa"/>
        </w:tblCellMar>
        <w:tblLook w:val="04A0" w:firstRow="1" w:lastRow="0" w:firstColumn="1" w:lastColumn="0" w:noHBand="0" w:noVBand="1"/>
      </w:tblPr>
      <w:tblGrid>
        <w:gridCol w:w="1403"/>
        <w:gridCol w:w="2273"/>
        <w:gridCol w:w="7087"/>
      </w:tblGrid>
      <w:tr w:rsidR="00CD06C0" w:rsidRPr="00661013" w:rsidTr="00396F1A">
        <w:trPr>
          <w:cantSplit/>
          <w:tblHeader/>
        </w:trPr>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7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Автомобильные дороги общего пользования местного значения</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Default"/>
              <w:spacing w:after="20"/>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Плотность автомобильных дорог местного значения муниципального округа устанавливается расчетным путем не менее текущей обеспеченности по данным Федеральной службы государственной статистики и определена по формуле:</w:t>
            </w:r>
          </w:p>
          <w:p w:rsidR="00CD06C0" w:rsidRPr="00661013" w:rsidRDefault="00CD06C0" w:rsidP="004C5BA1">
            <w:pPr>
              <w:pStyle w:val="Default"/>
              <w:spacing w:after="20"/>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П</w:t>
            </w:r>
            <w:r w:rsidRPr="00661013">
              <w:rPr>
                <w:rFonts w:ascii="Liberation Sans" w:hAnsi="Liberation Sans"/>
                <w:color w:val="000000" w:themeColor="text1"/>
                <w:sz w:val="18"/>
                <w:szCs w:val="18"/>
                <w:vertAlign w:val="subscript"/>
              </w:rPr>
              <w:t>дор(местГО/МО)</w:t>
            </w:r>
            <w:r w:rsidRPr="00661013">
              <w:rPr>
                <w:rFonts w:ascii="Liberation Sans" w:hAnsi="Liberation Sans"/>
                <w:color w:val="000000" w:themeColor="text1"/>
                <w:sz w:val="18"/>
                <w:szCs w:val="18"/>
              </w:rPr>
              <w:t>=</w:t>
            </w:r>
            <w:r w:rsidRPr="00661013">
              <w:rPr>
                <w:rFonts w:ascii="Liberation Sans" w:hAnsi="Liberation Sans"/>
                <w:color w:val="000000" w:themeColor="text1"/>
                <w:sz w:val="18"/>
                <w:szCs w:val="18"/>
                <w:lang w:val="en-US"/>
              </w:rPr>
              <w:t>L</w:t>
            </w:r>
            <w:r w:rsidRPr="00661013">
              <w:rPr>
                <w:rFonts w:ascii="Liberation Sans" w:hAnsi="Liberation Sans"/>
                <w:color w:val="000000" w:themeColor="text1"/>
                <w:sz w:val="18"/>
                <w:szCs w:val="18"/>
                <w:vertAlign w:val="subscript"/>
              </w:rPr>
              <w:t>общ(местГО/МО)</w:t>
            </w:r>
            <w:r w:rsidRPr="00661013">
              <w:rPr>
                <w:rFonts w:ascii="Liberation Sans" w:hAnsi="Liberation Sans"/>
                <w:color w:val="000000" w:themeColor="text1"/>
                <w:sz w:val="18"/>
                <w:szCs w:val="18"/>
              </w:rPr>
              <w:t>/</w:t>
            </w:r>
            <w:r w:rsidRPr="00661013">
              <w:rPr>
                <w:rFonts w:ascii="Liberation Sans" w:hAnsi="Liberation Sans"/>
                <w:color w:val="000000" w:themeColor="text1"/>
                <w:sz w:val="18"/>
                <w:szCs w:val="18"/>
                <w:lang w:val="en-US"/>
              </w:rPr>
              <w:t>S</w:t>
            </w:r>
            <w:r w:rsidRPr="00661013">
              <w:rPr>
                <w:rFonts w:ascii="Liberation Sans" w:hAnsi="Liberation Sans"/>
                <w:color w:val="000000" w:themeColor="text1"/>
                <w:sz w:val="18"/>
                <w:szCs w:val="18"/>
                <w:vertAlign w:val="subscript"/>
              </w:rPr>
              <w:t>тер(ГО/МО)</w:t>
            </w:r>
            <w:r w:rsidRPr="00661013">
              <w:rPr>
                <w:rFonts w:ascii="Liberation Sans" w:hAnsi="Liberation Sans"/>
                <w:color w:val="000000" w:themeColor="text1"/>
                <w:sz w:val="18"/>
                <w:szCs w:val="18"/>
              </w:rPr>
              <w:t>,</w:t>
            </w:r>
          </w:p>
          <w:p w:rsidR="00CD06C0" w:rsidRPr="00661013" w:rsidRDefault="00CD06C0" w:rsidP="004C5BA1">
            <w:pPr>
              <w:pStyle w:val="Default"/>
              <w:spacing w:after="20"/>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где: П</w:t>
            </w:r>
            <w:r w:rsidRPr="00661013">
              <w:rPr>
                <w:rFonts w:ascii="Liberation Sans" w:hAnsi="Liberation Sans"/>
                <w:color w:val="000000" w:themeColor="text1"/>
                <w:sz w:val="18"/>
                <w:szCs w:val="18"/>
                <w:vertAlign w:val="subscript"/>
              </w:rPr>
              <w:t>дор(местГО/МО)</w:t>
            </w:r>
            <w:r w:rsidRPr="00661013">
              <w:rPr>
                <w:rFonts w:ascii="Liberation Sans" w:hAnsi="Liberation Sans"/>
                <w:color w:val="000000" w:themeColor="text1"/>
                <w:sz w:val="18"/>
                <w:szCs w:val="18"/>
              </w:rPr>
              <w:t> – плотность автомобильных дорог местного значения городского округа/муниципального округа, км/кв. км;</w:t>
            </w:r>
          </w:p>
          <w:p w:rsidR="00CD06C0" w:rsidRPr="00661013" w:rsidRDefault="00CD06C0" w:rsidP="004C5BA1">
            <w:pPr>
              <w:pStyle w:val="Default"/>
              <w:spacing w:after="20"/>
              <w:jc w:val="both"/>
              <w:rPr>
                <w:rFonts w:ascii="Liberation Sans" w:hAnsi="Liberation Sans"/>
                <w:color w:val="000000" w:themeColor="text1"/>
                <w:sz w:val="18"/>
                <w:szCs w:val="18"/>
              </w:rPr>
            </w:pPr>
            <w:r w:rsidRPr="00661013">
              <w:rPr>
                <w:rFonts w:ascii="Liberation Sans" w:hAnsi="Liberation Sans"/>
                <w:color w:val="000000" w:themeColor="text1"/>
                <w:sz w:val="18"/>
                <w:szCs w:val="18"/>
                <w:lang w:val="en-US"/>
              </w:rPr>
              <w:t>L</w:t>
            </w:r>
            <w:r w:rsidRPr="00661013">
              <w:rPr>
                <w:rFonts w:ascii="Liberation Sans" w:hAnsi="Liberation Sans"/>
                <w:color w:val="000000" w:themeColor="text1"/>
                <w:sz w:val="18"/>
                <w:szCs w:val="18"/>
                <w:vertAlign w:val="subscript"/>
              </w:rPr>
              <w:t>общ(местГО/МО)</w:t>
            </w:r>
            <w:r w:rsidRPr="00661013">
              <w:rPr>
                <w:rFonts w:ascii="Liberation Sans" w:hAnsi="Liberation Sans"/>
                <w:color w:val="000000" w:themeColor="text1"/>
                <w:sz w:val="18"/>
                <w:szCs w:val="18"/>
              </w:rPr>
              <w:t> – общая протяженность автомобильных дорог местного значения муниципального округа, км;</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rPr>
              <w:t>S</w:t>
            </w:r>
            <w:r w:rsidRPr="00661013">
              <w:rPr>
                <w:rFonts w:ascii="Liberation Sans" w:hAnsi="Liberation Sans"/>
                <w:color w:val="000000" w:themeColor="text1"/>
                <w:sz w:val="18"/>
                <w:szCs w:val="18"/>
                <w:vertAlign w:val="subscript"/>
                <w:lang w:val="ru-RU"/>
              </w:rPr>
              <w:t>тер(ГО/МО)</w:t>
            </w:r>
            <w:r w:rsidRPr="00661013">
              <w:rPr>
                <w:rFonts w:ascii="Liberation Sans" w:hAnsi="Liberation Sans"/>
                <w:color w:val="000000" w:themeColor="text1"/>
                <w:sz w:val="18"/>
                <w:szCs w:val="18"/>
                <w:lang w:val="ru-RU"/>
              </w:rPr>
              <w:t> – площадь территории муниципального округа, кв. км.</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0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t>Таблица 25. Объекты местного значения муниципального округа в области организации сети велосипедных дорожек</w:t>
      </w:r>
    </w:p>
    <w:tbl>
      <w:tblPr>
        <w:tblW w:w="10763" w:type="dxa"/>
        <w:tblLayout w:type="fixed"/>
        <w:tblCellMar>
          <w:left w:w="10" w:type="dxa"/>
          <w:right w:w="10" w:type="dxa"/>
        </w:tblCellMar>
        <w:tblLook w:val="04A0" w:firstRow="1" w:lastRow="0" w:firstColumn="1" w:lastColumn="0" w:noHBand="0" w:noVBand="1"/>
      </w:tblPr>
      <w:tblGrid>
        <w:gridCol w:w="1550"/>
        <w:gridCol w:w="2415"/>
        <w:gridCol w:w="6798"/>
      </w:tblGrid>
      <w:tr w:rsidR="00CD06C0" w:rsidRPr="00661013" w:rsidTr="00396F1A">
        <w:trPr>
          <w:cantSplit/>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6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Height w:val="33"/>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Велосипедные дорожки</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Геометрические параметры велосипедной дорожки следует принимать в соответствии с требованиями таблицы 4 ГОСТ 33150-2014.</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Минимальная длина велосипедных дорожек на подходах к населенным пунктам устанавливается в соответствии с таблицей 5 раздела 6 ГОСТ 33150-2014 «Дороги автомобильные общего пользования. Проектирование пешеходных и велосипедных дорожек. Общие требования» в зависимости от численности населения населенного пункта. Велосипедные дорожки на подходах к населенным пунктам с численностью населения менее 10 тыс. чел. не нормируются</w:t>
            </w:r>
          </w:p>
        </w:tc>
      </w:tr>
      <w:tr w:rsidR="00CD06C0" w:rsidRPr="00661013" w:rsidTr="00396F1A">
        <w:trPr>
          <w:cantSplit/>
          <w:trHeight w:val="33"/>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Таблица 26. Объекты местного значения муниципального округа в области организации улично-дорожной сети, дорожного сервиса и транспортного обслуживания</w:t>
      </w:r>
    </w:p>
    <w:tbl>
      <w:tblPr>
        <w:tblW w:w="10763" w:type="dxa"/>
        <w:tblLayout w:type="fixed"/>
        <w:tblCellMar>
          <w:left w:w="10" w:type="dxa"/>
          <w:right w:w="10" w:type="dxa"/>
        </w:tblCellMar>
        <w:tblLook w:val="04A0" w:firstRow="1" w:lastRow="0" w:firstColumn="1" w:lastColumn="0" w:noHBand="0" w:noVBand="1"/>
      </w:tblPr>
      <w:tblGrid>
        <w:gridCol w:w="1403"/>
        <w:gridCol w:w="2693"/>
        <w:gridCol w:w="6667"/>
      </w:tblGrid>
      <w:tr w:rsidR="00CD06C0" w:rsidRPr="00661013" w:rsidTr="00396F1A">
        <w:trPr>
          <w:cantSplit/>
          <w:tblHeader/>
        </w:trPr>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Улично-дорожная сеть населенных пунктов</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Минимальная плотность улично-дорожной сети в городах (кроме зон индивидуальной жилой застройки) принята в размере 2 км/кв. км согласно Рекомендациям по проектированию улиц и дорог, городов и сельских поселений, разработанных ЦНИИП градостроительства Минстроя России в 1994 году. Установление данного показателя обусловлено радиусом доступности остановок общественного транспорта.</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 учетом положений пункта 11.24 СП 42.13330.2016 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и крупных городах до 600 м, в малых и средних до 800 м, данный показатель может быть снижен до 1,7 в районах индивидуальной застройки города Кургана, до 1,25 в районах индивидуальной застройки в других городских населенных пунктах Мишкинского муниципального округа Курганской области.</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Плотность улично-дорожной сети в сельских населенных пунктах не нормируется</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Автовокзал (автостанция) межмуниципального сообщения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объекта на муниципальный округ принято исходя из текущей обеспеченности региона объектами</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в 1 ч принята из максимально возможного времени преодоления пути к объекту пассажирами</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Транспортно-эксплуатационные предприятия городского транспорта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объектов определяется по заданию на проектирование</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Остановочные пункты городского общественного пассажирского транспорта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Максимальное расстояние между остановками принято в соответствии с пунктом 11.25 СП 42.13330.2016</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остановочных пунктов в населенных пунктах для различных зон принята в соответствии с пунктом 11.24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остановок специализированного транспорта, перевозящего только инвалидов, до входов в общественные здания 100 м принята в соответствии с пунктом 6.2.5 СП 140.13330.2012</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АЗС</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Одна топливораздаточная колонка на 1200 легковых автомобилей принята согласно пункту 11.41 СП 42.13330.2016</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Height w:val="33"/>
        </w:trPr>
        <w:tc>
          <w:tcPr>
            <w:tcW w:w="140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Станции технического обслуживания автомобилей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Один пост на 200 легковых автомобилей принят согласно пункту 11.40 СП 42.13330.2016.</w:t>
            </w:r>
          </w:p>
        </w:tc>
      </w:tr>
      <w:tr w:rsidR="00CD06C0" w:rsidRPr="00661013" w:rsidTr="00396F1A">
        <w:trPr>
          <w:cantSplit/>
          <w:trHeight w:val="33"/>
        </w:trPr>
        <w:tc>
          <w:tcPr>
            <w:tcW w:w="140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6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FF0000"/>
          <w:sz w:val="18"/>
          <w:szCs w:val="18"/>
        </w:rPr>
      </w:pPr>
      <w:bookmarkStart w:id="106" w:name="_Hlk100135917"/>
      <w:r w:rsidRPr="00661013">
        <w:rPr>
          <w:rFonts w:ascii="Liberation Sans" w:hAnsi="Liberation Sans"/>
          <w:color w:val="000000" w:themeColor="text1"/>
          <w:sz w:val="18"/>
          <w:szCs w:val="18"/>
        </w:rPr>
        <w:t>Таблица 27. Объекты местного значения муниципального округа в области обеспечения населения объектами парковки легковых автомобилей на стоянках автомобилей</w:t>
      </w:r>
    </w:p>
    <w:tbl>
      <w:tblPr>
        <w:tblW w:w="10763" w:type="dxa"/>
        <w:tblLayout w:type="fixed"/>
        <w:tblCellMar>
          <w:left w:w="10" w:type="dxa"/>
          <w:right w:w="10" w:type="dxa"/>
        </w:tblCellMar>
        <w:tblLook w:val="04A0" w:firstRow="1" w:lastRow="0" w:firstColumn="1" w:lastColumn="0" w:noHBand="0" w:noVBand="1"/>
      </w:tblPr>
      <w:tblGrid>
        <w:gridCol w:w="2112"/>
        <w:gridCol w:w="2693"/>
        <w:gridCol w:w="5958"/>
      </w:tblGrid>
      <w:tr w:rsidR="00CD06C0" w:rsidRPr="00661013" w:rsidTr="00396F1A">
        <w:trPr>
          <w:cantSplit/>
          <w:tblHeader/>
        </w:trPr>
        <w:tc>
          <w:tcPr>
            <w:tcW w:w="2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Наименование вида объекта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color w:val="000000" w:themeColor="text1"/>
                <w:sz w:val="18"/>
                <w:szCs w:val="18"/>
              </w:rPr>
            </w:pPr>
            <w:r w:rsidRPr="00661013">
              <w:rPr>
                <w:rFonts w:ascii="Liberation Sans" w:hAnsi="Liberation Sans"/>
                <w:b/>
                <w:color w:val="000000" w:themeColor="text1"/>
                <w:sz w:val="18"/>
                <w:szCs w:val="18"/>
                <w:lang w:val="ru-RU"/>
              </w:rPr>
              <w:t>Тип расчетного показателя</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Height w:val="458"/>
        </w:trPr>
        <w:tc>
          <w:tcPr>
            <w:tcW w:w="2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xml:space="preserve">Места парковки легковых автомобилей на стоянках автомобилей, размещаемые в непосредственной близости от отдельно </w:t>
            </w:r>
            <w:r w:rsidRPr="00661013">
              <w:rPr>
                <w:rFonts w:ascii="Liberation Sans" w:hAnsi="Liberation Sans"/>
                <w:color w:val="000000" w:themeColor="text1"/>
                <w:sz w:val="18"/>
                <w:szCs w:val="18"/>
                <w:lang w:val="ru-RU"/>
              </w:rPr>
              <w:lastRenderedPageBreak/>
              <w:t>стоящих объектов капитального строительства в границах жилых зон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Расчетный показатель минимально допустимого уровня обеспеченности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машино-мест на 1 квартиру многоквартирного жилого дома разных классов комфортности принято с учетом таблицы 11.8 СП 42.13330.2016.</w:t>
            </w:r>
          </w:p>
          <w:p w:rsidR="00CD06C0" w:rsidRPr="00661013" w:rsidRDefault="00CD06C0" w:rsidP="004C5BA1">
            <w:pPr>
              <w:pStyle w:val="aff5"/>
              <w:ind w:firstLine="0"/>
              <w:rPr>
                <w:rFonts w:ascii="Liberation Sans" w:hAnsi="Liberation Sans"/>
                <w:color w:val="000000" w:themeColor="text1"/>
                <w:sz w:val="18"/>
                <w:szCs w:val="18"/>
                <w:lang w:val="ru-RU" w:eastAsia="ru-RU"/>
              </w:rPr>
            </w:pPr>
            <w:r w:rsidRPr="00661013">
              <w:rPr>
                <w:rFonts w:ascii="Liberation Sans" w:hAnsi="Liberation Sans"/>
                <w:color w:val="000000" w:themeColor="text1"/>
                <w:sz w:val="18"/>
                <w:szCs w:val="18"/>
                <w:lang w:val="ru-RU" w:eastAsia="ru-RU"/>
              </w:rPr>
              <w:t>В соответствии с пунктом 11.32 СП 42.13330.2016 на территории жилой застройки рекомендуется предусматривать гостевые парковки, предназначенные для посетителей жилой застройки, из расчета не менее 30 машино-мест на 1000 жителей</w:t>
            </w:r>
          </w:p>
        </w:tc>
      </w:tr>
      <w:tr w:rsidR="00CD06C0" w:rsidRPr="00661013" w:rsidTr="00396F1A">
        <w:trPr>
          <w:cantSplit/>
        </w:trPr>
        <w:tc>
          <w:tcPr>
            <w:tcW w:w="211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мест парковки для постоянного хранения автотранспорта 200 м до входов в жилые дома принята согласно пункту 11.36 СП 42.13330.2016.</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гостевых парковок в зонах жилой застройки принята 800 м, а в районах реконструкции 1200 м принята согласно пункту 11.32 СП 42.13330.2016</w:t>
            </w:r>
          </w:p>
        </w:tc>
      </w:tr>
      <w:tr w:rsidR="00CD06C0" w:rsidRPr="00661013" w:rsidTr="00396F1A">
        <w:trPr>
          <w:cantSplit/>
          <w:trHeight w:val="1212"/>
        </w:trPr>
        <w:tc>
          <w:tcPr>
            <w:tcW w:w="2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парковки легковых автомобилей на стоянках автомобилей, размещаемые в непосредственной близости от отдельно стоящих объектов капитального строительства в границах общественно-деловых зон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Нормы расчета стоянок автомобилей приняты в соответствии с приложением Ж СП 42.13330.2016</w:t>
            </w:r>
          </w:p>
        </w:tc>
      </w:tr>
      <w:tr w:rsidR="00CD06C0" w:rsidRPr="00661013" w:rsidTr="00396F1A">
        <w:trPr>
          <w:cantSplit/>
        </w:trPr>
        <w:tc>
          <w:tcPr>
            <w:tcW w:w="211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объектов парковки принята в соответствии с пунктом 11.36 СП 42.13330.2016</w:t>
            </w:r>
          </w:p>
        </w:tc>
      </w:tr>
      <w:tr w:rsidR="00CD06C0" w:rsidRPr="00661013" w:rsidTr="00396F1A">
        <w:trPr>
          <w:cantSplit/>
        </w:trPr>
        <w:tc>
          <w:tcPr>
            <w:tcW w:w="2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парковки легковых автомобилей на стоянках автомобилей, размещаемые у границ лесопарков, зон отдыха и курортных зон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Нормы расчета стоянок автомобилей приняты в соответствии с приложением Ж СП 42.13330.2016</w:t>
            </w:r>
          </w:p>
        </w:tc>
      </w:tr>
      <w:tr w:rsidR="00CD06C0" w:rsidRPr="00661013" w:rsidTr="00396F1A">
        <w:trPr>
          <w:cantSplit/>
        </w:trPr>
        <w:tc>
          <w:tcPr>
            <w:tcW w:w="211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стоянок автомобилей, размещаемых у границ лесопарков, зон отдыха и курортных зон, принята в соответствии с приложением Ж СП 42.13330.2016</w:t>
            </w:r>
          </w:p>
        </w:tc>
      </w:tr>
      <w:tr w:rsidR="00CD06C0" w:rsidRPr="00661013" w:rsidTr="00396F1A">
        <w:trPr>
          <w:cantSplit/>
        </w:trPr>
        <w:tc>
          <w:tcPr>
            <w:tcW w:w="21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Индивидуальные места парковки для маломобильных групп населения на участке около или внутри зданий учреждений обслуживания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bCs/>
                <w:color w:val="000000" w:themeColor="text1"/>
                <w:sz w:val="18"/>
                <w:szCs w:val="18"/>
                <w:lang w:val="ru-RU"/>
              </w:rPr>
              <w:t xml:space="preserve">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пунктом </w:t>
            </w:r>
            <w:bookmarkStart w:id="107" w:name="_Hlk51952327"/>
            <w:r w:rsidRPr="00661013">
              <w:rPr>
                <w:rFonts w:ascii="Liberation Sans" w:hAnsi="Liberation Sans"/>
                <w:bCs/>
                <w:color w:val="000000" w:themeColor="text1"/>
                <w:sz w:val="18"/>
                <w:szCs w:val="18"/>
                <w:lang w:val="ru-RU"/>
              </w:rPr>
              <w:t>5.2.1 СП 59.13330.2020</w:t>
            </w:r>
            <w:bookmarkEnd w:id="107"/>
          </w:p>
        </w:tc>
      </w:tr>
      <w:tr w:rsidR="00CD06C0" w:rsidRPr="00661013" w:rsidTr="00396F1A">
        <w:trPr>
          <w:cantSplit/>
        </w:trPr>
        <w:tc>
          <w:tcPr>
            <w:tcW w:w="211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bCs/>
                <w:color w:val="000000" w:themeColor="text1"/>
                <w:sz w:val="18"/>
                <w:szCs w:val="18"/>
                <w:lang w:val="ru-RU"/>
              </w:rPr>
              <w:t>Расстояние от входа в предприятие или в учреждение, доступного для инвалидов, принято в соответствии с пунктом 5.2.2 СП 59.13330.2020</w:t>
            </w:r>
          </w:p>
        </w:tc>
      </w:tr>
    </w:tbl>
    <w:bookmarkEnd w:id="106"/>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t>Таблица 28. Объекты местного значения муниципального округа в области электро-, тепло-, газо- и водоснабжения населения, водоотведения</w:t>
      </w:r>
    </w:p>
    <w:tbl>
      <w:tblPr>
        <w:tblW w:w="10763" w:type="dxa"/>
        <w:tblLayout w:type="fixed"/>
        <w:tblCellMar>
          <w:left w:w="10" w:type="dxa"/>
          <w:right w:w="10" w:type="dxa"/>
        </w:tblCellMar>
        <w:tblLook w:val="04A0" w:firstRow="1" w:lastRow="0" w:firstColumn="1" w:lastColumn="0" w:noHBand="0" w:noVBand="1"/>
      </w:tblPr>
      <w:tblGrid>
        <w:gridCol w:w="1021"/>
        <w:gridCol w:w="2371"/>
        <w:gridCol w:w="7371"/>
      </w:tblGrid>
      <w:tr w:rsidR="00CD06C0" w:rsidRPr="00661013" w:rsidTr="00396F1A">
        <w:trPr>
          <w:cantSplit/>
          <w:trHeight w:val="690"/>
          <w:tblHeader/>
        </w:trPr>
        <w:tc>
          <w:tcPr>
            <w:tcW w:w="1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cantSplit/>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электропотребления</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электропотребления и использование максимума электрической нагрузки приняты в соответствии с приложением Л СП 42.13330.2016, с учетом дифференции городских населенных пунктов по численности населения, представленной в таблице 20</w:t>
            </w:r>
          </w:p>
        </w:tc>
      </w:tr>
      <w:tr w:rsidR="00CD06C0" w:rsidRPr="00661013" w:rsidTr="00396F1A">
        <w:trPr>
          <w:cantSplit/>
        </w:trPr>
        <w:tc>
          <w:tcPr>
            <w:tcW w:w="102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теплоснабжения</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Расход тепловой энергии на отопление и вентиляцию здания принят в соответствии с таблицами 13 и 14 СП 50.13330.2012</w:t>
            </w:r>
          </w:p>
        </w:tc>
      </w:tr>
      <w:tr w:rsidR="00CD06C0" w:rsidRPr="00661013" w:rsidTr="00396F1A">
        <w:trPr>
          <w:cantSplit/>
        </w:trPr>
        <w:tc>
          <w:tcPr>
            <w:tcW w:w="102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газоснабжения</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газопотребления принят в соответствии с пунктом 3.12 СП 42-101-2003:</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 наличии централизованного горячего водоснабжения - 120 куб. м/год на 1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 горячем водоснабжении от газовых водонагревателей - 300 куб. м/год на 1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 отсутствии всяких видов горячего водоснабжения – 180 куб. м/год на 1 чел. (220 куб. м/год на 1 чел. в сельской местности)</w:t>
            </w:r>
          </w:p>
        </w:tc>
      </w:tr>
      <w:tr w:rsidR="00CD06C0" w:rsidRPr="00661013" w:rsidTr="00396F1A">
        <w:trPr>
          <w:cantSplit/>
        </w:trPr>
        <w:tc>
          <w:tcPr>
            <w:tcW w:w="102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водоснабжения</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водопотребления принят в соответствии с пунктом 5.1 СП 31.13330.2021:</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 застройке зданиями, оборудованными внутренним водопроводом и канализацией, с ванными и местными водонагревателями 140 л/сут. на 1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то же, с централизованным горячим водоснабжением 195 л/сут. на 1 чел.</w:t>
            </w:r>
          </w:p>
        </w:tc>
      </w:tr>
      <w:tr w:rsidR="00CD06C0" w:rsidRPr="00661013" w:rsidTr="00396F1A">
        <w:trPr>
          <w:cantSplit/>
        </w:trPr>
        <w:tc>
          <w:tcPr>
            <w:tcW w:w="102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cantSplit/>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lastRenderedPageBreak/>
              <w:t>Объекты водоотведения</w:t>
            </w: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Объем водоотведения принят в соответствии с пунктом 5.1.1 СП 32.13330.2018 равным водопотреблению:</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при застройке зданиями, оборудованными внутренним водопроводом и канализацией, с ванными и местными водонагревателями 140 л/сут. на 1 чел.;</w:t>
            </w:r>
          </w:p>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 то же, с централизованным горячим водоснабжением 195 л/сут. на 1 чел.</w:t>
            </w:r>
          </w:p>
        </w:tc>
      </w:tr>
      <w:tr w:rsidR="00CD06C0" w:rsidRPr="00661013" w:rsidTr="00396F1A">
        <w:trPr>
          <w:cantSplit/>
        </w:trPr>
        <w:tc>
          <w:tcPr>
            <w:tcW w:w="102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2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t>Таблица 29</w:t>
      </w:r>
      <w:r w:rsidRPr="00661013">
        <w:rPr>
          <w:rFonts w:ascii="Liberation Sans" w:hAnsi="Liberation Sans"/>
          <w:color w:val="FF0000"/>
          <w:sz w:val="18"/>
          <w:szCs w:val="18"/>
        </w:rPr>
        <w:t xml:space="preserve">. </w:t>
      </w:r>
      <w:r w:rsidRPr="00661013">
        <w:rPr>
          <w:rFonts w:ascii="Liberation Sans" w:hAnsi="Liberation Sans"/>
          <w:color w:val="000000" w:themeColor="text1"/>
          <w:sz w:val="18"/>
          <w:szCs w:val="18"/>
        </w:rPr>
        <w:t>Объекты местного значения муниципального округа в области обработки, утилизации, обезвреживания, размещения ТКО</w:t>
      </w:r>
    </w:p>
    <w:tbl>
      <w:tblPr>
        <w:tblW w:w="10763" w:type="dxa"/>
        <w:tblLayout w:type="fixed"/>
        <w:tblCellMar>
          <w:left w:w="10" w:type="dxa"/>
          <w:right w:w="10" w:type="dxa"/>
        </w:tblCellMar>
        <w:tblLook w:val="04A0" w:firstRow="1" w:lastRow="0" w:firstColumn="1" w:lastColumn="0" w:noHBand="0" w:noVBand="1"/>
      </w:tblPr>
      <w:tblGrid>
        <w:gridCol w:w="1550"/>
        <w:gridCol w:w="1663"/>
        <w:gridCol w:w="7550"/>
      </w:tblGrid>
      <w:tr w:rsidR="00CD06C0" w:rsidRPr="00661013" w:rsidTr="00396F1A">
        <w:trPr>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7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trHeight w:val="36"/>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Места накопления ТКО</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7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CD06C0" w:rsidRPr="00661013" w:rsidRDefault="00CD06C0" w:rsidP="004C5BA1">
            <w:pPr>
              <w:pStyle w:val="aff5"/>
              <w:keepNext/>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CD06C0" w:rsidRPr="00661013" w:rsidRDefault="00CD06C0" w:rsidP="004C5BA1">
            <w:pPr>
              <w:pStyle w:val="aff5"/>
              <w:keepNext/>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Необходимое число контейнеров рассчитывается по формуле:</w:t>
            </w:r>
          </w:p>
          <w:p w:rsidR="00CD06C0" w:rsidRPr="00661013" w:rsidRDefault="00CD06C0" w:rsidP="004C5BA1">
            <w:pPr>
              <w:pStyle w:val="aff5"/>
              <w:keepNext/>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Б</w:t>
            </w:r>
            <w:r w:rsidRPr="00661013">
              <w:rPr>
                <w:rFonts w:ascii="Liberation Sans" w:hAnsi="Liberation Sans"/>
                <w:color w:val="000000" w:themeColor="text1"/>
                <w:sz w:val="18"/>
                <w:szCs w:val="18"/>
                <w:vertAlign w:val="subscript"/>
                <w:lang w:val="ru-RU"/>
              </w:rPr>
              <w:t>кон</w:t>
            </w:r>
            <w:r w:rsidRPr="00661013">
              <w:rPr>
                <w:rFonts w:ascii="Liberation Sans" w:hAnsi="Liberation Sans"/>
                <w:color w:val="000000" w:themeColor="text1"/>
                <w:sz w:val="18"/>
                <w:szCs w:val="18"/>
                <w:lang w:val="ru-RU"/>
              </w:rPr>
              <w:t>т = П</w:t>
            </w:r>
            <w:r w:rsidRPr="00661013">
              <w:rPr>
                <w:rFonts w:ascii="Liberation Sans" w:hAnsi="Liberation Sans"/>
                <w:color w:val="000000" w:themeColor="text1"/>
                <w:sz w:val="18"/>
                <w:szCs w:val="18"/>
                <w:vertAlign w:val="subscript"/>
                <w:lang w:val="ru-RU"/>
              </w:rPr>
              <w:t>год</w:t>
            </w:r>
            <w:r w:rsidRPr="00661013">
              <w:rPr>
                <w:rFonts w:ascii="Liberation Sans" w:hAnsi="Liberation Sans"/>
                <w:color w:val="000000" w:themeColor="text1"/>
                <w:sz w:val="18"/>
                <w:szCs w:val="18"/>
                <w:lang w:val="ru-RU"/>
              </w:rPr>
              <w:t xml:space="preserve"> × </w:t>
            </w:r>
            <w:r w:rsidRPr="00661013">
              <w:rPr>
                <w:rFonts w:ascii="Liberation Sans" w:hAnsi="Liberation Sans"/>
                <w:color w:val="000000" w:themeColor="text1"/>
                <w:sz w:val="18"/>
                <w:szCs w:val="18"/>
              </w:rPr>
              <w:t>t</w:t>
            </w:r>
            <w:r w:rsidRPr="00661013">
              <w:rPr>
                <w:rFonts w:ascii="Liberation Sans" w:hAnsi="Liberation Sans"/>
                <w:color w:val="000000" w:themeColor="text1"/>
                <w:sz w:val="18"/>
                <w:szCs w:val="18"/>
                <w:lang w:val="ru-RU"/>
              </w:rPr>
              <w:t xml:space="preserve"> × К / (365 × </w:t>
            </w:r>
            <w:r w:rsidRPr="00661013">
              <w:rPr>
                <w:rFonts w:ascii="Liberation Sans" w:hAnsi="Liberation Sans"/>
                <w:color w:val="000000" w:themeColor="text1"/>
                <w:sz w:val="18"/>
                <w:szCs w:val="18"/>
              </w:rPr>
              <w:t>V</w:t>
            </w:r>
            <w:r w:rsidRPr="00661013">
              <w:rPr>
                <w:rFonts w:ascii="Liberation Sans" w:hAnsi="Liberation Sans"/>
                <w:color w:val="000000" w:themeColor="text1"/>
                <w:sz w:val="18"/>
                <w:szCs w:val="18"/>
                <w:lang w:val="ru-RU"/>
              </w:rPr>
              <w:t>),</w:t>
            </w:r>
          </w:p>
          <w:p w:rsidR="00CD06C0" w:rsidRPr="00661013" w:rsidRDefault="00CD06C0" w:rsidP="004C5BA1">
            <w:pPr>
              <w:pStyle w:val="aff5"/>
              <w:keepNext/>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где: П</w:t>
            </w:r>
            <w:r w:rsidRPr="00661013">
              <w:rPr>
                <w:rFonts w:ascii="Liberation Sans" w:hAnsi="Liberation Sans"/>
                <w:color w:val="000000" w:themeColor="text1"/>
                <w:sz w:val="18"/>
                <w:szCs w:val="18"/>
                <w:vertAlign w:val="subscript"/>
                <w:lang w:val="ru-RU"/>
              </w:rPr>
              <w:t xml:space="preserve">год </w:t>
            </w:r>
            <w:r w:rsidRPr="00661013">
              <w:rPr>
                <w:rFonts w:ascii="Liberation Sans" w:hAnsi="Liberation Sans"/>
                <w:color w:val="000000" w:themeColor="text1"/>
                <w:sz w:val="18"/>
                <w:szCs w:val="18"/>
                <w:lang w:val="ru-RU"/>
              </w:rPr>
              <w:t xml:space="preserve">– годовое накопление муниципальных отходов, куб. м; </w:t>
            </w:r>
            <w:r w:rsidRPr="00661013">
              <w:rPr>
                <w:rFonts w:ascii="Liberation Sans" w:hAnsi="Liberation Sans"/>
                <w:color w:val="000000" w:themeColor="text1"/>
                <w:sz w:val="18"/>
                <w:szCs w:val="18"/>
              </w:rPr>
              <w:t>t</w:t>
            </w:r>
            <w:r w:rsidRPr="00661013">
              <w:rPr>
                <w:rFonts w:ascii="Liberation Sans" w:hAnsi="Liberation Sans"/>
                <w:color w:val="000000" w:themeColor="text1"/>
                <w:sz w:val="18"/>
                <w:szCs w:val="18"/>
                <w:lang w:val="ru-RU"/>
              </w:rPr>
              <w:t xml:space="preserve"> – периодичность удаления отходов в сутки; К – коэффициент неравномерности отходов, равный 1,25; </w:t>
            </w:r>
            <w:r w:rsidRPr="00661013">
              <w:rPr>
                <w:rFonts w:ascii="Liberation Sans" w:hAnsi="Liberation Sans"/>
                <w:color w:val="000000" w:themeColor="text1"/>
                <w:sz w:val="18"/>
                <w:szCs w:val="18"/>
              </w:rPr>
              <w:t>V</w:t>
            </w:r>
            <w:r w:rsidRPr="00661013">
              <w:rPr>
                <w:rFonts w:ascii="Liberation Sans" w:hAnsi="Liberation Sans"/>
                <w:color w:val="000000" w:themeColor="text1"/>
                <w:sz w:val="18"/>
                <w:szCs w:val="18"/>
                <w:lang w:val="ru-RU"/>
              </w:rPr>
              <w:t xml:space="preserve"> – вместимость контейнера.</w:t>
            </w:r>
          </w:p>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соответствии с требованиями пункта 6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контейнерной площадки для сбора ТКО и крупногабаритного мусора принята согласно таблице 8.1 СП 476.1325800.2020</w:t>
            </w:r>
          </w:p>
        </w:tc>
      </w:tr>
      <w:tr w:rsidR="00CD06C0" w:rsidRPr="00661013" w:rsidTr="00396F1A">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7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Расстояние от контейнерных и (или) специальных площадок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не более 100 м устанавливается в соответствии с требованиями пункта 4 СанПиН 2.1.3684-21</w:t>
            </w:r>
          </w:p>
        </w:tc>
      </w:tr>
    </w:tbl>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t>Таблица 30. Объекты местного значения муниципального округа в области озеленения территории и благоустройства</w:t>
      </w:r>
    </w:p>
    <w:tbl>
      <w:tblPr>
        <w:tblW w:w="10763" w:type="dxa"/>
        <w:tblLayout w:type="fixed"/>
        <w:tblCellMar>
          <w:left w:w="10" w:type="dxa"/>
          <w:right w:w="10" w:type="dxa"/>
        </w:tblCellMar>
        <w:tblLook w:val="04A0" w:firstRow="1" w:lastRow="0" w:firstColumn="1" w:lastColumn="0" w:noHBand="0" w:noVBand="1"/>
      </w:tblPr>
      <w:tblGrid>
        <w:gridCol w:w="1833"/>
        <w:gridCol w:w="3217"/>
        <w:gridCol w:w="5713"/>
      </w:tblGrid>
      <w:tr w:rsidR="00CD06C0" w:rsidRPr="00661013" w:rsidTr="00396F1A">
        <w:trPr>
          <w:tblHeader/>
        </w:trPr>
        <w:tc>
          <w:tcPr>
            <w:tcW w:w="1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Озелененные территории общего пользования</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соответствии с таблицей 9.2 пункта 9.8 СП 42.13330.2016 устанавливается минимальный показатель площади озелененной территории общего пользования для различных типов населенных пунктов</w:t>
            </w:r>
          </w:p>
        </w:tc>
      </w:tr>
      <w:tr w:rsidR="00CD06C0" w:rsidRPr="00661013" w:rsidTr="00396F1A">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Парк культуры и отдыха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менее 1 парка культуры и отдыха на 30 тыс. чел. для городского населенного пункта с численностью населения более 30 тыс. чел. установлено в соответствии с таблицей 7 приложения к распоряжению Минкультуры России № Р-965</w:t>
            </w:r>
          </w:p>
        </w:tc>
      </w:tr>
      <w:tr w:rsidR="00CD06C0" w:rsidRPr="00661013" w:rsidTr="00396F1A">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Транспортная доступность принята 40 мин. в соответствии с таблицей 7 приложения к распоряжению Минкультуры России № Р-965</w:t>
            </w:r>
          </w:p>
        </w:tc>
      </w:tr>
      <w:tr w:rsidR="00CD06C0" w:rsidRPr="00661013" w:rsidTr="00396F1A">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Площадки для игр детей, отдыха взрослого населения и занятий физкультурой для жилых многоквартирных домов</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территории площадок различного назначения принята согласно таблице 8.1 СП 476.1325800.2020</w:t>
            </w:r>
          </w:p>
        </w:tc>
      </w:tr>
      <w:tr w:rsidR="00CD06C0" w:rsidRPr="00661013" w:rsidTr="00396F1A">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Пешеходная доступность до площадок различного назначения принята в соответствии с пунктом 7.5 СП 42.13330.2016</w:t>
            </w:r>
          </w:p>
        </w:tc>
      </w:tr>
    </w:tbl>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lastRenderedPageBreak/>
        <w:t>Таблица 31. Объекты местного значения муниципального округа в области жилищного строительства</w:t>
      </w:r>
    </w:p>
    <w:tbl>
      <w:tblPr>
        <w:tblW w:w="10763" w:type="dxa"/>
        <w:tblLayout w:type="fixed"/>
        <w:tblCellMar>
          <w:left w:w="10" w:type="dxa"/>
          <w:right w:w="10" w:type="dxa"/>
        </w:tblCellMar>
        <w:tblLook w:val="04A0" w:firstRow="1" w:lastRow="0" w:firstColumn="1" w:lastColumn="0" w:noHBand="0" w:noVBand="1"/>
      </w:tblPr>
      <w:tblGrid>
        <w:gridCol w:w="1691"/>
        <w:gridCol w:w="2977"/>
        <w:gridCol w:w="6095"/>
      </w:tblGrid>
      <w:tr w:rsidR="00CD06C0" w:rsidRPr="00661013" w:rsidTr="00396F1A">
        <w:trPr>
          <w:tblHeader/>
        </w:trPr>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Жилые помещения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Структура жилищного фонда, дифференцированного по уровню комфорта, показатели обеспеченности общей площадью жилых помещений установлены с учетом таблицы 5.1 СП 42.13330.2016</w:t>
            </w:r>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Расчетные показатели проектирования</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5"/>
        <w:rPr>
          <w:rFonts w:ascii="Liberation Sans" w:hAnsi="Liberation Sans"/>
          <w:color w:val="FF0000"/>
          <w:sz w:val="18"/>
          <w:szCs w:val="18"/>
        </w:rPr>
      </w:pPr>
      <w:r w:rsidRPr="00661013">
        <w:rPr>
          <w:rFonts w:ascii="Liberation Sans" w:hAnsi="Liberation Sans"/>
          <w:color w:val="000000" w:themeColor="text1"/>
          <w:sz w:val="18"/>
          <w:szCs w:val="18"/>
        </w:rPr>
        <w:t>Таблица 32. Объекты местного значения муниципального округа в иных областях в связи с решением вопросов местного значения</w:t>
      </w:r>
    </w:p>
    <w:tbl>
      <w:tblPr>
        <w:tblW w:w="10763" w:type="dxa"/>
        <w:tblLayout w:type="fixed"/>
        <w:tblCellMar>
          <w:left w:w="10" w:type="dxa"/>
          <w:right w:w="10" w:type="dxa"/>
        </w:tblCellMar>
        <w:tblLook w:val="04A0" w:firstRow="1" w:lastRow="0" w:firstColumn="1" w:lastColumn="0" w:noHBand="0" w:noVBand="1"/>
      </w:tblPr>
      <w:tblGrid>
        <w:gridCol w:w="1691"/>
        <w:gridCol w:w="3217"/>
        <w:gridCol w:w="5855"/>
      </w:tblGrid>
      <w:tr w:rsidR="00CD06C0" w:rsidRPr="00661013" w:rsidTr="00396F1A">
        <w:trPr>
          <w:tblHeader/>
        </w:trPr>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Наименование вида объекта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b/>
                <w:color w:val="000000" w:themeColor="text1"/>
                <w:sz w:val="18"/>
                <w:szCs w:val="18"/>
                <w:lang w:val="ru-RU"/>
              </w:rPr>
            </w:pPr>
            <w:r w:rsidRPr="00661013">
              <w:rPr>
                <w:rFonts w:ascii="Liberation Sans" w:hAnsi="Liberation Sans"/>
                <w:b/>
                <w:color w:val="000000" w:themeColor="text1"/>
                <w:sz w:val="18"/>
                <w:szCs w:val="18"/>
                <w:lang w:val="ru-RU"/>
              </w:rPr>
              <w:t>Тип расчетного показателя</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spacing w:after="4"/>
              <w:ind w:firstLine="0"/>
              <w:jc w:val="center"/>
              <w:rPr>
                <w:rFonts w:ascii="Liberation Sans" w:hAnsi="Liberation Sans"/>
                <w:color w:val="000000" w:themeColor="text1"/>
                <w:sz w:val="18"/>
                <w:szCs w:val="18"/>
                <w:lang w:val="ru-RU"/>
              </w:rPr>
            </w:pPr>
            <w:r w:rsidRPr="00661013">
              <w:rPr>
                <w:rFonts w:ascii="Liberation Sans" w:hAnsi="Liberation Sans"/>
                <w:b/>
                <w:color w:val="000000" w:themeColor="text1"/>
                <w:sz w:val="18"/>
                <w:szCs w:val="18"/>
                <w:lang w:val="ru-RU"/>
              </w:rPr>
              <w:t>Обоснование предельного значения расчетного показателя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Объекты, в которых (на территории которых) размещаются органы местного самоуправления</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bookmarkStart w:id="108" w:name="OLE_LINK991"/>
            <w:bookmarkStart w:id="109" w:name="OLE_LINK992"/>
            <w:bookmarkStart w:id="110" w:name="OLE_LINK995"/>
            <w:bookmarkStart w:id="111" w:name="OLE_LINK996"/>
            <w:r w:rsidRPr="00661013">
              <w:rPr>
                <w:rFonts w:ascii="Liberation Sans" w:hAnsi="Liberation Sans"/>
                <w:color w:val="000000" w:themeColor="text1"/>
                <w:sz w:val="18"/>
                <w:szCs w:val="18"/>
                <w:lang w:val="ru-RU"/>
              </w:rPr>
              <w:t>1 объект независимо от численности населения принят в соответствии с полномочиями, установленными пунктом 3 части 1 статьи 14 и частью 1 статьи 16 Федерального закона № 131-ФЗ</w:t>
            </w:r>
            <w:bookmarkEnd w:id="108"/>
            <w:bookmarkEnd w:id="109"/>
            <w:bookmarkEnd w:id="110"/>
            <w:bookmarkEnd w:id="111"/>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Муниципальный архив</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объект независимо от численности населения принят в соответствии с полномочиями, установленными пунктом 17 части 1 статьи 14, пунктом 22 части 1 статьи 16 Федерального закона № 131-ФЗ</w:t>
            </w:r>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Участковые пункты полиции</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keepNext/>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Органы местного самоуправления муниципального округа в соответствии с пунктом 7 статьи 48 Федерального закона от 7 февраля 2011 года № 3-ФЗ «О полиции», а также в соответствии с Федеральным законом № 131-ФЗ обеспечивают предоставление помещения для работы на обслуживаемом административном участке сотруднику, замещающему должность участкового уполномоченного полиции.</w:t>
            </w:r>
          </w:p>
          <w:p w:rsidR="00CD06C0" w:rsidRPr="00661013" w:rsidRDefault="00CD06C0" w:rsidP="004C5BA1">
            <w:pPr>
              <w:pStyle w:val="aff5"/>
              <w:keepNext/>
              <w:ind w:firstLine="0"/>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В соответствии с пунктом 3 приложения 1 приказа Министерства внутренних дел Российской Федерации от 29 марта 2019 года № 205 «О несении службы участковым уполномоченным полиции на обслуживаемом административном участке и организации этой деятельности» з</w:t>
            </w:r>
            <w:r w:rsidRPr="00661013">
              <w:rPr>
                <w:rFonts w:ascii="Liberation Sans" w:hAnsi="Liberation Sans"/>
                <w:bCs/>
                <w:color w:val="000000" w:themeColor="text1"/>
                <w:sz w:val="18"/>
                <w:szCs w:val="18"/>
                <w:lang w:val="ru-RU"/>
              </w:rPr>
              <w:t>а участковым уполномоченным полиции приказом начальника территориального органа МВД России на районном уровне закрепляется административный участок.</w:t>
            </w:r>
          </w:p>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Размеры и границы административного участка определяются территориальными органами МВД России: 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в сельской местности – в границах одного или нескольких объединенных общей территорией сельских населенных пунктов</w:t>
            </w:r>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FF0000"/>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Организации ритуального обслуживания населения</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1 объект независимо от численности населения принят в соответствии с полномочиями, установленными пунктом 22 статьи 14, пунктом 17 части 1 статьи 16 Федерального закона № 131-ФЗ</w:t>
            </w:r>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r w:rsidR="00CD06C0" w:rsidRPr="00661013" w:rsidTr="00396F1A">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Кладбища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минимально допустимого уровня обеспеченности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Площадь кладбищ принята в соответствии с приложением Д СП 42.13330.2016</w:t>
            </w:r>
          </w:p>
        </w:tc>
      </w:tr>
      <w:tr w:rsidR="00CD06C0" w:rsidRPr="00661013" w:rsidTr="00396F1A">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rPr>
                <w:rFonts w:ascii="Liberation Sans" w:eastAsia="Arial Unicode MS" w:hAnsi="Liberation Sans" w:cs="Tahoma"/>
                <w:color w:val="000000" w:themeColor="text1"/>
                <w:sz w:val="18"/>
                <w:szCs w:val="18"/>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left"/>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Расчетный показатель максимально допустимого уровня территориальной доступности</w:t>
            </w:r>
          </w:p>
        </w:tc>
        <w:tc>
          <w:tcPr>
            <w:tcW w:w="5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06C0" w:rsidRPr="00661013" w:rsidRDefault="00CD06C0" w:rsidP="004C5BA1">
            <w:pPr>
              <w:pStyle w:val="aff5"/>
              <w:spacing w:after="4"/>
              <w:ind w:firstLine="0"/>
              <w:jc w:val="center"/>
              <w:rPr>
                <w:rFonts w:ascii="Liberation Sans" w:hAnsi="Liberation Sans"/>
                <w:color w:val="000000" w:themeColor="text1"/>
                <w:sz w:val="18"/>
                <w:szCs w:val="18"/>
                <w:lang w:val="ru-RU"/>
              </w:rPr>
            </w:pPr>
            <w:r w:rsidRPr="00661013">
              <w:rPr>
                <w:rFonts w:ascii="Liberation Sans" w:hAnsi="Liberation Sans"/>
                <w:color w:val="000000" w:themeColor="text1"/>
                <w:sz w:val="18"/>
                <w:szCs w:val="18"/>
                <w:lang w:val="ru-RU"/>
              </w:rPr>
              <w:t>Не нормируется</w:t>
            </w:r>
          </w:p>
        </w:tc>
      </w:tr>
    </w:tbl>
    <w:p w:rsidR="00CD06C0" w:rsidRPr="00661013" w:rsidRDefault="00CD06C0" w:rsidP="00CD06C0">
      <w:pPr>
        <w:pStyle w:val="18"/>
        <w:keepNext/>
        <w:rPr>
          <w:rFonts w:ascii="Liberation Sans" w:hAnsi="Liberation Sans"/>
          <w:color w:val="FF0000"/>
          <w:sz w:val="18"/>
          <w:szCs w:val="18"/>
        </w:rPr>
      </w:pPr>
      <w:bookmarkStart w:id="112" w:name="_Toc113543184"/>
      <w:bookmarkStart w:id="113" w:name="_Toc118282041"/>
      <w:bookmarkEnd w:id="77"/>
      <w:bookmarkEnd w:id="112"/>
      <w:bookmarkEnd w:id="113"/>
    </w:p>
    <w:p w:rsidR="00CD06C0" w:rsidRPr="00661013" w:rsidRDefault="00CD06C0" w:rsidP="00CD06C0">
      <w:pPr>
        <w:pStyle w:val="1"/>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Раздел </w:t>
      </w:r>
      <w:r w:rsidRPr="00661013">
        <w:rPr>
          <w:rFonts w:ascii="Liberation Sans" w:hAnsi="Liberation Sans"/>
          <w:color w:val="000000" w:themeColor="text1"/>
          <w:sz w:val="18"/>
          <w:szCs w:val="18"/>
          <w:lang w:val="en-US"/>
        </w:rPr>
        <w:t>III</w:t>
      </w:r>
      <w:r w:rsidRPr="00661013">
        <w:rPr>
          <w:rFonts w:ascii="Liberation Sans" w:hAnsi="Liberation Sans"/>
          <w:color w:val="000000" w:themeColor="text1"/>
          <w:sz w:val="18"/>
          <w:szCs w:val="18"/>
        </w:rPr>
        <w:t xml:space="preserve">. Правила и область применения расчетных показателей, содержащихся в разделе </w:t>
      </w:r>
      <w:r w:rsidRPr="00661013">
        <w:rPr>
          <w:rFonts w:ascii="Liberation Sans" w:hAnsi="Liberation Sans"/>
          <w:color w:val="000000" w:themeColor="text1"/>
          <w:sz w:val="18"/>
          <w:szCs w:val="18"/>
          <w:lang w:val="en-US"/>
        </w:rPr>
        <w:t>I</w:t>
      </w:r>
    </w:p>
    <w:p w:rsidR="00CD06C0" w:rsidRPr="00661013" w:rsidRDefault="00CD06C0" w:rsidP="00CD06C0">
      <w:pPr>
        <w:pStyle w:val="18"/>
        <w:keepNext/>
        <w:rPr>
          <w:rFonts w:ascii="Liberation Sans" w:hAnsi="Liberation Sans"/>
          <w:color w:val="000000" w:themeColor="text1"/>
          <w:sz w:val="18"/>
          <w:szCs w:val="18"/>
        </w:rPr>
      </w:pPr>
      <w:bookmarkStart w:id="114" w:name="_Toc498871958"/>
      <w:bookmarkStart w:id="115" w:name="_Toc113543185"/>
      <w:bookmarkStart w:id="116" w:name="_Toc118282042"/>
      <w:bookmarkStart w:id="117" w:name="OLE_LINK748"/>
      <w:bookmarkStart w:id="118" w:name="OLE_LINK553"/>
      <w:bookmarkStart w:id="119" w:name="OLE_LINK554"/>
    </w:p>
    <w:p w:rsidR="00CD06C0" w:rsidRPr="00661013" w:rsidRDefault="00CD06C0" w:rsidP="00B01A72">
      <w:pPr>
        <w:pStyle w:val="2"/>
        <w:ind w:firstLine="709"/>
        <w:jc w:val="center"/>
        <w:rPr>
          <w:rFonts w:ascii="Liberation Sans" w:hAnsi="Liberation Sans"/>
          <w:color w:val="000000" w:themeColor="text1"/>
          <w:sz w:val="18"/>
          <w:szCs w:val="18"/>
        </w:rPr>
      </w:pPr>
      <w:r w:rsidRPr="00661013">
        <w:rPr>
          <w:rFonts w:ascii="Liberation Sans" w:hAnsi="Liberation Sans"/>
          <w:color w:val="000000" w:themeColor="text1"/>
          <w:sz w:val="18"/>
          <w:szCs w:val="18"/>
        </w:rPr>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1. Область применения расчетных показателей</w:t>
      </w:r>
      <w:bookmarkEnd w:id="114"/>
      <w:bookmarkEnd w:id="115"/>
      <w:bookmarkEnd w:id="116"/>
    </w:p>
    <w:p w:rsidR="00CD06C0" w:rsidRPr="00661013" w:rsidRDefault="00CD06C0" w:rsidP="00B01A72">
      <w:pPr>
        <w:pStyle w:val="18"/>
        <w:keepNext/>
        <w:ind w:firstLine="709"/>
        <w:rPr>
          <w:rFonts w:ascii="Liberation Sans" w:hAnsi="Liberation Sans"/>
          <w:color w:val="000000" w:themeColor="text1"/>
          <w:sz w:val="18"/>
          <w:szCs w:val="18"/>
        </w:rPr>
      </w:pPr>
      <w:bookmarkStart w:id="120" w:name="_Toc498871959"/>
      <w:bookmarkStart w:id="121" w:name="OLE_LINK555"/>
      <w:bookmarkStart w:id="122" w:name="OLE_LINK562"/>
      <w:bookmarkEnd w:id="117"/>
      <w:bookmarkEnd w:id="118"/>
      <w:bookmarkEnd w:id="119"/>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устанавливают требования, обязательные для всех субъектов градостроительной деятельности, осуществляющих свою деятельность на территории Мишкинского муниципального округа Курганской области, независимо от их организационно-правовой формы.</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распространяют свое действие при планировке, застройке и реконструкции территорий населенных пунктов Мишкинского муниципального округа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lastRenderedPageBreak/>
        <w:t>Область применения расчетных показателей, содержащихся в МНГП Мишкинского муниципального округа Курганской области, распространяется при: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1) подготовке, согласовании и утверждении схемы территориального планирования Мишкинского муниципального округа Курганской области, внесении в нее изменений;</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2) подготовке, согласовании и утверждении генерального плана Мишкинского муниципального округа Курганской области, внесении в него изменений;</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3) подготовке, согласовании и утверждении правил землепользования и застройки Мишкинского муниципального округа Курганской области, внесении в них изменений;</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4) подготовке, согласовании и утверждении документации по планировке территории (проектов планировки территории и проектов межевания территории);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5) выдаче градостроительного плана земельного участка;</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6) подготовке проектной документации (в том числе путем внесения в нее изменений в соответствии Градостроительным кодексом Российской Федерации);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7) выдаче разрешения на строительство.</w:t>
      </w:r>
    </w:p>
    <w:p w:rsidR="00CD06C0" w:rsidRPr="00661013" w:rsidRDefault="00CD06C0" w:rsidP="00CD06C0">
      <w:pPr>
        <w:rPr>
          <w:rFonts w:ascii="Liberation Sans" w:hAnsi="Liberation Sans"/>
          <w:color w:val="000000" w:themeColor="text1"/>
          <w:sz w:val="18"/>
          <w:szCs w:val="18"/>
        </w:rPr>
      </w:pPr>
    </w:p>
    <w:p w:rsidR="00CD06C0" w:rsidRPr="00661013" w:rsidRDefault="00CD06C0" w:rsidP="00B01A72">
      <w:pPr>
        <w:pStyle w:val="2"/>
        <w:jc w:val="center"/>
        <w:rPr>
          <w:rFonts w:ascii="Liberation Sans" w:hAnsi="Liberation Sans"/>
          <w:color w:val="000000" w:themeColor="text1"/>
          <w:sz w:val="18"/>
          <w:szCs w:val="18"/>
        </w:rPr>
      </w:pPr>
      <w:bookmarkStart w:id="123" w:name="_Toc113543186"/>
      <w:bookmarkStart w:id="124" w:name="_Toc118282043"/>
      <w:r w:rsidRPr="00661013">
        <w:rPr>
          <w:rFonts w:ascii="Liberation Sans" w:hAnsi="Liberation Sans"/>
          <w:color w:val="000000" w:themeColor="text1"/>
          <w:sz w:val="18"/>
          <w:szCs w:val="18"/>
        </w:rPr>
        <w:t>Глава</w:t>
      </w:r>
      <w:r w:rsidRPr="00661013">
        <w:rPr>
          <w:rFonts w:ascii="Liberation Sans" w:hAnsi="Liberation Sans"/>
          <w:i/>
          <w:color w:val="000000" w:themeColor="text1"/>
          <w:sz w:val="18"/>
          <w:szCs w:val="18"/>
        </w:rPr>
        <w:t xml:space="preserve"> </w:t>
      </w:r>
      <w:r w:rsidRPr="00661013">
        <w:rPr>
          <w:rFonts w:ascii="Liberation Sans" w:hAnsi="Liberation Sans"/>
          <w:color w:val="000000" w:themeColor="text1"/>
          <w:sz w:val="18"/>
          <w:szCs w:val="18"/>
        </w:rPr>
        <w:t>2. Правила применения расчетных показателей</w:t>
      </w:r>
      <w:bookmarkEnd w:id="120"/>
      <w:bookmarkEnd w:id="123"/>
      <w:bookmarkEnd w:id="124"/>
    </w:p>
    <w:bookmarkEnd w:id="121"/>
    <w:bookmarkEnd w:id="122"/>
    <w:p w:rsidR="00CD06C0" w:rsidRPr="00661013" w:rsidRDefault="00CD06C0" w:rsidP="00CD06C0">
      <w:pPr>
        <w:pStyle w:val="18"/>
        <w:keepNext/>
        <w:rPr>
          <w:rFonts w:ascii="Liberation Sans" w:hAnsi="Liberation Sans"/>
          <w:color w:val="000000" w:themeColor="text1"/>
          <w:sz w:val="18"/>
          <w:szCs w:val="18"/>
        </w:rPr>
      </w:pP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МНГП Мишкинского муниципального округа Курганской области конкретизируют и развивают основные положения действующих федеральных норм. Применение МНГП Мишкинского муниципального округа Курганской области при подготовке документов территориального планирования (внесении в них изменений), градостроительного зонирования (внесении в них изменений), документации по планировке территории и архитектурно-строительном проектировании не заменяет и не исключает применения требований технических регламентов, национальных стандартов Российской Федерации, правил и требований, установленных законодательством о градостроительной деятельности.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Предоставление Администрацией Мишкинского муниципального округа Курганской области разрешений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40 Градостроительного кодекса Российской Федерации, в части превышения расчетных показателей, содержащихся в МНГП Мишкинского муниципального округа Курганской области, не допускается.</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Отклонение от расчетных показателей, содержащихся в МНГП Мишкинского муниципального округа Курганской области, не допускается, за исключением расчетных показателей, применение которых допускает отклонение от установленных значений при условии дополнительного обоснования причин и размеров отклонений в порядке, установленном МНГП Мишкинского муниципального округа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Документы градостроительного зонирования Мишкинского муниципального округа Курганской области (правила землепользования и застройки) в части градостроительных регламентов подлежат обязательному приведению в соответствие с положениями МНГП Мишкинского муниципального округа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 xml:space="preserve">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отклонение от расчетных показателей, установленных МНГП Мишкинского муниципального округа Курганской области, должны быть подготовлены в соответствии с характеристиками планируемого развития территории, установленными документацией по планировке территории (проектами планировки территории). </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Нормативы градостроительного проектирования Мишкинского муниципального округа Курганской области не могут содержать значения расчетных показателей, ухудшающие значения расчетных показателей, содержащиеся в региональных нормативах градостроительного проектирования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В границах территории объектов культурного наследия (памятников истории и культуры) народов Российской Федерации МНГП Мишкинского муниципального округа Курганской области не применяются. В границах территории зон охраны объектов культурного наследия (памятников истории и культуры) народов Российской Федерации МНГП Мишкинского муниципального округа Курганской области применяются в части, не противоречащей законодательству об охране объектов культурного наследия.</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В границах особо охраняемых природных территорий МНГП Мишкинского муниципального округа Курганской области применяются в части, не противоречащей законодательству в области охраны особо охраняемых природных территорий.</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Предельные значения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 предназначены для перспективного планирования развития сети объектов местного значения по полномочиям органов местного самоуправления на основе сложившихся инфраструктур территории, отражающей нормативный уровень обеспеченности и территориальной доступности этих объектов.</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Расчетные показатели минимально допустимого уровня обеспеченности населения населенных пунктов объектами местного значения, устанавливаемые нормативами градостроительного проектирования, не могут быть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не могут превышать предельные значения расчетных показателей максимально допустимого уровня территориальной доступности, установленных в МНГП Мишкинского муниципального округа Курганской области.</w:t>
      </w:r>
    </w:p>
    <w:p w:rsidR="00CD06C0" w:rsidRPr="00661013"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Характер использования расчетных показателей (предельных значений), их определение и установление указывают на то, что они могут и должны использоваться не только в градостроительной деятельности, но и в сфере государственного и муниципального управления, сфере экономического развития (например, при оформлении заключения Администрации Мишкинского муниципального округа Курганской области о потребности (об отсутствии потребности) в общественных объектах).</w:t>
      </w:r>
    </w:p>
    <w:p w:rsidR="00CD06C0" w:rsidRDefault="00CD06C0" w:rsidP="00B01A72">
      <w:pPr>
        <w:ind w:firstLine="709"/>
        <w:jc w:val="both"/>
        <w:rPr>
          <w:rFonts w:ascii="Liberation Sans" w:hAnsi="Liberation Sans"/>
          <w:color w:val="000000" w:themeColor="text1"/>
          <w:sz w:val="18"/>
          <w:szCs w:val="18"/>
        </w:rPr>
      </w:pPr>
      <w:r w:rsidRPr="00661013">
        <w:rPr>
          <w:rFonts w:ascii="Liberation Sans" w:hAnsi="Liberation Sans"/>
          <w:color w:val="000000" w:themeColor="text1"/>
          <w:sz w:val="18"/>
          <w:szCs w:val="18"/>
        </w:rPr>
        <w:t>Разъяснения о применении норм МНГП Мишкинского муниципального округа Курганской области осуществляет Администрация Мишкинского муниципального округа Курганской области.</w:t>
      </w:r>
    </w:p>
    <w:p w:rsidR="00D302F9" w:rsidRDefault="00D302F9" w:rsidP="00396F1A">
      <w:pPr>
        <w:jc w:val="both"/>
        <w:rPr>
          <w:rFonts w:ascii="Liberation Sans" w:hAnsi="Liberation Sans"/>
          <w:color w:val="000000" w:themeColor="text1"/>
          <w:sz w:val="18"/>
          <w:szCs w:val="18"/>
        </w:rPr>
      </w:pPr>
    </w:p>
    <w:p w:rsidR="00D302F9" w:rsidRDefault="00D302F9" w:rsidP="00396F1A">
      <w:pPr>
        <w:jc w:val="both"/>
        <w:rPr>
          <w:rFonts w:ascii="Liberation Sans" w:hAnsi="Liberation Sans"/>
          <w:color w:val="000000" w:themeColor="text1"/>
          <w:sz w:val="18"/>
          <w:szCs w:val="18"/>
        </w:rPr>
      </w:pPr>
    </w:p>
    <w:p w:rsidR="00D302F9" w:rsidRPr="00661013" w:rsidRDefault="00D302F9" w:rsidP="00F94C73">
      <w:pPr>
        <w:jc w:val="center"/>
        <w:rPr>
          <w:rFonts w:ascii="Liberation Sans" w:hAnsi="Liberation Sans"/>
          <w:color w:val="000000" w:themeColor="text1"/>
          <w:sz w:val="18"/>
          <w:szCs w:val="18"/>
        </w:rPr>
      </w:pPr>
    </w:p>
    <w:p w:rsidR="00F94C73" w:rsidRDefault="000D4D9C" w:rsidP="003F51D0">
      <w:pPr>
        <w:widowControl w:val="0"/>
        <w:autoSpaceDE w:val="0"/>
        <w:autoSpaceDN w:val="0"/>
        <w:adjustRightInd w:val="0"/>
        <w:ind w:firstLine="720"/>
        <w:jc w:val="both"/>
        <w:rPr>
          <w:rFonts w:ascii="Liberation Sans" w:hAnsi="Liberation Sans"/>
          <w:sz w:val="18"/>
          <w:szCs w:val="18"/>
          <w:lang w:eastAsia="ru-RU"/>
        </w:rPr>
      </w:pPr>
      <w:r w:rsidRPr="00661013">
        <w:rPr>
          <w:rFonts w:ascii="Liberation Sans" w:hAnsi="Liberation Sans"/>
          <w:sz w:val="18"/>
          <w:szCs w:val="18"/>
          <w:lang w:eastAsia="ru-RU"/>
        </w:rPr>
        <w:t xml:space="preserve">                                                                                       </w:t>
      </w:r>
      <w:r w:rsidR="00173049" w:rsidRPr="00661013">
        <w:rPr>
          <w:rFonts w:ascii="Liberation Sans" w:hAnsi="Liberation Sans"/>
          <w:sz w:val="18"/>
          <w:szCs w:val="18"/>
          <w:lang w:eastAsia="ru-RU"/>
        </w:rPr>
        <w:t xml:space="preserve">                   </w:t>
      </w:r>
    </w:p>
    <w:p w:rsidR="00C211B9" w:rsidRDefault="00173049" w:rsidP="003F51D0">
      <w:pPr>
        <w:widowControl w:val="0"/>
        <w:autoSpaceDE w:val="0"/>
        <w:autoSpaceDN w:val="0"/>
        <w:adjustRightInd w:val="0"/>
        <w:ind w:firstLine="720"/>
        <w:jc w:val="both"/>
        <w:rPr>
          <w:rFonts w:ascii="Liberation Sans" w:hAnsi="Liberation Sans"/>
          <w:sz w:val="18"/>
          <w:szCs w:val="18"/>
          <w:lang w:eastAsia="ru-RU"/>
        </w:rPr>
      </w:pPr>
      <w:r w:rsidRPr="00661013">
        <w:rPr>
          <w:rFonts w:ascii="Liberation Sans" w:hAnsi="Liberation Sans"/>
          <w:sz w:val="18"/>
          <w:szCs w:val="18"/>
          <w:lang w:eastAsia="ru-RU"/>
        </w:rPr>
        <w:t xml:space="preserve">           </w:t>
      </w:r>
    </w:p>
    <w:p w:rsidR="00F94C73" w:rsidRDefault="00F94C73" w:rsidP="003F51D0">
      <w:pPr>
        <w:widowControl w:val="0"/>
        <w:autoSpaceDE w:val="0"/>
        <w:autoSpaceDN w:val="0"/>
        <w:adjustRightInd w:val="0"/>
        <w:ind w:firstLine="720"/>
        <w:jc w:val="both"/>
        <w:rPr>
          <w:rFonts w:ascii="Liberation Sans" w:hAnsi="Liberation Sans"/>
          <w:sz w:val="18"/>
          <w:szCs w:val="18"/>
          <w:lang w:eastAsia="ru-RU"/>
        </w:rPr>
      </w:pPr>
    </w:p>
    <w:p w:rsidR="00F94C73" w:rsidRDefault="00F94C73" w:rsidP="00F94C73">
      <w:pPr>
        <w:widowControl w:val="0"/>
        <w:autoSpaceDE w:val="0"/>
        <w:autoSpaceDN w:val="0"/>
        <w:adjustRightInd w:val="0"/>
        <w:jc w:val="center"/>
        <w:rPr>
          <w:rFonts w:ascii="Liberation Sans" w:hAnsi="Liberation Sans"/>
          <w:sz w:val="18"/>
          <w:szCs w:val="18"/>
          <w:lang w:eastAsia="ru-RU"/>
        </w:rPr>
      </w:pPr>
      <w:r w:rsidRPr="00D20C1F">
        <w:rPr>
          <w:rFonts w:ascii="Liberation Sans" w:hAnsi="Liberation Sans"/>
          <w:noProof/>
          <w:sz w:val="22"/>
          <w:szCs w:val="22"/>
          <w:lang w:eastAsia="ru-RU"/>
        </w:rPr>
        <w:lastRenderedPageBreak/>
        <w:drawing>
          <wp:inline distT="0" distB="0" distL="0" distR="0" wp14:anchorId="0F712669" wp14:editId="02DB3109">
            <wp:extent cx="533400" cy="533400"/>
            <wp:effectExtent l="0" t="0" r="0" b="0"/>
            <wp:docPr id="1" name="Рисунок 1"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F94C73" w:rsidRDefault="00F94C73" w:rsidP="003F51D0">
      <w:pPr>
        <w:widowControl w:val="0"/>
        <w:autoSpaceDE w:val="0"/>
        <w:autoSpaceDN w:val="0"/>
        <w:adjustRightInd w:val="0"/>
        <w:ind w:firstLine="720"/>
        <w:jc w:val="both"/>
        <w:rPr>
          <w:rFonts w:ascii="Liberation Sans" w:hAnsi="Liberation Sans"/>
          <w:sz w:val="18"/>
          <w:szCs w:val="18"/>
          <w:lang w:eastAsia="ru-RU"/>
        </w:rPr>
      </w:pPr>
    </w:p>
    <w:p w:rsidR="00F94C73" w:rsidRPr="00B714DB" w:rsidRDefault="00F94C73" w:rsidP="00F94C73">
      <w:pPr>
        <w:jc w:val="center"/>
        <w:rPr>
          <w:rFonts w:ascii="Liberation Sans" w:hAnsi="Liberation Sans"/>
          <w:b/>
          <w:caps/>
        </w:rPr>
      </w:pPr>
      <w:r w:rsidRPr="00B714DB">
        <w:rPr>
          <w:rFonts w:ascii="Liberation Sans" w:hAnsi="Liberation Sans"/>
          <w:b/>
          <w:caps/>
        </w:rPr>
        <w:t>КУРГАНСКАЯ ОБЛАСТЬ</w:t>
      </w:r>
    </w:p>
    <w:p w:rsidR="00F94C73" w:rsidRPr="00B714DB" w:rsidRDefault="00F94C73" w:rsidP="00F94C73">
      <w:pPr>
        <w:jc w:val="center"/>
        <w:rPr>
          <w:rFonts w:ascii="Liberation Sans" w:hAnsi="Liberation Sans"/>
          <w:b/>
          <w:caps/>
        </w:rPr>
      </w:pPr>
      <w:r w:rsidRPr="00B714DB">
        <w:rPr>
          <w:rFonts w:ascii="Liberation Sans" w:hAnsi="Liberation Sans"/>
          <w:b/>
          <w:caps/>
        </w:rPr>
        <w:t>МИШКИНСКИЙ муниципальный округ</w:t>
      </w:r>
    </w:p>
    <w:p w:rsidR="00F94C73" w:rsidRPr="00B714DB" w:rsidRDefault="00F94C73" w:rsidP="00F94C73">
      <w:pPr>
        <w:jc w:val="center"/>
        <w:rPr>
          <w:rFonts w:ascii="Liberation Sans" w:hAnsi="Liberation Sans"/>
          <w:b/>
          <w:caps/>
        </w:rPr>
      </w:pPr>
      <w:r w:rsidRPr="00B714DB">
        <w:rPr>
          <w:rFonts w:ascii="Liberation Sans" w:hAnsi="Liberation Sans"/>
          <w:b/>
          <w:caps/>
        </w:rPr>
        <w:t xml:space="preserve">ГЛАВА Мишкинского муниципального округа </w:t>
      </w:r>
    </w:p>
    <w:p w:rsidR="00F94C73" w:rsidRPr="00B714DB" w:rsidRDefault="00F94C73" w:rsidP="00F94C73">
      <w:pPr>
        <w:spacing w:line="360" w:lineRule="auto"/>
        <w:jc w:val="center"/>
        <w:rPr>
          <w:rFonts w:ascii="Liberation Sans" w:hAnsi="Liberation Sans"/>
          <w:b/>
          <w:caps/>
        </w:rPr>
      </w:pPr>
    </w:p>
    <w:p w:rsidR="00F94C73" w:rsidRPr="00F94C73" w:rsidRDefault="00F94C73" w:rsidP="00F94C73">
      <w:pPr>
        <w:keepNext/>
        <w:jc w:val="center"/>
        <w:outlineLvl w:val="1"/>
        <w:rPr>
          <w:rFonts w:ascii="Liberation Sans" w:hAnsi="Liberation Sans"/>
          <w:b/>
          <w:sz w:val="24"/>
          <w:szCs w:val="24"/>
        </w:rPr>
      </w:pPr>
      <w:r w:rsidRPr="00F94C73">
        <w:rPr>
          <w:rFonts w:ascii="Liberation Sans" w:hAnsi="Liberation Sans"/>
          <w:b/>
          <w:sz w:val="24"/>
          <w:szCs w:val="24"/>
        </w:rPr>
        <w:t>ПОСТАНОВЛЕНИЕ</w:t>
      </w:r>
    </w:p>
    <w:p w:rsidR="00F94C73" w:rsidRPr="00F94C73" w:rsidRDefault="00F94C73" w:rsidP="00F94C73">
      <w:pPr>
        <w:rPr>
          <w:rFonts w:ascii="Liberation Sans" w:hAnsi="Liberation Sans"/>
          <w:sz w:val="24"/>
          <w:szCs w:val="24"/>
        </w:rPr>
      </w:pPr>
    </w:p>
    <w:p w:rsidR="00F94C73" w:rsidRPr="00B714DB" w:rsidRDefault="00F94C73" w:rsidP="00F94C73">
      <w:pPr>
        <w:rPr>
          <w:rFonts w:ascii="Liberation Sans" w:hAnsi="Liberation Sans"/>
          <w:u w:val="single"/>
        </w:rPr>
      </w:pPr>
      <w:r w:rsidRPr="00B714DB">
        <w:rPr>
          <w:rFonts w:ascii="Liberation Sans" w:hAnsi="Liberation Sans"/>
          <w:u w:val="single"/>
        </w:rPr>
        <w:t>от _14 марта 2023 года № 6_</w:t>
      </w:r>
    </w:p>
    <w:p w:rsidR="00F94C73" w:rsidRPr="00B714DB" w:rsidRDefault="00F94C73" w:rsidP="00F94C73">
      <w:pPr>
        <w:rPr>
          <w:rFonts w:ascii="Liberation Sans" w:hAnsi="Liberation Sans"/>
        </w:rPr>
      </w:pPr>
      <w:r w:rsidRPr="00B714DB">
        <w:rPr>
          <w:rFonts w:ascii="Liberation Sans" w:hAnsi="Liberation Sans"/>
        </w:rPr>
        <w:t xml:space="preserve">         р.п. Мишкино</w:t>
      </w:r>
    </w:p>
    <w:p w:rsidR="00F94C73" w:rsidRDefault="00F94C73" w:rsidP="003F51D0">
      <w:pPr>
        <w:widowControl w:val="0"/>
        <w:autoSpaceDE w:val="0"/>
        <w:autoSpaceDN w:val="0"/>
        <w:adjustRightInd w:val="0"/>
        <w:ind w:firstLine="720"/>
        <w:jc w:val="both"/>
        <w:rPr>
          <w:rFonts w:ascii="Liberation Sans" w:hAnsi="Liberation Sans"/>
          <w:sz w:val="18"/>
          <w:szCs w:val="18"/>
          <w:lang w:eastAsia="ru-RU"/>
        </w:rPr>
      </w:pPr>
    </w:p>
    <w:p w:rsidR="00F94C73" w:rsidRPr="00F94C73" w:rsidRDefault="00F94C73" w:rsidP="00F94C73">
      <w:pPr>
        <w:jc w:val="center"/>
        <w:rPr>
          <w:rFonts w:ascii="Liberation Sans" w:hAnsi="Liberation Sans"/>
          <w:b/>
          <w:sz w:val="18"/>
          <w:szCs w:val="18"/>
        </w:rPr>
      </w:pPr>
      <w:r w:rsidRPr="00F94C73">
        <w:rPr>
          <w:rFonts w:ascii="Liberation Sans" w:hAnsi="Liberation Sans"/>
          <w:b/>
          <w:sz w:val="18"/>
          <w:szCs w:val="18"/>
        </w:rPr>
        <w:t>О назначении публичных слушаний по проекту Правил благоустройства территории Мишкинского муниципального округа Курганской области</w:t>
      </w:r>
    </w:p>
    <w:p w:rsidR="00F94C73" w:rsidRPr="00F94C73" w:rsidRDefault="00F94C73" w:rsidP="00F94C73">
      <w:pPr>
        <w:rPr>
          <w:rFonts w:ascii="Liberation Sans" w:hAnsi="Liberation Sans"/>
          <w:sz w:val="18"/>
          <w:szCs w:val="18"/>
        </w:rPr>
      </w:pPr>
    </w:p>
    <w:p w:rsidR="00F94C73" w:rsidRPr="00F94C73" w:rsidRDefault="00F94C73" w:rsidP="00F94C73">
      <w:pPr>
        <w:rPr>
          <w:rFonts w:ascii="Liberation Sans" w:hAnsi="Liberation Sans"/>
          <w:sz w:val="18"/>
          <w:szCs w:val="18"/>
        </w:rPr>
      </w:pPr>
    </w:p>
    <w:p w:rsidR="00F94C73" w:rsidRPr="00F94C73" w:rsidRDefault="00F94C73" w:rsidP="00F94C73">
      <w:pPr>
        <w:widowControl w:val="0"/>
        <w:autoSpaceDE w:val="0"/>
        <w:ind w:firstLine="567"/>
        <w:jc w:val="both"/>
        <w:rPr>
          <w:rFonts w:ascii="Liberation Sans" w:hAnsi="Liberation Sans"/>
          <w:sz w:val="18"/>
          <w:szCs w:val="18"/>
        </w:rPr>
      </w:pPr>
      <w:r w:rsidRPr="00F94C73">
        <w:rPr>
          <w:rFonts w:ascii="Liberation Sans" w:eastAsia="Arial" w:hAnsi="Liberation Sans"/>
          <w:sz w:val="18"/>
          <w:szCs w:val="18"/>
          <w:lang w:bidi="ru-RU"/>
        </w:rPr>
        <w:t xml:space="preserve">   В соответствии со статьей 5.1 Градостроительного кодекса Российской Федерации, Федеральным законом 06.10.2003г. №131-ФЗ «Об общих принципах организации местного самоуправления в Российской Федерации», </w:t>
      </w:r>
      <w:r w:rsidRPr="00F94C73">
        <w:rPr>
          <w:rFonts w:ascii="Liberation Sans" w:hAnsi="Liberation Sans"/>
          <w:sz w:val="18"/>
          <w:szCs w:val="18"/>
        </w:rPr>
        <w:t xml:space="preserve">руководствуясь ст. 36 Устава Мишкинского муниципального округа Курганской области </w:t>
      </w:r>
    </w:p>
    <w:p w:rsidR="00F94C73" w:rsidRPr="00F94C73" w:rsidRDefault="00F94C73" w:rsidP="00F94C73">
      <w:pPr>
        <w:widowControl w:val="0"/>
        <w:autoSpaceDE w:val="0"/>
        <w:ind w:firstLine="567"/>
        <w:jc w:val="both"/>
        <w:rPr>
          <w:rFonts w:ascii="Liberation Sans" w:eastAsia="Arial" w:hAnsi="Liberation Sans"/>
          <w:sz w:val="18"/>
          <w:szCs w:val="18"/>
          <w:lang w:bidi="ru-RU"/>
        </w:rPr>
      </w:pPr>
      <w:r w:rsidRPr="00F94C73">
        <w:rPr>
          <w:rFonts w:ascii="Liberation Sans" w:hAnsi="Liberation Sans"/>
          <w:sz w:val="18"/>
          <w:szCs w:val="18"/>
        </w:rPr>
        <w:t>ПОСТАНОВЛЯЮ:</w:t>
      </w:r>
    </w:p>
    <w:p w:rsidR="00F94C73" w:rsidRPr="00F94C73" w:rsidRDefault="00F94C73" w:rsidP="00F94C73">
      <w:pPr>
        <w:autoSpaceDE w:val="0"/>
        <w:autoSpaceDN w:val="0"/>
        <w:adjustRightInd w:val="0"/>
        <w:jc w:val="both"/>
        <w:rPr>
          <w:rFonts w:ascii="Liberation Sans" w:hAnsi="Liberation Sans"/>
          <w:color w:val="FF0000"/>
          <w:sz w:val="18"/>
          <w:szCs w:val="18"/>
        </w:rPr>
      </w:pPr>
      <w:r w:rsidRPr="00F94C73">
        <w:rPr>
          <w:rFonts w:ascii="Liberation Sans" w:eastAsia="Arial" w:hAnsi="Liberation Sans"/>
          <w:sz w:val="18"/>
          <w:szCs w:val="18"/>
          <w:lang w:bidi="ru-RU"/>
        </w:rPr>
        <w:t xml:space="preserve">           </w:t>
      </w:r>
      <w:r w:rsidRPr="00F94C73">
        <w:rPr>
          <w:rFonts w:ascii="Liberation Sans" w:hAnsi="Liberation Sans"/>
          <w:color w:val="000000"/>
          <w:sz w:val="18"/>
          <w:szCs w:val="18"/>
        </w:rPr>
        <w:t>1. Назначить публичные слушания по проекту Правил благоустройства на территории Мишкинского муниципального округа Курганской области на 21 апреля 2023 года в 11 час. 00 мин.</w:t>
      </w:r>
    </w:p>
    <w:p w:rsidR="00F94C73" w:rsidRPr="00F94C73" w:rsidRDefault="00F94C73" w:rsidP="00F94C73">
      <w:pPr>
        <w:autoSpaceDE w:val="0"/>
        <w:autoSpaceDN w:val="0"/>
        <w:adjustRightInd w:val="0"/>
        <w:jc w:val="both"/>
        <w:rPr>
          <w:rFonts w:ascii="Liberation Sans" w:hAnsi="Liberation Sans"/>
          <w:color w:val="FF0000"/>
          <w:sz w:val="18"/>
          <w:szCs w:val="18"/>
        </w:rPr>
      </w:pPr>
      <w:r w:rsidRPr="00F94C73">
        <w:rPr>
          <w:rFonts w:ascii="Liberation Sans" w:hAnsi="Liberation Sans"/>
          <w:color w:val="FF0000"/>
          <w:sz w:val="18"/>
          <w:szCs w:val="18"/>
        </w:rPr>
        <w:t xml:space="preserve">           </w:t>
      </w:r>
      <w:r w:rsidRPr="00F94C73">
        <w:rPr>
          <w:rFonts w:ascii="Liberation Sans" w:hAnsi="Liberation Sans"/>
          <w:color w:val="000000"/>
          <w:sz w:val="18"/>
          <w:szCs w:val="18"/>
        </w:rPr>
        <w:t xml:space="preserve">2. Публичные слушания провести в здании Администрации Мишкинского муниципального округа по адресу: Курганская область, Мишкинский район, р.п. Мишкино, ул. Ленина, д. 30, каб. № 32 с участием </w:t>
      </w:r>
      <w:r w:rsidRPr="00F94C73">
        <w:rPr>
          <w:rFonts w:ascii="Liberation Sans" w:hAnsi="Liberation Sans"/>
          <w:color w:val="000000"/>
          <w:sz w:val="18"/>
          <w:szCs w:val="18"/>
          <w:shd w:val="clear" w:color="auto" w:fill="FFFFFF"/>
        </w:rPr>
        <w:t xml:space="preserve">граждан, постоянно проживающих на территории Мишкинского муниципального округа Курганской области. </w:t>
      </w:r>
    </w:p>
    <w:p w:rsidR="00F94C73" w:rsidRPr="00F94C73" w:rsidRDefault="00F94C73" w:rsidP="00F94C73">
      <w:pPr>
        <w:autoSpaceDE w:val="0"/>
        <w:autoSpaceDN w:val="0"/>
        <w:adjustRightInd w:val="0"/>
        <w:ind w:firstLine="709"/>
        <w:jc w:val="both"/>
        <w:rPr>
          <w:rFonts w:ascii="Liberation Sans" w:hAnsi="Liberation Sans"/>
          <w:color w:val="000000"/>
          <w:sz w:val="18"/>
          <w:szCs w:val="18"/>
        </w:rPr>
      </w:pPr>
      <w:r w:rsidRPr="00F94C73">
        <w:rPr>
          <w:rFonts w:ascii="Liberation Sans" w:hAnsi="Liberation Sans"/>
          <w:sz w:val="18"/>
          <w:szCs w:val="18"/>
        </w:rPr>
        <w:t xml:space="preserve">3. Определить органом, ответственным за организацию и проведение публичных слушаний, </w:t>
      </w:r>
      <w:r w:rsidRPr="00F94C73">
        <w:rPr>
          <w:rFonts w:ascii="Liberation Sans" w:hAnsi="Liberation Sans"/>
          <w:color w:val="000000"/>
          <w:sz w:val="18"/>
          <w:szCs w:val="18"/>
        </w:rPr>
        <w:t>Администрацию Мишкинского муниципального округа Курганской области.</w:t>
      </w:r>
    </w:p>
    <w:p w:rsidR="00F94C73" w:rsidRPr="00F94C73" w:rsidRDefault="00F94C73" w:rsidP="00F94C73">
      <w:pPr>
        <w:autoSpaceDE w:val="0"/>
        <w:autoSpaceDN w:val="0"/>
        <w:adjustRightInd w:val="0"/>
        <w:ind w:firstLine="709"/>
        <w:jc w:val="both"/>
        <w:rPr>
          <w:rFonts w:ascii="Liberation Sans" w:hAnsi="Liberation Sans"/>
          <w:color w:val="000000"/>
          <w:sz w:val="18"/>
          <w:szCs w:val="18"/>
        </w:rPr>
      </w:pPr>
      <w:r w:rsidRPr="00F94C73">
        <w:rPr>
          <w:rFonts w:ascii="Liberation Sans" w:hAnsi="Liberation Sans"/>
          <w:color w:val="000000"/>
          <w:sz w:val="18"/>
          <w:szCs w:val="18"/>
        </w:rPr>
        <w:t>4. Администрации Мишкинского муниципального округа Курганской области:</w:t>
      </w:r>
    </w:p>
    <w:p w:rsidR="00F94C73" w:rsidRPr="00F94C73" w:rsidRDefault="00F94C73" w:rsidP="00F94C73">
      <w:pPr>
        <w:autoSpaceDE w:val="0"/>
        <w:autoSpaceDN w:val="0"/>
        <w:adjustRightInd w:val="0"/>
        <w:ind w:firstLine="709"/>
        <w:jc w:val="both"/>
        <w:rPr>
          <w:rFonts w:ascii="Liberation Sans" w:hAnsi="Liberation Sans"/>
          <w:color w:val="000000"/>
          <w:sz w:val="18"/>
          <w:szCs w:val="18"/>
        </w:rPr>
      </w:pPr>
      <w:r w:rsidRPr="00F94C73">
        <w:rPr>
          <w:rFonts w:ascii="Liberation Sans" w:hAnsi="Liberation Sans"/>
          <w:color w:val="000000"/>
          <w:sz w:val="18"/>
          <w:szCs w:val="18"/>
        </w:rPr>
        <w:t>4.1) обеспечить прием и анализ замечаний и предложений участников публичных слушаний;</w:t>
      </w:r>
    </w:p>
    <w:p w:rsidR="00F94C73" w:rsidRPr="00F94C73" w:rsidRDefault="00F94C73" w:rsidP="00F94C73">
      <w:pPr>
        <w:autoSpaceDE w:val="0"/>
        <w:autoSpaceDN w:val="0"/>
        <w:adjustRightInd w:val="0"/>
        <w:ind w:firstLine="709"/>
        <w:jc w:val="both"/>
        <w:rPr>
          <w:rFonts w:ascii="Liberation Sans" w:hAnsi="Liberation Sans"/>
          <w:color w:val="000000"/>
          <w:sz w:val="18"/>
          <w:szCs w:val="18"/>
        </w:rPr>
      </w:pPr>
      <w:r w:rsidRPr="00F94C73">
        <w:rPr>
          <w:rFonts w:ascii="Liberation Sans" w:hAnsi="Liberation Sans"/>
          <w:color w:val="000000"/>
          <w:sz w:val="18"/>
          <w:szCs w:val="18"/>
        </w:rPr>
        <w:t xml:space="preserve">4.2) обеспечить ведение протокола публичных слушаний, подготовку заключения по результатам публичных слушаний, опубликование заключения </w:t>
      </w:r>
      <w:r w:rsidRPr="00F94C73">
        <w:rPr>
          <w:rFonts w:ascii="Liberation Sans" w:hAnsi="Liberation Sans"/>
          <w:sz w:val="18"/>
          <w:szCs w:val="18"/>
        </w:rPr>
        <w:t xml:space="preserve">в информационном бюллетене </w:t>
      </w:r>
      <w:r w:rsidRPr="00F94C73">
        <w:rPr>
          <w:rStyle w:val="11"/>
          <w:rFonts w:ascii="Liberation Sans" w:hAnsi="Liberation Sans"/>
          <w:sz w:val="18"/>
          <w:szCs w:val="18"/>
        </w:rPr>
        <w:t xml:space="preserve">«Официальный вестник Администрации Мишкинского муниципального округа Курганской области» и размещение </w:t>
      </w:r>
      <w:r w:rsidRPr="00F94C73">
        <w:rPr>
          <w:rFonts w:ascii="Liberation Sans" w:hAnsi="Liberation Sans"/>
          <w:color w:val="000000"/>
          <w:sz w:val="18"/>
          <w:szCs w:val="18"/>
        </w:rPr>
        <w:t xml:space="preserve">на официальном сайте Администрации Мишкинского муниципального округа Курганской области в сети Интернет по адресу: </w:t>
      </w:r>
      <w:hyperlink r:id="rId11" w:history="1">
        <w:r w:rsidRPr="00F94C73">
          <w:rPr>
            <w:rStyle w:val="a4"/>
            <w:rFonts w:ascii="Liberation Sans" w:hAnsi="Liberation Sans"/>
            <w:sz w:val="18"/>
            <w:szCs w:val="18"/>
          </w:rPr>
          <w:t>http://mishkino.kurganobl.ru/</w:t>
        </w:r>
      </w:hyperlink>
      <w:r w:rsidRPr="00F94C73">
        <w:rPr>
          <w:rFonts w:ascii="Liberation Sans" w:hAnsi="Liberation Sans"/>
          <w:color w:val="000000"/>
          <w:sz w:val="18"/>
          <w:szCs w:val="18"/>
        </w:rPr>
        <w:t>.</w:t>
      </w:r>
    </w:p>
    <w:p w:rsidR="00F94C73" w:rsidRPr="00F94C73" w:rsidRDefault="00F94C73" w:rsidP="00F94C73">
      <w:pPr>
        <w:autoSpaceDE w:val="0"/>
        <w:autoSpaceDN w:val="0"/>
        <w:adjustRightInd w:val="0"/>
        <w:ind w:firstLine="709"/>
        <w:jc w:val="both"/>
        <w:rPr>
          <w:rFonts w:ascii="Liberation Sans" w:hAnsi="Liberation Sans"/>
          <w:sz w:val="18"/>
          <w:szCs w:val="18"/>
        </w:rPr>
      </w:pPr>
      <w:r w:rsidRPr="00F94C73">
        <w:rPr>
          <w:rFonts w:ascii="Liberation Sans" w:hAnsi="Liberation Sans"/>
          <w:sz w:val="18"/>
          <w:szCs w:val="18"/>
        </w:rPr>
        <w:t xml:space="preserve">5. Определить дату и место организации экспозиции демонстрационных материалов - с </w:t>
      </w:r>
      <w:r w:rsidRPr="00F94C73">
        <w:rPr>
          <w:rFonts w:ascii="Liberation Sans" w:hAnsi="Liberation Sans"/>
          <w:color w:val="000000"/>
          <w:sz w:val="18"/>
          <w:szCs w:val="18"/>
        </w:rPr>
        <w:t>20 марта по 20 апреля 2023 года с 8.00 до 16.00 часов</w:t>
      </w:r>
      <w:r w:rsidRPr="00F94C73">
        <w:rPr>
          <w:rFonts w:ascii="Liberation Sans" w:hAnsi="Liberation Sans"/>
          <w:sz w:val="18"/>
          <w:szCs w:val="18"/>
        </w:rPr>
        <w:t xml:space="preserve"> по адресу: Курганская область, Мишкинский район, </w:t>
      </w:r>
      <w:r w:rsidRPr="00F94C73">
        <w:rPr>
          <w:rFonts w:ascii="Liberation Sans" w:hAnsi="Liberation Sans"/>
          <w:color w:val="000000"/>
          <w:sz w:val="18"/>
          <w:szCs w:val="18"/>
        </w:rPr>
        <w:t>р.п. Мишкино, ул. Ленина, д. 30, каб. 32.</w:t>
      </w:r>
    </w:p>
    <w:p w:rsidR="00F94C73" w:rsidRPr="00F94C73" w:rsidRDefault="00F94C73" w:rsidP="00F94C73">
      <w:pPr>
        <w:ind w:firstLine="709"/>
        <w:jc w:val="both"/>
        <w:rPr>
          <w:rFonts w:ascii="Liberation Sans" w:hAnsi="Liberation Sans"/>
          <w:sz w:val="18"/>
          <w:szCs w:val="18"/>
        </w:rPr>
      </w:pPr>
      <w:r w:rsidRPr="00F94C73">
        <w:rPr>
          <w:rFonts w:ascii="Liberation Sans" w:hAnsi="Liberation Sans"/>
          <w:sz w:val="18"/>
          <w:szCs w:val="18"/>
        </w:rPr>
        <w:t xml:space="preserve">6.Определить срок подачи предложений и рекомендаций заинтересованными лицами по обсуждаемому проекту в срок до </w:t>
      </w:r>
      <w:r w:rsidRPr="00F94C73">
        <w:rPr>
          <w:rFonts w:ascii="Liberation Sans" w:hAnsi="Liberation Sans"/>
          <w:color w:val="000000"/>
          <w:sz w:val="18"/>
          <w:szCs w:val="18"/>
        </w:rPr>
        <w:t>20 апреля 2023 года</w:t>
      </w:r>
      <w:r w:rsidRPr="00F94C73">
        <w:rPr>
          <w:rFonts w:ascii="Liberation Sans" w:hAnsi="Liberation Sans"/>
          <w:sz w:val="18"/>
          <w:szCs w:val="18"/>
        </w:rPr>
        <w:t xml:space="preserve"> в кабинет 32 Администрации Мишкинского муниципального округа Курганской области по адресу: р.п. Мишкино, ул. Ленина, д. 30.                </w:t>
      </w:r>
    </w:p>
    <w:p w:rsidR="00F94C73" w:rsidRPr="00F94C73" w:rsidRDefault="00F94C73" w:rsidP="00F94C73">
      <w:pPr>
        <w:pStyle w:val="21"/>
        <w:ind w:firstLine="0"/>
        <w:rPr>
          <w:rFonts w:ascii="Liberation Sans" w:hAnsi="Liberation Sans" w:cs="Arial"/>
          <w:sz w:val="18"/>
          <w:szCs w:val="18"/>
        </w:rPr>
      </w:pPr>
      <w:r w:rsidRPr="00F94C73">
        <w:rPr>
          <w:rFonts w:ascii="Liberation Sans" w:hAnsi="Liberation Sans" w:cs="Arial"/>
          <w:sz w:val="18"/>
          <w:szCs w:val="18"/>
          <w:lang w:eastAsia="ru-RU"/>
        </w:rPr>
        <w:t xml:space="preserve">       </w:t>
      </w:r>
      <w:r w:rsidRPr="00F94C73">
        <w:rPr>
          <w:rFonts w:ascii="Liberation Sans" w:hAnsi="Liberation Sans" w:cs="Arial"/>
          <w:sz w:val="18"/>
          <w:szCs w:val="18"/>
        </w:rPr>
        <w:t xml:space="preserve">    7. Настоящее постановление вступает в силу после его официального обнародования.</w:t>
      </w:r>
    </w:p>
    <w:p w:rsidR="00F94C73" w:rsidRPr="00F94C73" w:rsidRDefault="00F94C73" w:rsidP="00F94C73">
      <w:pPr>
        <w:pStyle w:val="21"/>
        <w:rPr>
          <w:rFonts w:ascii="Liberation Sans" w:hAnsi="Liberation Sans" w:cs="Arial"/>
          <w:sz w:val="18"/>
          <w:szCs w:val="18"/>
        </w:rPr>
      </w:pPr>
      <w:r w:rsidRPr="00F94C73">
        <w:rPr>
          <w:rFonts w:ascii="Liberation Sans" w:hAnsi="Liberation Sans" w:cs="Arial"/>
          <w:sz w:val="18"/>
          <w:szCs w:val="18"/>
        </w:rPr>
        <w:t xml:space="preserve"> 8. Обнародовать настоящее постановление на информационном стенде Администрации Мишкинского муниципального округа Курганской области и разместить на официальном сайте Администрации Мишкинского муниципального округа Курганской области в сети в сети Интернет по адресу: </w:t>
      </w:r>
      <w:hyperlink r:id="rId12" w:history="1">
        <w:r w:rsidRPr="00F94C73">
          <w:rPr>
            <w:rStyle w:val="a4"/>
            <w:rFonts w:ascii="Liberation Sans" w:hAnsi="Liberation Sans" w:cs="Arial"/>
            <w:sz w:val="18"/>
            <w:szCs w:val="18"/>
          </w:rPr>
          <w:t>http://mishkino.kurganobl.ru/</w:t>
        </w:r>
      </w:hyperlink>
      <w:r w:rsidRPr="00F94C73">
        <w:rPr>
          <w:rFonts w:ascii="Liberation Sans" w:hAnsi="Liberation Sans" w:cs="Arial"/>
          <w:sz w:val="18"/>
          <w:szCs w:val="18"/>
        </w:rPr>
        <w:t>.</w:t>
      </w:r>
    </w:p>
    <w:p w:rsidR="00F94C73" w:rsidRPr="00F94C73" w:rsidRDefault="00F94C73" w:rsidP="00F94C73">
      <w:pPr>
        <w:pStyle w:val="21"/>
        <w:rPr>
          <w:rFonts w:ascii="Liberation Sans" w:hAnsi="Liberation Sans" w:cs="Arial"/>
          <w:sz w:val="18"/>
          <w:szCs w:val="18"/>
        </w:rPr>
      </w:pPr>
      <w:r w:rsidRPr="00F94C73">
        <w:rPr>
          <w:rFonts w:ascii="Liberation Sans" w:hAnsi="Liberation Sans" w:cs="Arial"/>
          <w:sz w:val="18"/>
          <w:szCs w:val="18"/>
        </w:rPr>
        <w:t xml:space="preserve"> 9. Контроль за исполнением настоящего постановления возложить на первого заместителя Главы Мишкинского муниципального округа Курганской области.</w:t>
      </w:r>
    </w:p>
    <w:p w:rsidR="00F94C73" w:rsidRPr="00F94C73" w:rsidRDefault="00F94C73" w:rsidP="00F94C73">
      <w:pPr>
        <w:pStyle w:val="21"/>
        <w:rPr>
          <w:rFonts w:ascii="Liberation Sans" w:hAnsi="Liberation Sans" w:cs="Arial"/>
          <w:sz w:val="18"/>
          <w:szCs w:val="18"/>
        </w:rPr>
      </w:pPr>
    </w:p>
    <w:p w:rsidR="00F94C73" w:rsidRPr="00F94C73" w:rsidRDefault="00F94C73" w:rsidP="00F94C73">
      <w:pPr>
        <w:widowControl w:val="0"/>
        <w:ind w:firstLine="993"/>
        <w:jc w:val="both"/>
        <w:rPr>
          <w:rFonts w:ascii="Liberation Sans" w:eastAsia="Lucida Sans Unicode" w:hAnsi="Liberation Sans"/>
          <w:kern w:val="1"/>
          <w:sz w:val="18"/>
          <w:szCs w:val="18"/>
        </w:rPr>
      </w:pPr>
      <w:r w:rsidRPr="00F94C73">
        <w:rPr>
          <w:rFonts w:ascii="Liberation Sans" w:hAnsi="Liberation Sans"/>
          <w:kern w:val="1"/>
          <w:sz w:val="18"/>
          <w:szCs w:val="18"/>
        </w:rPr>
        <w:t xml:space="preserve">  Глава</w:t>
      </w:r>
    </w:p>
    <w:p w:rsidR="00F94C73" w:rsidRPr="00F94C73" w:rsidRDefault="00F94C73" w:rsidP="00F94C73">
      <w:pPr>
        <w:rPr>
          <w:rFonts w:ascii="Liberation Sans" w:hAnsi="Liberation Sans"/>
          <w:sz w:val="18"/>
          <w:szCs w:val="18"/>
        </w:rPr>
      </w:pPr>
      <w:r w:rsidRPr="00F94C73">
        <w:rPr>
          <w:rFonts w:ascii="Liberation Sans" w:hAnsi="Liberation Sans"/>
          <w:sz w:val="18"/>
          <w:szCs w:val="18"/>
        </w:rPr>
        <w:t xml:space="preserve">Мишкинского муниципального округа     </w:t>
      </w:r>
    </w:p>
    <w:p w:rsidR="00F94C73" w:rsidRPr="00F94C73" w:rsidRDefault="00F94C73" w:rsidP="00F94C73">
      <w:pPr>
        <w:rPr>
          <w:rFonts w:ascii="Liberation Sans" w:hAnsi="Liberation Sans"/>
          <w:sz w:val="18"/>
          <w:szCs w:val="18"/>
        </w:rPr>
      </w:pPr>
      <w:r w:rsidRPr="00F94C73">
        <w:rPr>
          <w:rFonts w:ascii="Liberation Sans" w:hAnsi="Liberation Sans"/>
          <w:sz w:val="18"/>
          <w:szCs w:val="18"/>
        </w:rPr>
        <w:t xml:space="preserve">         Курганской области                                                                                                                             </w:t>
      </w:r>
      <w:r>
        <w:rPr>
          <w:rFonts w:ascii="Liberation Sans" w:hAnsi="Liberation Sans"/>
          <w:sz w:val="18"/>
          <w:szCs w:val="18"/>
        </w:rPr>
        <w:t xml:space="preserve">                  </w:t>
      </w:r>
      <w:r w:rsidRPr="00F94C73">
        <w:rPr>
          <w:rFonts w:ascii="Liberation Sans" w:hAnsi="Liberation Sans"/>
          <w:sz w:val="18"/>
          <w:szCs w:val="18"/>
        </w:rPr>
        <w:t>Д.В. Мамонтов</w:t>
      </w:r>
    </w:p>
    <w:p w:rsidR="00F94C73" w:rsidRPr="00F94C73" w:rsidRDefault="00F94C73" w:rsidP="00F94C73">
      <w:pPr>
        <w:rPr>
          <w:rFonts w:ascii="Liberation Sans" w:hAnsi="Liberation Sans"/>
          <w:sz w:val="18"/>
          <w:szCs w:val="18"/>
        </w:rPr>
      </w:pPr>
    </w:p>
    <w:p w:rsidR="00F94C73" w:rsidRDefault="00F94C73" w:rsidP="00F94C73">
      <w:pPr>
        <w:rPr>
          <w:rFonts w:ascii="Liberation Sans" w:hAnsi="Liberation Sans"/>
        </w:rPr>
      </w:pPr>
    </w:p>
    <w:p w:rsidR="00F94C73" w:rsidRPr="00F94C73" w:rsidRDefault="00F94C73" w:rsidP="00F94C73">
      <w:pPr>
        <w:rPr>
          <w:rFonts w:ascii="Liberation Sans" w:hAnsi="Liberation Sans"/>
          <w:sz w:val="18"/>
          <w:szCs w:val="18"/>
        </w:rPr>
      </w:pPr>
      <w:r w:rsidRPr="00F94C73">
        <w:rPr>
          <w:rFonts w:ascii="Liberation Sans" w:hAnsi="Liberation Sans"/>
          <w:sz w:val="18"/>
          <w:szCs w:val="18"/>
        </w:rPr>
        <w:t>Крохина Е.Н.</w:t>
      </w:r>
    </w:p>
    <w:p w:rsidR="00F94C73" w:rsidRPr="00F94C73" w:rsidRDefault="00F94C73" w:rsidP="00F94C73">
      <w:pPr>
        <w:rPr>
          <w:rFonts w:ascii="Liberation Sans" w:hAnsi="Liberation Sans"/>
          <w:sz w:val="18"/>
          <w:szCs w:val="18"/>
        </w:rPr>
      </w:pPr>
      <w:r w:rsidRPr="00F94C73">
        <w:rPr>
          <w:rFonts w:ascii="Liberation Sans" w:hAnsi="Liberation Sans"/>
          <w:sz w:val="18"/>
          <w:szCs w:val="18"/>
        </w:rPr>
        <w:t>32109</w:t>
      </w:r>
    </w:p>
    <w:p w:rsidR="00F94C73" w:rsidRDefault="00F94C73" w:rsidP="00F94C73">
      <w:pPr>
        <w:rPr>
          <w:rFonts w:ascii="Liberation Sans" w:hAnsi="Liberation Sans"/>
        </w:rPr>
      </w:pPr>
    </w:p>
    <w:p w:rsidR="00F94C73" w:rsidRPr="00F94C73" w:rsidRDefault="00F94C73" w:rsidP="00F94C73">
      <w:pPr>
        <w:rPr>
          <w:rFonts w:ascii="Liberation Sans" w:hAnsi="Liberation Sans"/>
          <w:b/>
        </w:rPr>
      </w:pPr>
    </w:p>
    <w:p w:rsidR="00F94C73" w:rsidRPr="00F94C73" w:rsidRDefault="00F94C73" w:rsidP="00F94C73">
      <w:pPr>
        <w:pStyle w:val="ConsPlusNonformat"/>
        <w:jc w:val="center"/>
        <w:rPr>
          <w:rFonts w:ascii="Liberation Sans" w:hAnsi="Liberation Sans" w:cs="Arial"/>
          <w:b/>
          <w:sz w:val="18"/>
          <w:szCs w:val="18"/>
        </w:rPr>
      </w:pPr>
      <w:r w:rsidRPr="00F94C73">
        <w:rPr>
          <w:rFonts w:ascii="Liberation Sans" w:hAnsi="Liberation Sans" w:cs="Arial"/>
          <w:b/>
          <w:sz w:val="18"/>
          <w:szCs w:val="18"/>
        </w:rPr>
        <w:t>Оповещение о начале публичных слушаний</w:t>
      </w:r>
    </w:p>
    <w:p w:rsidR="00F94C73" w:rsidRPr="00F94C73" w:rsidRDefault="00F94C73" w:rsidP="00F94C73">
      <w:pPr>
        <w:pStyle w:val="ConsPlusNonformat"/>
        <w:jc w:val="both"/>
        <w:rPr>
          <w:rFonts w:ascii="Liberation Sans" w:hAnsi="Liberation Sans" w:cs="Arial"/>
          <w:sz w:val="18"/>
          <w:szCs w:val="18"/>
        </w:rPr>
      </w:pPr>
    </w:p>
    <w:p w:rsidR="00F94C73" w:rsidRPr="00F94C73" w:rsidRDefault="00F94C73" w:rsidP="00F94C73">
      <w:pPr>
        <w:pStyle w:val="ConsPlusNonformat"/>
        <w:jc w:val="both"/>
        <w:rPr>
          <w:rFonts w:ascii="Liberation Sans" w:hAnsi="Liberation Sans" w:cs="Arial"/>
          <w:sz w:val="18"/>
          <w:szCs w:val="18"/>
        </w:rPr>
      </w:pPr>
    </w:p>
    <w:p w:rsidR="00F94C73" w:rsidRPr="00F94C73" w:rsidRDefault="00F94C73" w:rsidP="00F94C73">
      <w:pPr>
        <w:ind w:firstLine="709"/>
        <w:jc w:val="both"/>
        <w:rPr>
          <w:rFonts w:ascii="Liberation Sans" w:hAnsi="Liberation Sans"/>
          <w:sz w:val="18"/>
          <w:szCs w:val="18"/>
          <w:u w:val="single"/>
        </w:rPr>
      </w:pPr>
      <w:r w:rsidRPr="00F94C73">
        <w:rPr>
          <w:rFonts w:ascii="Liberation Sans" w:hAnsi="Liberation Sans" w:cs="Arial"/>
          <w:sz w:val="18"/>
          <w:szCs w:val="18"/>
        </w:rPr>
        <w:t xml:space="preserve">   В соответствии с постановлением Главы Мишкинского муниципального округа Курганской области </w:t>
      </w:r>
      <w:r w:rsidRPr="00F94C73">
        <w:rPr>
          <w:rFonts w:ascii="Liberation Sans" w:hAnsi="Liberation Sans" w:cs="Arial"/>
          <w:color w:val="000000" w:themeColor="text1"/>
          <w:sz w:val="18"/>
          <w:szCs w:val="18"/>
        </w:rPr>
        <w:t>от 14 марта 2023 года № 6</w:t>
      </w:r>
      <w:r w:rsidRPr="00F94C73">
        <w:rPr>
          <w:rFonts w:ascii="Liberation Sans" w:hAnsi="Liberation Sans" w:cs="Arial"/>
          <w:sz w:val="18"/>
          <w:szCs w:val="18"/>
        </w:rPr>
        <w:t xml:space="preserve"> </w:t>
      </w:r>
      <w:r w:rsidRPr="00F94C73">
        <w:rPr>
          <w:rFonts w:ascii="Liberation Sans" w:hAnsi="Liberation Sans" w:cs="Arial"/>
          <w:sz w:val="18"/>
          <w:szCs w:val="18"/>
          <w:u w:val="single"/>
        </w:rPr>
        <w:t>«</w:t>
      </w:r>
      <w:r w:rsidRPr="00F94C73">
        <w:rPr>
          <w:rFonts w:ascii="Liberation Sans" w:hAnsi="Liberation Sans"/>
          <w:sz w:val="18"/>
          <w:szCs w:val="18"/>
          <w:u w:val="single"/>
        </w:rPr>
        <w:t>О назначении публичных слушаний по проекту Правил благоустройства территории Мишкинского муниципального округа Курганской области</w:t>
      </w:r>
      <w:r w:rsidRPr="00F94C73">
        <w:rPr>
          <w:rFonts w:ascii="Liberation Sans" w:hAnsi="Liberation Sans" w:cs="Arial"/>
          <w:sz w:val="18"/>
          <w:szCs w:val="18"/>
          <w:u w:val="single"/>
        </w:rPr>
        <w:t>»</w:t>
      </w:r>
      <w:r>
        <w:rPr>
          <w:rFonts w:ascii="Liberation Sans" w:hAnsi="Liberation Sans" w:cs="Arial"/>
          <w:sz w:val="18"/>
          <w:szCs w:val="18"/>
        </w:rPr>
        <w:t>____________________________________________________________________________________</w:t>
      </w:r>
      <w:r w:rsidRPr="00F94C73">
        <w:rPr>
          <w:rFonts w:ascii="Liberation Sans" w:hAnsi="Liberation Sans" w:cs="Arial"/>
          <w:sz w:val="18"/>
          <w:szCs w:val="18"/>
        </w:rPr>
        <w:t xml:space="preserve"> </w:t>
      </w:r>
    </w:p>
    <w:p w:rsidR="00F94C73" w:rsidRPr="00F94C73" w:rsidRDefault="00F94C73" w:rsidP="00F94C73">
      <w:pPr>
        <w:pStyle w:val="ConsPlusNonformat"/>
        <w:jc w:val="center"/>
        <w:rPr>
          <w:rFonts w:ascii="Liberation Sans" w:hAnsi="Liberation Sans" w:cs="Arial"/>
          <w:sz w:val="18"/>
          <w:szCs w:val="18"/>
          <w:vertAlign w:val="superscript"/>
        </w:rPr>
      </w:pPr>
      <w:r w:rsidRPr="00F94C73">
        <w:rPr>
          <w:rFonts w:ascii="Liberation Sans" w:hAnsi="Liberation Sans" w:cs="Arial"/>
          <w:sz w:val="18"/>
          <w:szCs w:val="18"/>
          <w:vertAlign w:val="superscript"/>
        </w:rPr>
        <w:t>наименование постановления</w:t>
      </w:r>
    </w:p>
    <w:p w:rsidR="00F94C73" w:rsidRDefault="00F94C73" w:rsidP="00F94C73">
      <w:pPr>
        <w:jc w:val="both"/>
        <w:rPr>
          <w:rFonts w:ascii="Liberation Sans" w:hAnsi="Liberation Sans" w:cs="Arial"/>
          <w:sz w:val="18"/>
          <w:szCs w:val="18"/>
          <w:vertAlign w:val="superscript"/>
        </w:rPr>
      </w:pPr>
      <w:r w:rsidRPr="00F94C73">
        <w:rPr>
          <w:rFonts w:ascii="Liberation Sans" w:hAnsi="Liberation Sans" w:cs="Arial"/>
          <w:sz w:val="18"/>
          <w:szCs w:val="18"/>
        </w:rPr>
        <w:t xml:space="preserve">назначены публичные слушания по проекту: </w:t>
      </w:r>
      <w:r w:rsidRPr="00F94C73">
        <w:rPr>
          <w:rFonts w:ascii="Liberation Sans" w:hAnsi="Liberation Sans"/>
          <w:sz w:val="18"/>
          <w:szCs w:val="18"/>
          <w:u w:val="single"/>
        </w:rPr>
        <w:t xml:space="preserve">О назначении публичных слушаний по проекту Правил благоустройства территории Мишкинского муниципального округа Курганской области </w:t>
      </w:r>
      <w:r w:rsidRPr="00F94C73">
        <w:rPr>
          <w:rFonts w:ascii="Liberation Sans" w:hAnsi="Liberation Sans" w:cs="Arial"/>
          <w:sz w:val="18"/>
          <w:szCs w:val="18"/>
          <w:vertAlign w:val="superscript"/>
        </w:rPr>
        <w:t>информация о проекте, подлежащем рассмотрению на публичных слушаниях</w:t>
      </w:r>
    </w:p>
    <w:p w:rsidR="00F94C73" w:rsidRPr="00F94C73" w:rsidRDefault="00F94C73" w:rsidP="00F94C73">
      <w:pPr>
        <w:jc w:val="both"/>
        <w:rPr>
          <w:rFonts w:ascii="Liberation Sans" w:hAnsi="Liberation Sans" w:cs="Arial"/>
          <w:sz w:val="18"/>
          <w:szCs w:val="18"/>
        </w:rPr>
      </w:pPr>
    </w:p>
    <w:p w:rsidR="00F94C73" w:rsidRPr="00F94C73" w:rsidRDefault="00F94C73" w:rsidP="00F94C73">
      <w:pPr>
        <w:pStyle w:val="ConsPlusNonformat"/>
        <w:ind w:firstLine="709"/>
        <w:jc w:val="both"/>
        <w:rPr>
          <w:rFonts w:ascii="Liberation Sans" w:hAnsi="Liberation Sans" w:cs="Arial"/>
          <w:sz w:val="18"/>
          <w:szCs w:val="18"/>
        </w:rPr>
      </w:pPr>
      <w:r w:rsidRPr="00F94C73">
        <w:rPr>
          <w:rFonts w:ascii="Liberation Sans" w:hAnsi="Liberation Sans" w:cs="Arial"/>
          <w:sz w:val="18"/>
          <w:szCs w:val="18"/>
        </w:rPr>
        <w:t xml:space="preserve">Перечень информационных материалов по проекту: </w:t>
      </w:r>
    </w:p>
    <w:p w:rsidR="00F94C73" w:rsidRPr="00F94C73" w:rsidRDefault="00F94C73" w:rsidP="00F94C73">
      <w:pPr>
        <w:pStyle w:val="ConsPlusNonformat"/>
        <w:ind w:firstLine="709"/>
        <w:jc w:val="both"/>
        <w:rPr>
          <w:rFonts w:ascii="Liberation Sans" w:hAnsi="Liberation Sans" w:cs="Arial"/>
          <w:color w:val="000000" w:themeColor="text1"/>
          <w:sz w:val="18"/>
          <w:szCs w:val="18"/>
          <w:u w:val="single"/>
        </w:rPr>
      </w:pPr>
      <w:r w:rsidRPr="00F94C73">
        <w:rPr>
          <w:rFonts w:ascii="Liberation Sans" w:hAnsi="Liberation Sans" w:cs="Arial"/>
          <w:color w:val="000000" w:themeColor="text1"/>
          <w:sz w:val="18"/>
          <w:szCs w:val="18"/>
          <w:u w:val="single"/>
        </w:rPr>
        <w:t xml:space="preserve">1) постановление Главы Мишкинского муниципального округа Курганской области «О назначении публичных слушаний по проекту Правил благоустройства территории Мишкинского муниципального округа Курганской области»; </w:t>
      </w:r>
    </w:p>
    <w:p w:rsidR="00F94C73" w:rsidRPr="00F94C73" w:rsidRDefault="00F94C73" w:rsidP="00F94C73">
      <w:pPr>
        <w:pStyle w:val="ConsPlusNonformat"/>
        <w:ind w:firstLine="709"/>
        <w:jc w:val="both"/>
        <w:rPr>
          <w:rFonts w:ascii="Liberation Sans" w:hAnsi="Liberation Sans" w:cs="Arial"/>
          <w:bCs/>
          <w:color w:val="000000" w:themeColor="text1"/>
          <w:sz w:val="18"/>
          <w:szCs w:val="18"/>
          <w:u w:val="single"/>
        </w:rPr>
      </w:pPr>
      <w:r w:rsidRPr="00F94C73">
        <w:rPr>
          <w:rFonts w:ascii="Liberation Sans" w:hAnsi="Liberation Sans" w:cs="Arial"/>
          <w:color w:val="000000" w:themeColor="text1"/>
          <w:sz w:val="18"/>
          <w:szCs w:val="18"/>
          <w:u w:val="single"/>
        </w:rPr>
        <w:t>2) проект решения Думы Мишкинского муниципального округа Курганской области «</w:t>
      </w:r>
      <w:r w:rsidRPr="00F94C73">
        <w:rPr>
          <w:rFonts w:ascii="Liberation Sans" w:hAnsi="Liberation Sans" w:cs="Arial"/>
          <w:bCs/>
          <w:color w:val="000000" w:themeColor="text1"/>
          <w:sz w:val="18"/>
          <w:szCs w:val="18"/>
          <w:u w:val="single"/>
        </w:rPr>
        <w:t>Об утверждении Правил благоустройства территории Мишкинского муниципального округа Курганской области»</w:t>
      </w:r>
      <w:r w:rsidRPr="00F94C73">
        <w:rPr>
          <w:rFonts w:ascii="Liberation Sans" w:hAnsi="Liberation Sans" w:cs="Arial"/>
          <w:color w:val="000000" w:themeColor="text1"/>
          <w:sz w:val="18"/>
          <w:szCs w:val="18"/>
          <w:u w:val="single"/>
        </w:rPr>
        <w:t>.</w:t>
      </w:r>
    </w:p>
    <w:p w:rsidR="00F94C73" w:rsidRPr="00F94C73" w:rsidRDefault="00F94C73" w:rsidP="00F94C73">
      <w:pPr>
        <w:pStyle w:val="ConsPlusNonformat"/>
        <w:rPr>
          <w:rFonts w:ascii="Liberation Sans" w:hAnsi="Liberation Sans" w:cs="Arial"/>
          <w:sz w:val="18"/>
          <w:szCs w:val="18"/>
          <w:vertAlign w:val="superscript"/>
        </w:rPr>
      </w:pPr>
      <w:r w:rsidRPr="00F94C73">
        <w:rPr>
          <w:rFonts w:ascii="Liberation Sans" w:hAnsi="Liberation Sans" w:cs="Arial"/>
          <w:sz w:val="18"/>
          <w:szCs w:val="18"/>
          <w:vertAlign w:val="superscript"/>
        </w:rPr>
        <w:t xml:space="preserve">         информационные материалы по проекту</w:t>
      </w:r>
    </w:p>
    <w:p w:rsidR="00F94C73" w:rsidRPr="00F94C73" w:rsidRDefault="00F94C73" w:rsidP="00F94C73">
      <w:pPr>
        <w:pStyle w:val="ConsPlusNonformat"/>
        <w:jc w:val="both"/>
        <w:rPr>
          <w:rFonts w:ascii="Liberation Sans" w:hAnsi="Liberation Sans" w:cs="Arial"/>
          <w:sz w:val="18"/>
          <w:szCs w:val="18"/>
        </w:rPr>
      </w:pPr>
    </w:p>
    <w:p w:rsidR="00F94C73" w:rsidRPr="00F94C73" w:rsidRDefault="00F94C73" w:rsidP="00F94C73">
      <w:pPr>
        <w:pStyle w:val="ConsPlusNonformat"/>
        <w:ind w:firstLine="709"/>
        <w:jc w:val="both"/>
        <w:rPr>
          <w:rFonts w:ascii="Liberation Sans" w:hAnsi="Liberation Sans" w:cs="Arial"/>
          <w:sz w:val="18"/>
          <w:szCs w:val="18"/>
        </w:rPr>
      </w:pPr>
      <w:r w:rsidRPr="00F94C73">
        <w:rPr>
          <w:rFonts w:ascii="Liberation Sans" w:hAnsi="Liberation Sans" w:cs="Arial"/>
          <w:sz w:val="18"/>
          <w:szCs w:val="18"/>
        </w:rPr>
        <w:lastRenderedPageBreak/>
        <w:t xml:space="preserve">Проект, подлежащий рассмотрению на публичных слушаниях, и информационные материалы к нему, будут размещены </w:t>
      </w:r>
      <w:r w:rsidRPr="00F94C73">
        <w:rPr>
          <w:rFonts w:ascii="Liberation Sans" w:hAnsi="Liberation Sans" w:cs="Arial"/>
          <w:color w:val="000000" w:themeColor="text1"/>
          <w:sz w:val="18"/>
          <w:szCs w:val="18"/>
        </w:rPr>
        <w:t xml:space="preserve">с "20" марта 2023 г. по "20" апреля 2023 г. на </w:t>
      </w:r>
      <w:r w:rsidRPr="00F94C73">
        <w:rPr>
          <w:rFonts w:ascii="Liberation Sans" w:hAnsi="Liberation Sans" w:cs="Arial"/>
          <w:sz w:val="18"/>
          <w:szCs w:val="18"/>
        </w:rPr>
        <w:t>официальном сайте Администрации Мишкинского муниципального округа Курганской области в информационно-телекоммуникационной сети "Интернет" по адресу: http://mishkino.kurganobl.ru.</w:t>
      </w:r>
    </w:p>
    <w:p w:rsidR="00F94C73" w:rsidRPr="00F94C73" w:rsidRDefault="00F94C73" w:rsidP="00F94C73">
      <w:pPr>
        <w:pStyle w:val="ConsPlusNonformat"/>
        <w:ind w:firstLine="709"/>
        <w:jc w:val="both"/>
        <w:rPr>
          <w:rFonts w:ascii="Liberation Sans" w:hAnsi="Liberation Sans" w:cs="Arial"/>
          <w:sz w:val="18"/>
          <w:szCs w:val="18"/>
        </w:rPr>
      </w:pPr>
      <w:r w:rsidRPr="00F94C73">
        <w:rPr>
          <w:rFonts w:ascii="Liberation Sans" w:hAnsi="Liberation Sans" w:cs="Arial"/>
          <w:sz w:val="18"/>
          <w:szCs w:val="18"/>
        </w:rPr>
        <w:t>Собрание участников публичных слушаний будет проводиться по адресу:</w:t>
      </w:r>
    </w:p>
    <w:p w:rsidR="00F94C73" w:rsidRPr="00F94C73" w:rsidRDefault="00F94C73" w:rsidP="00F94C73">
      <w:pPr>
        <w:pStyle w:val="ConsPlusNonformat"/>
        <w:jc w:val="both"/>
        <w:rPr>
          <w:rFonts w:ascii="Liberation Sans" w:hAnsi="Liberation Sans" w:cs="Arial"/>
          <w:color w:val="FF0000"/>
          <w:sz w:val="18"/>
          <w:szCs w:val="18"/>
        </w:rPr>
      </w:pPr>
      <w:r w:rsidRPr="00F94C73">
        <w:rPr>
          <w:rFonts w:ascii="Liberation Sans" w:hAnsi="Liberation Sans" w:cs="Arial"/>
          <w:sz w:val="18"/>
          <w:szCs w:val="18"/>
        </w:rPr>
        <w:t>Курганская область, р.п. Мишкино, ул. Ленина, 30, каб № 32. "</w:t>
      </w:r>
      <w:r w:rsidRPr="00F94C73">
        <w:rPr>
          <w:rFonts w:ascii="Liberation Sans" w:hAnsi="Liberation Sans" w:cs="Arial"/>
          <w:color w:val="000000" w:themeColor="text1"/>
          <w:sz w:val="18"/>
          <w:szCs w:val="18"/>
        </w:rPr>
        <w:t>21" апреля 2023 г. в 11:00 часов.</w:t>
      </w:r>
    </w:p>
    <w:p w:rsidR="00F94C73" w:rsidRPr="00F94C73" w:rsidRDefault="00F94C73" w:rsidP="00F94C73">
      <w:pPr>
        <w:pStyle w:val="ConsPlusNonformat"/>
        <w:ind w:firstLine="709"/>
        <w:jc w:val="both"/>
        <w:rPr>
          <w:rFonts w:ascii="Liberation Sans" w:hAnsi="Liberation Sans" w:cs="Arial"/>
          <w:sz w:val="18"/>
          <w:szCs w:val="18"/>
        </w:rPr>
      </w:pPr>
      <w:r w:rsidRPr="00F94C73">
        <w:rPr>
          <w:rFonts w:ascii="Liberation Sans" w:hAnsi="Liberation Sans" w:cs="Arial"/>
          <w:sz w:val="18"/>
          <w:szCs w:val="18"/>
        </w:rPr>
        <w:t>Экспозиция проекта откроется "20" марта 2023 г. в здании Администрации Мишкинского муниципального округа Курганской области по адресу: Курганская область, р.п. Мишкино, ул. Ленина, 30, каб. № 32 и будет проводиться по "20" апреля 2023 г.</w:t>
      </w:r>
    </w:p>
    <w:p w:rsidR="00F94C73" w:rsidRPr="00F94C73" w:rsidRDefault="00F94C73" w:rsidP="00F94C73">
      <w:pPr>
        <w:pStyle w:val="ConsPlusNonformat"/>
        <w:ind w:firstLine="709"/>
        <w:jc w:val="both"/>
        <w:rPr>
          <w:rFonts w:ascii="Liberation Sans" w:hAnsi="Liberation Sans" w:cs="Arial"/>
          <w:sz w:val="18"/>
          <w:szCs w:val="18"/>
          <w:vertAlign w:val="superscript"/>
        </w:rPr>
      </w:pPr>
      <w:r w:rsidRPr="00F94C73">
        <w:rPr>
          <w:rFonts w:ascii="Liberation Sans" w:hAnsi="Liberation Sans" w:cs="Arial"/>
          <w:sz w:val="18"/>
          <w:szCs w:val="18"/>
        </w:rPr>
        <w:t>Посещение экспозиции участниками публичных слушаний, определяемыми в соответствии со статьей 5.1 Градостроительного кодекса Российской Федерации, осуществляется с понедельника по пятницу с 8:00 часов до 17:00 часов.</w:t>
      </w:r>
      <w:r w:rsidRPr="00F94C73">
        <w:rPr>
          <w:rFonts w:ascii="Liberation Sans" w:hAnsi="Liberation Sans" w:cs="Arial"/>
          <w:sz w:val="18"/>
          <w:szCs w:val="18"/>
          <w:vertAlign w:val="superscript"/>
        </w:rPr>
        <w:t xml:space="preserve">                                                 </w:t>
      </w:r>
    </w:p>
    <w:p w:rsidR="00F94C73" w:rsidRPr="00F94C73" w:rsidRDefault="00F94C73" w:rsidP="00F94C73">
      <w:pPr>
        <w:tabs>
          <w:tab w:val="left" w:pos="1134"/>
        </w:tabs>
        <w:ind w:firstLine="709"/>
        <w:jc w:val="both"/>
        <w:rPr>
          <w:rFonts w:ascii="Liberation Sans" w:hAnsi="Liberation Sans" w:cs="Arial"/>
          <w:sz w:val="18"/>
          <w:szCs w:val="18"/>
        </w:rPr>
      </w:pPr>
      <w:r w:rsidRPr="00F94C73">
        <w:rPr>
          <w:rFonts w:ascii="Liberation Sans" w:hAnsi="Liberation Sans" w:cs="Arial"/>
          <w:sz w:val="18"/>
          <w:szCs w:val="18"/>
        </w:rPr>
        <w:t>В период размещения проекта, подлежащего рассмотрению на публичных слушаниях, и информационных материалов к нему и проведения экспозиции такого проекта участники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F94C73" w:rsidRPr="00F94C73" w:rsidRDefault="00F94C73" w:rsidP="00F94C73">
      <w:pPr>
        <w:tabs>
          <w:tab w:val="left" w:pos="1134"/>
        </w:tabs>
        <w:ind w:firstLine="709"/>
        <w:jc w:val="both"/>
        <w:rPr>
          <w:rFonts w:ascii="Liberation Sans" w:hAnsi="Liberation Sans" w:cs="Arial"/>
          <w:sz w:val="18"/>
          <w:szCs w:val="18"/>
        </w:rPr>
      </w:pPr>
      <w:r w:rsidRPr="00F94C73">
        <w:rPr>
          <w:rFonts w:ascii="Liberation Sans" w:hAnsi="Liberation Sans" w:cs="Arial"/>
          <w:sz w:val="18"/>
          <w:szCs w:val="18"/>
        </w:rPr>
        <w:t>1) в письменной или устной форме в ходе проведения собрания участников публичных слушаний.</w:t>
      </w:r>
    </w:p>
    <w:p w:rsidR="00F94C73" w:rsidRPr="00F94C73" w:rsidRDefault="00F94C73" w:rsidP="00F94C73">
      <w:pPr>
        <w:pStyle w:val="ConsPlusNonformat"/>
        <w:ind w:firstLine="709"/>
        <w:jc w:val="both"/>
        <w:rPr>
          <w:rFonts w:ascii="Liberation Sans" w:hAnsi="Liberation Sans" w:cs="Arial"/>
          <w:sz w:val="18"/>
          <w:szCs w:val="18"/>
        </w:rPr>
      </w:pPr>
      <w:r w:rsidRPr="00F94C73">
        <w:rPr>
          <w:rFonts w:ascii="Liberation Sans" w:hAnsi="Liberation Sans" w:cs="Arial"/>
          <w:sz w:val="18"/>
          <w:szCs w:val="18"/>
        </w:rPr>
        <w:t>Предложения и замечания не рассматриваются в случае выявления факта представления участником публичных слушаний недостоверных сведений.</w:t>
      </w:r>
    </w:p>
    <w:p w:rsidR="00F94C73" w:rsidRPr="00F94C73" w:rsidRDefault="00F94C73" w:rsidP="00F94C73">
      <w:pPr>
        <w:tabs>
          <w:tab w:val="left" w:pos="1134"/>
        </w:tabs>
        <w:ind w:firstLine="709"/>
        <w:jc w:val="both"/>
        <w:rPr>
          <w:rFonts w:ascii="Liberation Sans" w:hAnsi="Liberation Sans" w:cs="Arial"/>
          <w:sz w:val="18"/>
          <w:szCs w:val="18"/>
          <w:lang w:eastAsia="ru-RU"/>
        </w:rPr>
      </w:pPr>
      <w:r w:rsidRPr="00F94C73">
        <w:rPr>
          <w:rFonts w:ascii="Liberation Sans" w:hAnsi="Liberation Sans" w:cs="Arial"/>
          <w:sz w:val="18"/>
          <w:szCs w:val="18"/>
          <w:lang w:eastAsia="ru-RU"/>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F94C73" w:rsidRDefault="00F94C73" w:rsidP="00F94C73">
      <w:pPr>
        <w:tabs>
          <w:tab w:val="left" w:pos="1134"/>
        </w:tabs>
        <w:ind w:firstLine="709"/>
        <w:jc w:val="both"/>
        <w:rPr>
          <w:rFonts w:ascii="Liberation Sans" w:hAnsi="Liberation Sans" w:cs="Arial"/>
          <w:sz w:val="18"/>
          <w:szCs w:val="18"/>
          <w:lang w:eastAsia="ru-RU"/>
        </w:rPr>
      </w:pPr>
    </w:p>
    <w:p w:rsidR="00330F2D" w:rsidRDefault="00330F2D" w:rsidP="00F94C73">
      <w:pPr>
        <w:tabs>
          <w:tab w:val="left" w:pos="1134"/>
        </w:tabs>
        <w:ind w:firstLine="709"/>
        <w:jc w:val="both"/>
        <w:rPr>
          <w:rFonts w:ascii="Liberation Sans" w:hAnsi="Liberation Sans" w:cs="Arial"/>
          <w:sz w:val="18"/>
          <w:szCs w:val="18"/>
          <w:lang w:eastAsia="ru-RU"/>
        </w:rPr>
      </w:pPr>
      <w:r w:rsidRPr="00985777">
        <w:rPr>
          <w:rFonts w:ascii="Liberation Sans" w:hAnsi="Liberation Sans"/>
          <w:noProof/>
          <w:color w:val="000000"/>
          <w:sz w:val="24"/>
          <w:szCs w:val="24"/>
          <w:lang w:eastAsia="ru-RU"/>
        </w:rPr>
        <w:drawing>
          <wp:anchor distT="0" distB="0" distL="114300" distR="114300" simplePos="0" relativeHeight="251666944" behindDoc="0" locked="0" layoutInCell="1" allowOverlap="1" wp14:anchorId="32F13EDD" wp14:editId="6C056373">
            <wp:simplePos x="0" y="0"/>
            <wp:positionH relativeFrom="margin">
              <wp:posOffset>3315970</wp:posOffset>
            </wp:positionH>
            <wp:positionV relativeFrom="paragraph">
              <wp:posOffset>5715</wp:posOffset>
            </wp:positionV>
            <wp:extent cx="461645" cy="485140"/>
            <wp:effectExtent l="0" t="0" r="0" b="0"/>
            <wp:wrapSquare wrapText="left"/>
            <wp:docPr id="25" name="Рисунок 25" descr="Герб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М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64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F2D" w:rsidRPr="00F94C73" w:rsidRDefault="00330F2D" w:rsidP="00F94C73">
      <w:pPr>
        <w:tabs>
          <w:tab w:val="left" w:pos="1134"/>
        </w:tabs>
        <w:ind w:firstLine="709"/>
        <w:jc w:val="both"/>
        <w:rPr>
          <w:rFonts w:ascii="Liberation Sans" w:hAnsi="Liberation Sans" w:cs="Arial"/>
          <w:sz w:val="18"/>
          <w:szCs w:val="18"/>
          <w:lang w:eastAsia="ru-RU"/>
        </w:rPr>
      </w:pPr>
    </w:p>
    <w:p w:rsidR="00F94C73" w:rsidRPr="00EE024C" w:rsidRDefault="00F94C73" w:rsidP="00F94C73">
      <w:pPr>
        <w:rPr>
          <w:rFonts w:ascii="Liberation Sans" w:hAnsi="Liberation Sans"/>
        </w:rPr>
      </w:pPr>
    </w:p>
    <w:p w:rsidR="00F94C73" w:rsidRPr="00B714DB" w:rsidRDefault="00F94C73" w:rsidP="00F94C73">
      <w:pPr>
        <w:rPr>
          <w:rFonts w:ascii="Liberation Sans" w:hAnsi="Liberation Sans"/>
        </w:rPr>
      </w:pPr>
    </w:p>
    <w:p w:rsidR="00F94C73" w:rsidRDefault="00F94C73" w:rsidP="00F94C73">
      <w:pPr>
        <w:jc w:val="both"/>
        <w:rPr>
          <w:rFonts w:ascii="Liberation Sans" w:hAnsi="Liberation Sans"/>
        </w:rPr>
      </w:pPr>
    </w:p>
    <w:p w:rsidR="009F1A56" w:rsidRPr="0079539A" w:rsidRDefault="009F1A56" w:rsidP="009F1A56">
      <w:pPr>
        <w:jc w:val="center"/>
        <w:rPr>
          <w:rFonts w:ascii="Liberation Sans" w:hAnsi="Liberation Sans"/>
          <w:b/>
          <w:caps/>
          <w:color w:val="000000"/>
          <w:sz w:val="18"/>
          <w:szCs w:val="18"/>
        </w:rPr>
      </w:pPr>
      <w:r w:rsidRPr="0079539A">
        <w:rPr>
          <w:rFonts w:ascii="Liberation Sans" w:hAnsi="Liberation Sans"/>
          <w:b/>
          <w:caps/>
          <w:color w:val="000000"/>
          <w:sz w:val="18"/>
          <w:szCs w:val="18"/>
        </w:rPr>
        <w:t>КУРГАНСКАЯ ОБЛАСТЬ</w:t>
      </w:r>
    </w:p>
    <w:p w:rsidR="009F1A56" w:rsidRPr="0079539A" w:rsidRDefault="009F1A56" w:rsidP="009F1A56">
      <w:pPr>
        <w:jc w:val="center"/>
        <w:rPr>
          <w:rFonts w:ascii="Liberation Sans" w:hAnsi="Liberation Sans"/>
          <w:b/>
          <w:caps/>
          <w:color w:val="000000"/>
          <w:sz w:val="18"/>
          <w:szCs w:val="18"/>
        </w:rPr>
      </w:pPr>
      <w:r w:rsidRPr="0079539A">
        <w:rPr>
          <w:rFonts w:ascii="Liberation Sans" w:hAnsi="Liberation Sans"/>
          <w:b/>
          <w:caps/>
          <w:color w:val="000000"/>
          <w:sz w:val="18"/>
          <w:szCs w:val="18"/>
        </w:rPr>
        <w:t xml:space="preserve">МИШКИНСКИЙ МУНИЦИПАЛЬНЫЙ ОКРУГ КУРГАНСКОЙ ОБЛАСТИ </w:t>
      </w:r>
    </w:p>
    <w:p w:rsidR="009F1A56" w:rsidRPr="0079539A" w:rsidRDefault="009F1A56" w:rsidP="009F1A56">
      <w:pPr>
        <w:jc w:val="center"/>
        <w:rPr>
          <w:rFonts w:ascii="Liberation Sans" w:hAnsi="Liberation Sans"/>
          <w:b/>
          <w:caps/>
          <w:color w:val="000000"/>
          <w:sz w:val="18"/>
          <w:szCs w:val="18"/>
        </w:rPr>
      </w:pPr>
      <w:r w:rsidRPr="0079539A">
        <w:rPr>
          <w:rFonts w:ascii="Liberation Sans" w:hAnsi="Liberation Sans"/>
          <w:b/>
          <w:caps/>
          <w:color w:val="000000"/>
          <w:sz w:val="18"/>
          <w:szCs w:val="18"/>
        </w:rPr>
        <w:t>ДУМА МИШКИНСКОГО МУНИЦИПАЛЬНОГО ОКРУГА</w:t>
      </w:r>
    </w:p>
    <w:p w:rsidR="009F1A56" w:rsidRPr="0079539A" w:rsidRDefault="009F1A56" w:rsidP="009F1A56">
      <w:pPr>
        <w:keepNext/>
        <w:outlineLvl w:val="4"/>
        <w:rPr>
          <w:rFonts w:ascii="Liberation Sans" w:hAnsi="Liberation Sans"/>
          <w:b/>
          <w:caps/>
          <w:color w:val="000000"/>
          <w:sz w:val="18"/>
          <w:szCs w:val="18"/>
        </w:rPr>
      </w:pPr>
    </w:p>
    <w:p w:rsidR="009F1A56" w:rsidRPr="0079539A" w:rsidRDefault="009F1A56" w:rsidP="009F1A56">
      <w:pPr>
        <w:keepNext/>
        <w:jc w:val="center"/>
        <w:outlineLvl w:val="4"/>
        <w:rPr>
          <w:rFonts w:ascii="Liberation Sans" w:hAnsi="Liberation Sans"/>
          <w:b/>
          <w:color w:val="000000"/>
          <w:sz w:val="18"/>
          <w:szCs w:val="18"/>
        </w:rPr>
      </w:pPr>
      <w:r w:rsidRPr="0079539A">
        <w:rPr>
          <w:rFonts w:ascii="Liberation Sans" w:hAnsi="Liberation Sans"/>
          <w:b/>
          <w:color w:val="000000"/>
          <w:sz w:val="18"/>
          <w:szCs w:val="18"/>
        </w:rPr>
        <w:t>РЕШЕНИЕ</w:t>
      </w:r>
    </w:p>
    <w:p w:rsidR="009F1A56" w:rsidRPr="0079539A" w:rsidRDefault="009F1A56" w:rsidP="009F1A56">
      <w:pPr>
        <w:spacing w:line="360" w:lineRule="auto"/>
        <w:rPr>
          <w:rFonts w:ascii="Liberation Sans" w:hAnsi="Liberation Sans"/>
          <w:color w:val="000000"/>
          <w:sz w:val="18"/>
          <w:szCs w:val="18"/>
        </w:rPr>
      </w:pPr>
    </w:p>
    <w:p w:rsidR="009F1A56" w:rsidRPr="0079539A" w:rsidRDefault="009F1A56" w:rsidP="009F1A56">
      <w:pPr>
        <w:rPr>
          <w:rFonts w:ascii="Liberation Sans" w:hAnsi="Liberation Sans"/>
          <w:color w:val="000000"/>
          <w:sz w:val="18"/>
          <w:szCs w:val="18"/>
        </w:rPr>
      </w:pPr>
      <w:r w:rsidRPr="0079539A">
        <w:rPr>
          <w:rFonts w:ascii="Liberation Sans" w:hAnsi="Liberation Sans"/>
          <w:color w:val="000000"/>
          <w:sz w:val="18"/>
          <w:szCs w:val="18"/>
        </w:rPr>
        <w:t>от ____________________ № __________</w:t>
      </w:r>
    </w:p>
    <w:p w:rsidR="009F1A56" w:rsidRPr="0079539A" w:rsidRDefault="009F1A56" w:rsidP="009F1A56">
      <w:pPr>
        <w:rPr>
          <w:rFonts w:ascii="Liberation Sans" w:hAnsi="Liberation Sans"/>
          <w:color w:val="000000"/>
          <w:sz w:val="18"/>
          <w:szCs w:val="18"/>
        </w:rPr>
      </w:pPr>
      <w:r w:rsidRPr="0079539A">
        <w:rPr>
          <w:rFonts w:ascii="Liberation Sans" w:hAnsi="Liberation Sans"/>
          <w:color w:val="000000"/>
          <w:sz w:val="18"/>
          <w:szCs w:val="18"/>
        </w:rPr>
        <w:t xml:space="preserve">                   р.п. Мишкино</w:t>
      </w:r>
    </w:p>
    <w:p w:rsidR="009F1A56" w:rsidRPr="0079539A" w:rsidRDefault="009F1A56" w:rsidP="009F1A56">
      <w:pPr>
        <w:ind w:firstLine="1260"/>
        <w:rPr>
          <w:rFonts w:ascii="Liberation Sans" w:hAnsi="Liberation Sans"/>
          <w:color w:val="000000"/>
          <w:sz w:val="18"/>
          <w:szCs w:val="18"/>
        </w:rPr>
      </w:pPr>
    </w:p>
    <w:p w:rsidR="009F1A56" w:rsidRPr="0079539A" w:rsidRDefault="009F1A56" w:rsidP="009F1A56">
      <w:pPr>
        <w:ind w:firstLine="1260"/>
        <w:rPr>
          <w:rFonts w:ascii="Liberation Sans" w:hAnsi="Liberation Sans"/>
          <w:color w:val="000000"/>
          <w:sz w:val="18"/>
          <w:szCs w:val="18"/>
        </w:rPr>
      </w:pPr>
    </w:p>
    <w:p w:rsidR="009F1A56" w:rsidRPr="0079539A" w:rsidRDefault="009F1A56" w:rsidP="009F1A56">
      <w:pPr>
        <w:ind w:firstLine="1260"/>
        <w:rPr>
          <w:rFonts w:ascii="Liberation Sans" w:hAnsi="Liberation Sans"/>
          <w:color w:val="000000"/>
          <w:sz w:val="18"/>
          <w:szCs w:val="18"/>
        </w:rPr>
      </w:pPr>
    </w:p>
    <w:p w:rsidR="009F1A56" w:rsidRPr="0079539A" w:rsidRDefault="009F1A56" w:rsidP="009F1A56">
      <w:pPr>
        <w:jc w:val="center"/>
        <w:rPr>
          <w:rFonts w:ascii="Liberation Sans" w:hAnsi="Liberation Sans"/>
          <w:b/>
          <w:bCs/>
          <w:sz w:val="18"/>
          <w:szCs w:val="18"/>
        </w:rPr>
      </w:pPr>
      <w:bookmarkStart w:id="125" w:name="_GoBack"/>
      <w:r w:rsidRPr="0079539A">
        <w:rPr>
          <w:rFonts w:ascii="Liberation Sans" w:hAnsi="Liberation Sans"/>
          <w:b/>
          <w:bCs/>
          <w:sz w:val="18"/>
          <w:szCs w:val="18"/>
        </w:rPr>
        <w:t xml:space="preserve">Об утверждении Правил благоустройства территории </w:t>
      </w:r>
    </w:p>
    <w:p w:rsidR="009F1A56" w:rsidRPr="0079539A" w:rsidRDefault="009F1A56" w:rsidP="009F1A56">
      <w:pPr>
        <w:jc w:val="center"/>
        <w:rPr>
          <w:rFonts w:ascii="Liberation Sans" w:hAnsi="Liberation Sans"/>
          <w:b/>
          <w:bCs/>
          <w:sz w:val="18"/>
          <w:szCs w:val="18"/>
        </w:rPr>
      </w:pPr>
      <w:r w:rsidRPr="0079539A">
        <w:rPr>
          <w:rFonts w:ascii="Liberation Sans" w:hAnsi="Liberation Sans"/>
          <w:b/>
          <w:bCs/>
          <w:sz w:val="18"/>
          <w:szCs w:val="18"/>
        </w:rPr>
        <w:t>Мишкинского муниципального округа Курганской области</w:t>
      </w:r>
    </w:p>
    <w:bookmarkEnd w:id="125"/>
    <w:p w:rsidR="009F1A56" w:rsidRPr="0079539A" w:rsidRDefault="009F1A56" w:rsidP="009F1A56">
      <w:pPr>
        <w:jc w:val="center"/>
        <w:rPr>
          <w:rFonts w:ascii="Liberation Sans" w:hAnsi="Liberation Sans"/>
          <w:b/>
          <w:bCs/>
          <w:color w:val="000000"/>
          <w:sz w:val="18"/>
          <w:szCs w:val="18"/>
        </w:rPr>
      </w:pPr>
    </w:p>
    <w:p w:rsidR="009F1A56" w:rsidRPr="0079539A" w:rsidRDefault="009F1A56" w:rsidP="009F1A56">
      <w:pPr>
        <w:jc w:val="center"/>
        <w:rPr>
          <w:rFonts w:ascii="Liberation Sans" w:hAnsi="Liberation Sans" w:cs="Arial"/>
          <w:b/>
          <w:color w:val="000000"/>
          <w:sz w:val="18"/>
          <w:szCs w:val="18"/>
        </w:rPr>
      </w:pPr>
    </w:p>
    <w:p w:rsidR="009F1A56"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В соответствии с Федеральным законом от 6 октября 2003 года №131-ФЗ «Об общих принципах организации местного самоуправления в Российской Федерации», руководствуясь ст. 41 Устава</w:t>
      </w:r>
      <w:r w:rsidRPr="0079539A">
        <w:rPr>
          <w:sz w:val="18"/>
          <w:szCs w:val="18"/>
        </w:rPr>
        <w:t xml:space="preserve"> </w:t>
      </w:r>
      <w:r w:rsidRPr="0079539A">
        <w:rPr>
          <w:rFonts w:ascii="Liberation Sans" w:hAnsi="Liberation Sans" w:cs="Arial"/>
          <w:sz w:val="18"/>
          <w:szCs w:val="18"/>
        </w:rPr>
        <w:t xml:space="preserve">Мишкинского муниципального округа Курганской области, Дума Мишкинского муниципального округа Курганской области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Pr>
          <w:rFonts w:ascii="Liberation Sans" w:hAnsi="Liberation Sans" w:cs="Arial"/>
          <w:sz w:val="18"/>
          <w:szCs w:val="18"/>
        </w:rPr>
        <w:t>Р</w:t>
      </w:r>
      <w:r w:rsidRPr="0079539A">
        <w:rPr>
          <w:rFonts w:ascii="Liberation Sans" w:hAnsi="Liberation Sans" w:cs="Arial"/>
          <w:sz w:val="18"/>
          <w:szCs w:val="18"/>
        </w:rPr>
        <w:t>ешила:</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1. Утвердить Правила благоустройства территории Мишкинского муниципального округа Курганской области согласно приложению к настоящему решению.</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2. Признать утратившим силу следующие решения:</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2.1. Варлаковской сельской Думы от 23.03.2017 года № 62 «Об утверждении Правил благоустройства территории Варлаковского сельсовета»;</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2.2. Введенской сельской Думы</w:t>
      </w:r>
      <w:r w:rsidRPr="0079539A">
        <w:rPr>
          <w:sz w:val="18"/>
          <w:szCs w:val="18"/>
        </w:rPr>
        <w:t xml:space="preserve"> </w:t>
      </w:r>
      <w:r w:rsidRPr="0079539A">
        <w:rPr>
          <w:rFonts w:ascii="Liberation Sans" w:hAnsi="Liberation Sans" w:cs="Arial"/>
          <w:sz w:val="18"/>
          <w:szCs w:val="18"/>
        </w:rPr>
        <w:t xml:space="preserve">от 23.03.2017 года № 57«Об утверждении Правил благоустройства территории Введенского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2.3. Восходской сельской Думы от 23.03.2017 года № 58 «Об утверждении Правил благоустройства территории Восходского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2.4. Гладышевской сельской Думы от 23.03.2017 года № 68 «Об утверждении Правил благоустройства территории Гладышевского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2.5. Дубровинской сельской Думы от 25.05.2012 года № 103 «Об утверждении Правил благоустройства территории Дубровинского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2.6. Кировской сельской Думы от 24.03.2017 года № 56 «Об утверждении Правил благоустройства территории Кировского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2.7. Коровинской сельской думы от 24.03.2017 года № 52 «Об утверждении Правил благоустройства территории Коровинского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2.8. Краснознаменской сельской думы от 24.03.2017 года № 57 «Об утверждении Правил благоустройства территории Краснознаменского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2.9. Купайской сельской думы от 23.03.2017 года № 67 «Об утверждении Правил благоустройства территории Купайского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2.10. Маслинской сельской думы от 23.03.2017 года № 61 «Об утверждении Правил благоустройства территории Маслинского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2.11. Мыркайской сельской думы от 23.03.2017 года № 72 «Об утверждении Правил благоустройства территории Мыркайского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2.12. Новопесковской сельской Думы от 23.03.2017 года № 66 «Об утверждении Правил благоустройства территории Новопесковского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2.13. Островнинской сельской Думы от 23.03.2017 года № 54 «Об утверждении Правил благоустройства территории Островнинского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lastRenderedPageBreak/>
        <w:t xml:space="preserve">2.14. Первомайской сельской Думы от 24.03.2017 года № 57 «Об утверждении Правил благоустройства территории Первомайского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2.15. Рождественской сельской Думы от 27.02.2017 года № 57 «Об утверждении Правил благоустройства территории Рождественского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2.16. Шаламовской сельской Думы от 23.03.2017 года № 60 «Об утверждении Правил благоустройства территории Шаламовского сельсовета».  </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 xml:space="preserve">2.17. Мишкинской поселковой Думы от 26.09.2017 г № 183 «Об утверждении Правил благоустройства территории Мишкинского поссовета».  </w:t>
      </w:r>
    </w:p>
    <w:p w:rsidR="009F1A56" w:rsidRPr="0079539A" w:rsidRDefault="009F1A56" w:rsidP="009F1A56">
      <w:pPr>
        <w:pStyle w:val="ae"/>
        <w:spacing w:before="0" w:beforeAutospacing="0" w:after="0"/>
        <w:jc w:val="both"/>
        <w:rPr>
          <w:rFonts w:ascii="Liberation Sans" w:hAnsi="Liberation Sans" w:cs="Arial"/>
          <w:sz w:val="18"/>
          <w:szCs w:val="18"/>
        </w:rPr>
      </w:pPr>
      <w:r w:rsidRPr="0079539A">
        <w:rPr>
          <w:rFonts w:ascii="Liberation Sans" w:hAnsi="Liberation Sans" w:cs="Arial"/>
          <w:sz w:val="18"/>
          <w:szCs w:val="18"/>
        </w:rPr>
        <w:t xml:space="preserve">           3. Обнародовать настоящее решение на информационном стенде Администрации Мишкинского муниципального округа Курганской области и разместить на официальном сайте Администрации Мишкинского муниципального округа Курганской области в сети Интернет.</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r w:rsidRPr="0079539A">
        <w:rPr>
          <w:rFonts w:ascii="Liberation Sans" w:hAnsi="Liberation Sans" w:cs="Arial"/>
          <w:sz w:val="18"/>
          <w:szCs w:val="18"/>
        </w:rPr>
        <w:t>4. Контроль за выполнением настоящего решения возложить на первого заместителя Главы Мишкинского муниципального округа Курганской области.</w:t>
      </w:r>
    </w:p>
    <w:p w:rsidR="009F1A56" w:rsidRPr="0079539A" w:rsidRDefault="009F1A56" w:rsidP="009F1A56">
      <w:pPr>
        <w:pStyle w:val="ae"/>
        <w:spacing w:before="0" w:beforeAutospacing="0" w:after="0"/>
        <w:ind w:firstLine="709"/>
        <w:jc w:val="both"/>
        <w:rPr>
          <w:rFonts w:ascii="Liberation Sans" w:hAnsi="Liberation Sans" w:cs="Arial"/>
          <w:sz w:val="18"/>
          <w:szCs w:val="18"/>
        </w:rPr>
      </w:pPr>
    </w:p>
    <w:p w:rsidR="009F1A56" w:rsidRPr="0079539A" w:rsidRDefault="009F1A56" w:rsidP="009F1A56">
      <w:pPr>
        <w:ind w:firstLine="709"/>
        <w:jc w:val="both"/>
        <w:rPr>
          <w:rFonts w:ascii="Liberation Sans" w:hAnsi="Liberation Sans" w:cs="Arial"/>
          <w:color w:val="000000"/>
          <w:sz w:val="18"/>
          <w:szCs w:val="18"/>
          <w:lang w:eastAsia="ru-RU"/>
        </w:rPr>
      </w:pPr>
    </w:p>
    <w:p w:rsidR="009F1A56" w:rsidRPr="0079539A" w:rsidRDefault="009F1A56" w:rsidP="009F1A56">
      <w:pPr>
        <w:rPr>
          <w:rFonts w:ascii="Liberation Sans" w:hAnsi="Liberation Sans" w:cs="Arial"/>
          <w:color w:val="000000"/>
          <w:sz w:val="18"/>
          <w:szCs w:val="18"/>
        </w:rPr>
      </w:pPr>
    </w:p>
    <w:p w:rsidR="009F1A56" w:rsidRPr="0079539A" w:rsidRDefault="009F1A56" w:rsidP="009F1A56">
      <w:pPr>
        <w:rPr>
          <w:rFonts w:ascii="Liberation Sans" w:hAnsi="Liberation Sans" w:cs="Arial"/>
          <w:color w:val="000000"/>
          <w:sz w:val="18"/>
          <w:szCs w:val="18"/>
        </w:rPr>
      </w:pPr>
      <w:r w:rsidRPr="0079539A">
        <w:rPr>
          <w:rFonts w:ascii="Liberation Sans" w:hAnsi="Liberation Sans" w:cs="Arial"/>
          <w:color w:val="000000"/>
          <w:sz w:val="18"/>
          <w:szCs w:val="18"/>
        </w:rPr>
        <w:t xml:space="preserve">                  Председатель</w:t>
      </w:r>
    </w:p>
    <w:p w:rsidR="009F1A56" w:rsidRPr="0079539A" w:rsidRDefault="009F1A56" w:rsidP="009F1A56">
      <w:pPr>
        <w:rPr>
          <w:rFonts w:ascii="Liberation Sans" w:hAnsi="Liberation Sans" w:cs="Arial"/>
          <w:color w:val="000000"/>
          <w:sz w:val="18"/>
          <w:szCs w:val="18"/>
        </w:rPr>
      </w:pPr>
      <w:r w:rsidRPr="0079539A">
        <w:rPr>
          <w:rFonts w:ascii="Liberation Sans" w:hAnsi="Liberation Sans" w:cs="Arial"/>
          <w:color w:val="000000"/>
          <w:sz w:val="18"/>
          <w:szCs w:val="18"/>
        </w:rPr>
        <w:t>Думы Мишкинского муниципального округа</w:t>
      </w:r>
    </w:p>
    <w:p w:rsidR="009F1A56" w:rsidRPr="0079539A" w:rsidRDefault="009F1A56" w:rsidP="009F1A56">
      <w:pPr>
        <w:rPr>
          <w:rFonts w:ascii="Liberation Sans" w:hAnsi="Liberation Sans" w:cs="Arial"/>
          <w:color w:val="000000"/>
          <w:sz w:val="18"/>
          <w:szCs w:val="18"/>
        </w:rPr>
      </w:pPr>
      <w:r w:rsidRPr="0079539A">
        <w:rPr>
          <w:rFonts w:ascii="Liberation Sans" w:hAnsi="Liberation Sans" w:cs="Arial"/>
          <w:color w:val="000000"/>
          <w:sz w:val="18"/>
          <w:szCs w:val="18"/>
        </w:rPr>
        <w:t xml:space="preserve">             Курганской области                                                                            </w:t>
      </w:r>
      <w:r>
        <w:rPr>
          <w:rFonts w:ascii="Liberation Sans" w:hAnsi="Liberation Sans" w:cs="Arial"/>
          <w:color w:val="000000"/>
          <w:sz w:val="18"/>
          <w:szCs w:val="18"/>
        </w:rPr>
        <w:t xml:space="preserve">                                                                 </w:t>
      </w:r>
      <w:r w:rsidRPr="0079539A">
        <w:rPr>
          <w:rFonts w:ascii="Liberation Sans" w:hAnsi="Liberation Sans" w:cs="Arial"/>
          <w:color w:val="000000"/>
          <w:sz w:val="18"/>
          <w:szCs w:val="18"/>
        </w:rPr>
        <w:t>В.В. Сажин</w:t>
      </w:r>
    </w:p>
    <w:p w:rsidR="009F1A56" w:rsidRPr="0079539A" w:rsidRDefault="009F1A56" w:rsidP="009F1A56">
      <w:pPr>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          </w:t>
      </w:r>
    </w:p>
    <w:p w:rsidR="009F1A56" w:rsidRPr="0079539A" w:rsidRDefault="009F1A56" w:rsidP="009F1A56">
      <w:pPr>
        <w:rPr>
          <w:rFonts w:ascii="Liberation Sans" w:hAnsi="Liberation Sans" w:cs="Arial"/>
          <w:color w:val="000000"/>
          <w:sz w:val="18"/>
          <w:szCs w:val="18"/>
          <w:lang w:eastAsia="ru-RU"/>
        </w:rPr>
      </w:pPr>
    </w:p>
    <w:p w:rsidR="009F1A56" w:rsidRPr="0079539A" w:rsidRDefault="009F1A56" w:rsidP="009F1A56">
      <w:pPr>
        <w:tabs>
          <w:tab w:val="left" w:pos="3012"/>
        </w:tabs>
        <w:ind w:firstLine="5954"/>
        <w:jc w:val="both"/>
        <w:rPr>
          <w:rFonts w:ascii="Liberation Sans" w:hAnsi="Liberation Sans" w:cs="Arial"/>
          <w:color w:val="000000"/>
          <w:sz w:val="18"/>
          <w:szCs w:val="18"/>
          <w:lang w:eastAsia="ru-RU"/>
        </w:rPr>
      </w:pPr>
    </w:p>
    <w:p w:rsidR="009F1A56" w:rsidRPr="0079539A" w:rsidRDefault="009F1A56" w:rsidP="009F1A56">
      <w:pPr>
        <w:ind w:firstLine="993"/>
        <w:jc w:val="both"/>
        <w:rPr>
          <w:rFonts w:ascii="Liberation Sans" w:eastAsia="Lucida Sans Unicode" w:hAnsi="Liberation Sans" w:cs="Arial"/>
          <w:kern w:val="1"/>
          <w:sz w:val="18"/>
          <w:szCs w:val="18"/>
        </w:rPr>
      </w:pPr>
      <w:r w:rsidRPr="0079539A">
        <w:rPr>
          <w:rFonts w:ascii="Liberation Sans" w:hAnsi="Liberation Sans" w:cs="Arial"/>
          <w:kern w:val="1"/>
          <w:sz w:val="18"/>
          <w:szCs w:val="18"/>
        </w:rPr>
        <w:t>Глава</w:t>
      </w:r>
    </w:p>
    <w:p w:rsidR="009F1A56" w:rsidRPr="0079539A" w:rsidRDefault="009F1A56" w:rsidP="009F1A56">
      <w:pPr>
        <w:rPr>
          <w:rFonts w:ascii="Liberation Sans" w:hAnsi="Liberation Sans" w:cs="Arial"/>
          <w:sz w:val="18"/>
          <w:szCs w:val="18"/>
          <w:lang w:eastAsia="ru-RU"/>
        </w:rPr>
      </w:pPr>
      <w:r w:rsidRPr="0079539A">
        <w:rPr>
          <w:rFonts w:ascii="Liberation Sans" w:hAnsi="Liberation Sans" w:cs="Arial"/>
          <w:sz w:val="18"/>
          <w:szCs w:val="18"/>
          <w:lang w:eastAsia="ru-RU"/>
        </w:rPr>
        <w:t xml:space="preserve">Мишкинского муниципального округа   </w:t>
      </w:r>
    </w:p>
    <w:p w:rsidR="009F1A56" w:rsidRDefault="009F1A56" w:rsidP="009F1A56">
      <w:pPr>
        <w:rPr>
          <w:rFonts w:ascii="Liberation Sans" w:hAnsi="Liberation Sans" w:cs="Arial"/>
          <w:sz w:val="18"/>
          <w:szCs w:val="18"/>
          <w:lang w:eastAsia="ru-RU"/>
        </w:rPr>
      </w:pPr>
      <w:r w:rsidRPr="0079539A">
        <w:rPr>
          <w:rFonts w:ascii="Liberation Sans" w:hAnsi="Liberation Sans" w:cs="Arial"/>
          <w:sz w:val="18"/>
          <w:szCs w:val="18"/>
          <w:lang w:eastAsia="ru-RU"/>
        </w:rPr>
        <w:t xml:space="preserve">        Курганской области                                                                          </w:t>
      </w:r>
      <w:r>
        <w:rPr>
          <w:rFonts w:ascii="Liberation Sans" w:hAnsi="Liberation Sans" w:cs="Arial"/>
          <w:sz w:val="18"/>
          <w:szCs w:val="18"/>
          <w:lang w:eastAsia="ru-RU"/>
        </w:rPr>
        <w:t xml:space="preserve">                                                                      </w:t>
      </w:r>
      <w:r w:rsidRPr="0079539A">
        <w:rPr>
          <w:rFonts w:ascii="Liberation Sans" w:hAnsi="Liberation Sans" w:cs="Arial"/>
          <w:sz w:val="18"/>
          <w:szCs w:val="18"/>
          <w:lang w:eastAsia="ru-RU"/>
        </w:rPr>
        <w:t xml:space="preserve">  Д.В. Мамонтов</w:t>
      </w:r>
    </w:p>
    <w:p w:rsidR="009F1A56" w:rsidRDefault="009F1A56" w:rsidP="009F1A56">
      <w:pPr>
        <w:rPr>
          <w:rFonts w:ascii="Liberation Sans" w:hAnsi="Liberation Sans" w:cs="Arial"/>
          <w:sz w:val="18"/>
          <w:szCs w:val="18"/>
          <w:lang w:eastAsia="ru-RU"/>
        </w:rPr>
      </w:pPr>
    </w:p>
    <w:p w:rsidR="009F1A56" w:rsidRDefault="009F1A56" w:rsidP="009F1A56">
      <w:pPr>
        <w:rPr>
          <w:rFonts w:ascii="Liberation Sans" w:hAnsi="Liberation Sans" w:cs="Arial"/>
          <w:sz w:val="18"/>
          <w:szCs w:val="18"/>
          <w:lang w:eastAsia="ru-RU"/>
        </w:rPr>
      </w:pPr>
    </w:p>
    <w:p w:rsidR="009F1A56" w:rsidRDefault="009F1A56" w:rsidP="009F1A56">
      <w:pPr>
        <w:rPr>
          <w:rFonts w:ascii="Liberation Sans" w:hAnsi="Liberation Sans" w:cs="Arial"/>
          <w:sz w:val="18"/>
          <w:szCs w:val="18"/>
          <w:lang w:eastAsia="ru-RU"/>
        </w:rPr>
      </w:pPr>
    </w:p>
    <w:p w:rsidR="009F1A56" w:rsidRPr="0079539A" w:rsidRDefault="009F1A56" w:rsidP="009F1A56">
      <w:pPr>
        <w:rPr>
          <w:rFonts w:ascii="Liberation Sans" w:hAnsi="Liberation Sans" w:cs="Arial"/>
          <w:sz w:val="18"/>
          <w:szCs w:val="18"/>
          <w:lang w:eastAsia="ru-RU"/>
        </w:rPr>
      </w:pPr>
    </w:p>
    <w:p w:rsidR="009F1A56" w:rsidRPr="0079539A" w:rsidRDefault="009F1A56" w:rsidP="009F1A56">
      <w:pPr>
        <w:tabs>
          <w:tab w:val="left" w:pos="3012"/>
        </w:tabs>
        <w:ind w:firstLine="5954"/>
        <w:jc w:val="both"/>
        <w:rPr>
          <w:rFonts w:ascii="Liberation Sans" w:hAnsi="Liberation Sans" w:cs="Arial"/>
          <w:color w:val="000000"/>
          <w:sz w:val="18"/>
          <w:szCs w:val="18"/>
          <w:lang w:eastAsia="ru-RU"/>
        </w:rPr>
      </w:pPr>
    </w:p>
    <w:p w:rsidR="00877055" w:rsidRPr="0079539A" w:rsidRDefault="00877055" w:rsidP="00877055">
      <w:pPr>
        <w:tabs>
          <w:tab w:val="left" w:pos="3012"/>
        </w:tabs>
        <w:spacing w:line="0" w:lineRule="atLeast"/>
        <w:ind w:firstLine="5954"/>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Приложение к </w:t>
      </w:r>
    </w:p>
    <w:p w:rsidR="00877055" w:rsidRPr="0079539A" w:rsidRDefault="00877055" w:rsidP="00877055">
      <w:pPr>
        <w:tabs>
          <w:tab w:val="left" w:pos="3012"/>
        </w:tabs>
        <w:spacing w:line="0" w:lineRule="atLeast"/>
        <w:ind w:left="5954"/>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решению Думы Мишкинского муниципального округа </w:t>
      </w:r>
    </w:p>
    <w:p w:rsidR="00877055" w:rsidRPr="0079539A" w:rsidRDefault="00877055" w:rsidP="00877055">
      <w:pPr>
        <w:tabs>
          <w:tab w:val="left" w:pos="3012"/>
        </w:tabs>
        <w:spacing w:line="0" w:lineRule="atLeast"/>
        <w:ind w:left="5954"/>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Курганской области </w:t>
      </w:r>
    </w:p>
    <w:p w:rsidR="00877055" w:rsidRPr="0079539A" w:rsidRDefault="00877055" w:rsidP="00877055">
      <w:pPr>
        <w:tabs>
          <w:tab w:val="left" w:pos="3012"/>
        </w:tabs>
        <w:spacing w:line="0" w:lineRule="atLeast"/>
        <w:ind w:firstLine="5954"/>
        <w:rPr>
          <w:rFonts w:ascii="Liberation Sans" w:hAnsi="Liberation Sans" w:cs="Arial"/>
          <w:color w:val="000000"/>
          <w:sz w:val="18"/>
          <w:szCs w:val="18"/>
          <w:u w:val="single"/>
          <w:lang w:eastAsia="ru-RU"/>
        </w:rPr>
      </w:pPr>
      <w:r w:rsidRPr="0079539A">
        <w:rPr>
          <w:rFonts w:ascii="Liberation Sans" w:hAnsi="Liberation Sans" w:cs="Arial"/>
          <w:color w:val="000000"/>
          <w:sz w:val="18"/>
          <w:szCs w:val="18"/>
          <w:u w:val="single"/>
          <w:lang w:eastAsia="ru-RU"/>
        </w:rPr>
        <w:t xml:space="preserve">от ______________ </w:t>
      </w:r>
      <w:r w:rsidRPr="0079539A">
        <w:rPr>
          <w:rFonts w:ascii="Liberation Sans" w:hAnsi="Liberation Sans" w:cs="Arial"/>
          <w:color w:val="000000"/>
          <w:sz w:val="18"/>
          <w:szCs w:val="18"/>
          <w:lang w:eastAsia="ru-RU"/>
        </w:rPr>
        <w:t xml:space="preserve">№ </w:t>
      </w:r>
      <w:r w:rsidRPr="0079539A">
        <w:rPr>
          <w:rFonts w:ascii="Liberation Sans" w:hAnsi="Liberation Sans" w:cs="Arial"/>
          <w:color w:val="000000"/>
          <w:sz w:val="18"/>
          <w:szCs w:val="18"/>
          <w:u w:val="single"/>
          <w:lang w:eastAsia="ru-RU"/>
        </w:rPr>
        <w:t>_________</w:t>
      </w:r>
    </w:p>
    <w:p w:rsidR="00877055" w:rsidRPr="0079539A" w:rsidRDefault="00877055" w:rsidP="00877055">
      <w:pPr>
        <w:spacing w:line="0" w:lineRule="atLeast"/>
        <w:ind w:left="5954"/>
        <w:rPr>
          <w:rFonts w:ascii="Liberation Sans" w:hAnsi="Liberation Sans" w:cs="Arial"/>
          <w:bCs/>
          <w:color w:val="000000"/>
          <w:sz w:val="18"/>
          <w:szCs w:val="18"/>
          <w:lang w:eastAsia="ru-RU"/>
        </w:rPr>
      </w:pPr>
      <w:r w:rsidRPr="0079539A">
        <w:rPr>
          <w:rFonts w:ascii="Liberation Sans" w:hAnsi="Liberation Sans" w:cs="Arial"/>
          <w:color w:val="000000"/>
          <w:sz w:val="18"/>
          <w:szCs w:val="18"/>
          <w:lang w:eastAsia="ru-RU"/>
        </w:rPr>
        <w:t>«</w:t>
      </w:r>
      <w:r w:rsidRPr="0079539A">
        <w:rPr>
          <w:rFonts w:ascii="Liberation Sans" w:hAnsi="Liberation Sans" w:cs="Arial"/>
          <w:bCs/>
          <w:color w:val="000000"/>
          <w:sz w:val="18"/>
          <w:szCs w:val="18"/>
          <w:lang w:eastAsia="ru-RU"/>
        </w:rPr>
        <w:t>Об утверждении Правил благоустройства территории Мишкинского муниципального округа Курганской области»</w:t>
      </w:r>
    </w:p>
    <w:p w:rsidR="00877055" w:rsidRPr="0079539A" w:rsidRDefault="00877055" w:rsidP="00877055">
      <w:pPr>
        <w:pStyle w:val="1"/>
        <w:spacing w:line="0" w:lineRule="atLeast"/>
        <w:ind w:left="0" w:right="3220"/>
        <w:rPr>
          <w:rFonts w:ascii="Liberation Sans" w:hAnsi="Liberation Sans"/>
          <w:sz w:val="18"/>
          <w:szCs w:val="18"/>
        </w:rPr>
      </w:pPr>
    </w:p>
    <w:p w:rsidR="00877055" w:rsidRPr="0079539A" w:rsidRDefault="00877055" w:rsidP="00877055">
      <w:pPr>
        <w:pStyle w:val="1"/>
        <w:ind w:left="0" w:right="3220"/>
        <w:rPr>
          <w:rFonts w:ascii="Liberation Sans" w:hAnsi="Liberation Sans"/>
          <w:sz w:val="18"/>
          <w:szCs w:val="18"/>
        </w:rPr>
      </w:pPr>
    </w:p>
    <w:p w:rsidR="00877055" w:rsidRPr="0079539A" w:rsidRDefault="00877055" w:rsidP="00877055">
      <w:pPr>
        <w:pStyle w:val="1"/>
        <w:ind w:left="3215" w:right="3220"/>
        <w:rPr>
          <w:rFonts w:ascii="Liberation Sans" w:hAnsi="Liberation Sans"/>
          <w:sz w:val="18"/>
          <w:szCs w:val="18"/>
        </w:rPr>
      </w:pPr>
    </w:p>
    <w:p w:rsidR="00877055" w:rsidRPr="0079539A" w:rsidRDefault="00877055" w:rsidP="00877055">
      <w:pPr>
        <w:ind w:left="96" w:right="103"/>
        <w:jc w:val="center"/>
        <w:rPr>
          <w:rFonts w:ascii="Liberation Sans" w:hAnsi="Liberation Sans"/>
          <w:b/>
          <w:sz w:val="18"/>
          <w:szCs w:val="18"/>
        </w:rPr>
      </w:pPr>
      <w:r w:rsidRPr="0079539A">
        <w:rPr>
          <w:rFonts w:ascii="Liberation Sans" w:hAnsi="Liberation Sans"/>
          <w:b/>
          <w:sz w:val="18"/>
          <w:szCs w:val="18"/>
        </w:rPr>
        <w:t>ПРАВИЛА БЛАГОУСТРОЙСТВА</w:t>
      </w:r>
      <w:r w:rsidRPr="0079539A">
        <w:rPr>
          <w:rFonts w:ascii="Liberation Sans" w:hAnsi="Liberation Sans"/>
          <w:b/>
          <w:spacing w:val="-8"/>
          <w:sz w:val="18"/>
          <w:szCs w:val="18"/>
        </w:rPr>
        <w:t xml:space="preserve"> </w:t>
      </w:r>
      <w:r w:rsidRPr="0079539A">
        <w:rPr>
          <w:rFonts w:ascii="Liberation Sans" w:hAnsi="Liberation Sans"/>
          <w:b/>
          <w:sz w:val="18"/>
          <w:szCs w:val="18"/>
        </w:rPr>
        <w:t>ТЕРРИТОРИИ</w:t>
      </w:r>
    </w:p>
    <w:p w:rsidR="00877055" w:rsidRPr="0079539A" w:rsidRDefault="00877055" w:rsidP="00877055">
      <w:pPr>
        <w:ind w:left="96" w:right="103"/>
        <w:jc w:val="center"/>
        <w:rPr>
          <w:rFonts w:ascii="Liberation Sans" w:hAnsi="Liberation Sans"/>
          <w:b/>
          <w:sz w:val="18"/>
          <w:szCs w:val="18"/>
        </w:rPr>
      </w:pPr>
      <w:r w:rsidRPr="0079539A">
        <w:rPr>
          <w:rFonts w:ascii="Liberation Sans" w:hAnsi="Liberation Sans"/>
          <w:b/>
          <w:sz w:val="18"/>
          <w:szCs w:val="18"/>
        </w:rPr>
        <w:t>МИШКИНСКОГО МУНИЦИПАЛЬНОГО ОКРУГА КУРГАНСКОЙ ОБЛАСТИ</w:t>
      </w:r>
    </w:p>
    <w:p w:rsidR="00877055" w:rsidRPr="0079539A" w:rsidRDefault="00877055" w:rsidP="00877055">
      <w:pPr>
        <w:pStyle w:val="a6"/>
        <w:rPr>
          <w:rFonts w:ascii="Liberation Sans" w:hAnsi="Liberation Sans"/>
          <w:b/>
          <w:sz w:val="18"/>
          <w:szCs w:val="18"/>
        </w:rPr>
      </w:pPr>
    </w:p>
    <w:p w:rsidR="00877055" w:rsidRPr="0079539A" w:rsidRDefault="00877055" w:rsidP="00877055">
      <w:pPr>
        <w:pStyle w:val="1"/>
        <w:ind w:left="2694" w:right="3220"/>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3"/>
          <w:sz w:val="18"/>
          <w:szCs w:val="18"/>
        </w:rPr>
        <w:t xml:space="preserve"> </w:t>
      </w:r>
      <w:r w:rsidRPr="0079539A">
        <w:rPr>
          <w:rFonts w:ascii="Liberation Sans" w:hAnsi="Liberation Sans"/>
          <w:sz w:val="18"/>
          <w:szCs w:val="18"/>
        </w:rPr>
        <w:t>1.</w:t>
      </w:r>
      <w:r w:rsidRPr="0079539A">
        <w:rPr>
          <w:rFonts w:ascii="Liberation Sans" w:hAnsi="Liberation Sans"/>
          <w:spacing w:val="-3"/>
          <w:sz w:val="18"/>
          <w:szCs w:val="18"/>
        </w:rPr>
        <w:t xml:space="preserve"> </w:t>
      </w:r>
      <w:r w:rsidRPr="0079539A">
        <w:rPr>
          <w:rFonts w:ascii="Liberation Sans" w:hAnsi="Liberation Sans"/>
          <w:sz w:val="18"/>
          <w:szCs w:val="18"/>
        </w:rPr>
        <w:t>Общие</w:t>
      </w:r>
      <w:r w:rsidRPr="0079539A">
        <w:rPr>
          <w:rFonts w:ascii="Liberation Sans" w:hAnsi="Liberation Sans"/>
          <w:spacing w:val="-2"/>
          <w:sz w:val="18"/>
          <w:szCs w:val="18"/>
        </w:rPr>
        <w:t xml:space="preserve"> </w:t>
      </w:r>
      <w:r w:rsidRPr="0079539A">
        <w:rPr>
          <w:rFonts w:ascii="Liberation Sans" w:hAnsi="Liberation Sans"/>
          <w:sz w:val="18"/>
          <w:szCs w:val="18"/>
        </w:rPr>
        <w:t>положения</w:t>
      </w:r>
    </w:p>
    <w:p w:rsidR="00877055" w:rsidRPr="0079539A" w:rsidRDefault="00877055" w:rsidP="00877055">
      <w:pPr>
        <w:pStyle w:val="1"/>
        <w:ind w:left="3218" w:right="3220"/>
        <w:rPr>
          <w:rFonts w:ascii="Liberation Sans" w:hAnsi="Liberation Sans"/>
          <w:sz w:val="18"/>
          <w:szCs w:val="18"/>
        </w:rPr>
      </w:pPr>
    </w:p>
    <w:p w:rsidR="00877055" w:rsidRPr="0079539A" w:rsidRDefault="00877055" w:rsidP="005262FD">
      <w:pPr>
        <w:pStyle w:val="af0"/>
        <w:widowControl w:val="0"/>
        <w:numPr>
          <w:ilvl w:val="0"/>
          <w:numId w:val="3"/>
        </w:numPr>
        <w:tabs>
          <w:tab w:val="left" w:pos="851"/>
        </w:tabs>
        <w:suppressAutoHyphens w:val="0"/>
        <w:autoSpaceDE w:val="0"/>
        <w:autoSpaceDN w:val="0"/>
        <w:ind w:left="142" w:right="114" w:firstLine="567"/>
        <w:jc w:val="both"/>
        <w:rPr>
          <w:rFonts w:ascii="Liberation Sans" w:hAnsi="Liberation Sans"/>
          <w:sz w:val="18"/>
          <w:szCs w:val="18"/>
        </w:rPr>
      </w:pPr>
      <w:r w:rsidRPr="0079539A">
        <w:rPr>
          <w:rFonts w:ascii="Liberation Sans" w:hAnsi="Liberation Sans"/>
          <w:sz w:val="18"/>
          <w:szCs w:val="18"/>
        </w:rPr>
        <w:t>Настоящие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Мишкинского муниципального округа Курганской области (далее Мишкинский муниципальный округ) и регламентируют деятельность органов местного самоуправления Мишкинского муниципального округа Курганской области при решении вопросов местного значения в сфере благоустройства и озеленения территории Мишкинского муниципального округа Курганской области, организации освещения улиц, сбора и вывоза бытовых и промышленных отходов, установки указателей с наименованиями улиц и номерами домов, размещения и содержания малых архитектурных форм, а также использования, охраны, защиты, воспроизводства лесов, лесов особо охраняемых природных территорий, расположенных в границах Мишкинского муниципального округа Курганской области.</w:t>
      </w:r>
    </w:p>
    <w:p w:rsidR="00877055" w:rsidRPr="0079539A" w:rsidRDefault="00877055" w:rsidP="005262FD">
      <w:pPr>
        <w:pStyle w:val="af0"/>
        <w:widowControl w:val="0"/>
        <w:numPr>
          <w:ilvl w:val="0"/>
          <w:numId w:val="3"/>
        </w:numPr>
        <w:tabs>
          <w:tab w:val="left" w:pos="906"/>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Настоящие Правила обязательны для исполнения на территории Мишкинского муниципального округа Курганской области.</w:t>
      </w:r>
    </w:p>
    <w:p w:rsidR="00877055" w:rsidRPr="0079539A" w:rsidRDefault="00877055" w:rsidP="00877055">
      <w:pPr>
        <w:pStyle w:val="af0"/>
        <w:tabs>
          <w:tab w:val="left" w:pos="906"/>
        </w:tabs>
        <w:ind w:left="644" w:right="114"/>
        <w:rPr>
          <w:rFonts w:ascii="Liberation Sans" w:hAnsi="Liberation Sans"/>
          <w:sz w:val="18"/>
          <w:szCs w:val="18"/>
        </w:rPr>
      </w:pPr>
    </w:p>
    <w:p w:rsidR="00877055" w:rsidRPr="0079539A" w:rsidRDefault="00877055" w:rsidP="00877055">
      <w:pPr>
        <w:pStyle w:val="1"/>
        <w:ind w:left="2694" w:right="3220"/>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3"/>
          <w:sz w:val="18"/>
          <w:szCs w:val="18"/>
        </w:rPr>
        <w:t xml:space="preserve"> 2</w:t>
      </w:r>
      <w:r w:rsidRPr="0079539A">
        <w:rPr>
          <w:rFonts w:ascii="Liberation Sans" w:hAnsi="Liberation Sans"/>
          <w:sz w:val="18"/>
          <w:szCs w:val="18"/>
        </w:rPr>
        <w:t>.</w:t>
      </w:r>
      <w:r w:rsidRPr="0079539A">
        <w:rPr>
          <w:rFonts w:ascii="Liberation Sans" w:hAnsi="Liberation Sans"/>
          <w:spacing w:val="-3"/>
          <w:sz w:val="18"/>
          <w:szCs w:val="18"/>
        </w:rPr>
        <w:t xml:space="preserve"> </w:t>
      </w:r>
      <w:r w:rsidRPr="0079539A">
        <w:rPr>
          <w:rFonts w:ascii="Liberation Sans" w:hAnsi="Liberation Sans"/>
          <w:sz w:val="18"/>
          <w:szCs w:val="18"/>
        </w:rPr>
        <w:t>Основные понятия</w:t>
      </w:r>
    </w:p>
    <w:p w:rsidR="009F1A56" w:rsidRDefault="009F1A56" w:rsidP="009F1A56">
      <w:pPr>
        <w:tabs>
          <w:tab w:val="left" w:pos="3012"/>
        </w:tabs>
        <w:ind w:firstLine="5954"/>
        <w:jc w:val="both"/>
        <w:rPr>
          <w:rFonts w:ascii="Liberation Sans" w:hAnsi="Liberation Sans" w:cs="Arial"/>
          <w:color w:val="000000"/>
          <w:sz w:val="18"/>
          <w:szCs w:val="18"/>
          <w:lang w:eastAsia="ru-RU"/>
        </w:rPr>
      </w:pPr>
    </w:p>
    <w:p w:rsidR="00877055" w:rsidRPr="0079539A" w:rsidRDefault="00877055" w:rsidP="005262FD">
      <w:pPr>
        <w:pStyle w:val="af0"/>
        <w:widowControl w:val="0"/>
        <w:numPr>
          <w:ilvl w:val="0"/>
          <w:numId w:val="3"/>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6"/>
          <w:sz w:val="18"/>
          <w:szCs w:val="18"/>
        </w:rPr>
        <w:t xml:space="preserve"> </w:t>
      </w:r>
      <w:r w:rsidRPr="0079539A">
        <w:rPr>
          <w:rFonts w:ascii="Liberation Sans" w:hAnsi="Liberation Sans"/>
          <w:sz w:val="18"/>
          <w:szCs w:val="18"/>
        </w:rPr>
        <w:t>целей</w:t>
      </w:r>
      <w:r w:rsidRPr="0079539A">
        <w:rPr>
          <w:rFonts w:ascii="Liberation Sans" w:hAnsi="Liberation Sans"/>
          <w:spacing w:val="-3"/>
          <w:sz w:val="18"/>
          <w:szCs w:val="18"/>
        </w:rPr>
        <w:t xml:space="preserve"> </w:t>
      </w:r>
      <w:r w:rsidRPr="0079539A">
        <w:rPr>
          <w:rFonts w:ascii="Liberation Sans" w:hAnsi="Liberation Sans"/>
          <w:sz w:val="18"/>
          <w:szCs w:val="18"/>
        </w:rPr>
        <w:t>настоящих</w:t>
      </w:r>
      <w:r w:rsidRPr="0079539A">
        <w:rPr>
          <w:rFonts w:ascii="Liberation Sans" w:hAnsi="Liberation Sans"/>
          <w:spacing w:val="-3"/>
          <w:sz w:val="18"/>
          <w:szCs w:val="18"/>
        </w:rPr>
        <w:t xml:space="preserve"> </w:t>
      </w:r>
      <w:r w:rsidRPr="0079539A">
        <w:rPr>
          <w:rFonts w:ascii="Liberation Sans" w:hAnsi="Liberation Sans"/>
          <w:sz w:val="18"/>
          <w:szCs w:val="18"/>
        </w:rPr>
        <w:t>Правил</w:t>
      </w:r>
      <w:r w:rsidRPr="0079539A">
        <w:rPr>
          <w:rFonts w:ascii="Liberation Sans" w:hAnsi="Liberation Sans"/>
          <w:spacing w:val="-6"/>
          <w:sz w:val="18"/>
          <w:szCs w:val="18"/>
        </w:rPr>
        <w:t xml:space="preserve"> </w:t>
      </w:r>
      <w:r w:rsidRPr="0079539A">
        <w:rPr>
          <w:rFonts w:ascii="Liberation Sans" w:hAnsi="Liberation Sans"/>
          <w:sz w:val="18"/>
          <w:szCs w:val="18"/>
        </w:rPr>
        <w:t>применяются</w:t>
      </w:r>
      <w:r w:rsidRPr="0079539A">
        <w:rPr>
          <w:rFonts w:ascii="Liberation Sans" w:hAnsi="Liberation Sans"/>
          <w:spacing w:val="-3"/>
          <w:sz w:val="18"/>
          <w:szCs w:val="18"/>
        </w:rPr>
        <w:t xml:space="preserve"> </w:t>
      </w:r>
      <w:r w:rsidRPr="0079539A">
        <w:rPr>
          <w:rFonts w:ascii="Liberation Sans" w:hAnsi="Liberation Sans"/>
          <w:sz w:val="18"/>
          <w:szCs w:val="18"/>
        </w:rPr>
        <w:t>следующие</w:t>
      </w:r>
      <w:r w:rsidRPr="0079539A">
        <w:rPr>
          <w:rFonts w:ascii="Liberation Sans" w:hAnsi="Liberation Sans"/>
          <w:spacing w:val="-2"/>
          <w:sz w:val="18"/>
          <w:szCs w:val="18"/>
        </w:rPr>
        <w:t xml:space="preserve"> </w:t>
      </w:r>
      <w:r w:rsidRPr="0079539A">
        <w:rPr>
          <w:rFonts w:ascii="Liberation Sans" w:hAnsi="Liberation Sans"/>
          <w:sz w:val="18"/>
          <w:szCs w:val="18"/>
        </w:rPr>
        <w:t>основные</w:t>
      </w:r>
      <w:r w:rsidRPr="0079539A">
        <w:rPr>
          <w:rFonts w:ascii="Liberation Sans" w:hAnsi="Liberation Sans"/>
          <w:spacing w:val="-5"/>
          <w:sz w:val="18"/>
          <w:szCs w:val="18"/>
        </w:rPr>
        <w:t xml:space="preserve"> </w:t>
      </w:r>
      <w:r w:rsidRPr="0079539A">
        <w:rPr>
          <w:rFonts w:ascii="Liberation Sans" w:hAnsi="Liberation Sans"/>
          <w:sz w:val="18"/>
          <w:szCs w:val="18"/>
        </w:rPr>
        <w:t>понятия:</w:t>
      </w:r>
    </w:p>
    <w:p w:rsidR="00877055" w:rsidRPr="0079539A" w:rsidRDefault="00877055" w:rsidP="00877055">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 xml:space="preserve">автомобильная дорога </w:t>
      </w:r>
      <w:r w:rsidRPr="0079539A">
        <w:rPr>
          <w:rFonts w:ascii="Liberation Sans" w:hAnsi="Liberation Sans"/>
          <w:sz w:val="18"/>
          <w:szCs w:val="18"/>
        </w:rPr>
        <w:t>- объект транспортной инфраструктуры, предназначенный</w:t>
      </w:r>
      <w:r w:rsidRPr="0079539A">
        <w:rPr>
          <w:rFonts w:ascii="Liberation Sans" w:hAnsi="Liberation Sans"/>
          <w:spacing w:val="1"/>
          <w:sz w:val="18"/>
          <w:szCs w:val="18"/>
        </w:rPr>
        <w:t xml:space="preserve"> </w:t>
      </w:r>
      <w:r w:rsidRPr="0079539A">
        <w:rPr>
          <w:rFonts w:ascii="Liberation Sans" w:hAnsi="Liberation Sans"/>
          <w:sz w:val="18"/>
          <w:szCs w:val="18"/>
        </w:rPr>
        <w:t>для движения транспортных средств и включающий в себя земельные участки в границах</w:t>
      </w:r>
      <w:r w:rsidRPr="0079539A">
        <w:rPr>
          <w:rFonts w:ascii="Liberation Sans" w:hAnsi="Liberation Sans"/>
          <w:spacing w:val="1"/>
          <w:sz w:val="18"/>
          <w:szCs w:val="18"/>
        </w:rPr>
        <w:t xml:space="preserve"> </w:t>
      </w:r>
      <w:r w:rsidRPr="0079539A">
        <w:rPr>
          <w:rFonts w:ascii="Liberation Sans" w:hAnsi="Liberation Sans"/>
          <w:sz w:val="18"/>
          <w:szCs w:val="18"/>
        </w:rPr>
        <w:t>полосы</w:t>
      </w:r>
      <w:r w:rsidRPr="0079539A">
        <w:rPr>
          <w:rFonts w:ascii="Liberation Sans" w:hAnsi="Liberation Sans"/>
          <w:spacing w:val="1"/>
          <w:sz w:val="18"/>
          <w:szCs w:val="18"/>
        </w:rPr>
        <w:t xml:space="preserve"> </w:t>
      </w:r>
      <w:r w:rsidRPr="0079539A">
        <w:rPr>
          <w:rFonts w:ascii="Liberation Sans" w:hAnsi="Liberation Sans"/>
          <w:sz w:val="18"/>
          <w:szCs w:val="18"/>
        </w:rPr>
        <w:t>отвода</w:t>
      </w:r>
      <w:r w:rsidRPr="0079539A">
        <w:rPr>
          <w:rFonts w:ascii="Liberation Sans" w:hAnsi="Liberation Sans"/>
          <w:spacing w:val="1"/>
          <w:sz w:val="18"/>
          <w:szCs w:val="18"/>
        </w:rPr>
        <w:t xml:space="preserve"> </w:t>
      </w:r>
      <w:r w:rsidRPr="0079539A">
        <w:rPr>
          <w:rFonts w:ascii="Liberation Sans" w:hAnsi="Liberation Sans"/>
          <w:sz w:val="18"/>
          <w:szCs w:val="18"/>
        </w:rPr>
        <w:t>автомобильной</w:t>
      </w:r>
      <w:r w:rsidRPr="0079539A">
        <w:rPr>
          <w:rFonts w:ascii="Liberation Sans" w:hAnsi="Liberation Sans"/>
          <w:spacing w:val="1"/>
          <w:sz w:val="18"/>
          <w:szCs w:val="18"/>
        </w:rPr>
        <w:t xml:space="preserve"> </w:t>
      </w:r>
      <w:r w:rsidRPr="0079539A">
        <w:rPr>
          <w:rFonts w:ascii="Liberation Sans" w:hAnsi="Liberation Sans"/>
          <w:sz w:val="18"/>
          <w:szCs w:val="18"/>
        </w:rPr>
        <w:t>дороги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расположенные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них</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под</w:t>
      </w:r>
      <w:r w:rsidRPr="0079539A">
        <w:rPr>
          <w:rFonts w:ascii="Liberation Sans" w:hAnsi="Liberation Sans"/>
          <w:spacing w:val="1"/>
          <w:sz w:val="18"/>
          <w:szCs w:val="18"/>
        </w:rPr>
        <w:t xml:space="preserve"> </w:t>
      </w:r>
      <w:r w:rsidRPr="0079539A">
        <w:rPr>
          <w:rFonts w:ascii="Liberation Sans" w:hAnsi="Liberation Sans"/>
          <w:sz w:val="18"/>
          <w:szCs w:val="18"/>
        </w:rPr>
        <w:t>ними</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конструктивные элементы (дорожное полотно, дорожное покрытие и подобные элементы)</w:t>
      </w:r>
      <w:r w:rsidRPr="0079539A">
        <w:rPr>
          <w:rFonts w:ascii="Liberation Sans" w:hAnsi="Liberation Sans"/>
          <w:spacing w:val="-57"/>
          <w:sz w:val="18"/>
          <w:szCs w:val="18"/>
        </w:rPr>
        <w:t xml:space="preserve"> </w:t>
      </w:r>
      <w:r w:rsidRPr="0079539A">
        <w:rPr>
          <w:rFonts w:ascii="Liberation Sans" w:hAnsi="Liberation Sans"/>
          <w:sz w:val="18"/>
          <w:szCs w:val="18"/>
        </w:rPr>
        <w:t>и дорожные сооружения, являющиеся ее технологической частью, - защитные дорожные</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 искусственные дорожные сооружения, производственные объекты, элементы</w:t>
      </w:r>
      <w:r w:rsidRPr="0079539A">
        <w:rPr>
          <w:rFonts w:ascii="Liberation Sans" w:hAnsi="Liberation Sans"/>
          <w:spacing w:val="-57"/>
          <w:sz w:val="18"/>
          <w:szCs w:val="18"/>
        </w:rPr>
        <w:t xml:space="preserve"> </w:t>
      </w:r>
      <w:r w:rsidRPr="0079539A">
        <w:rPr>
          <w:rFonts w:ascii="Liberation Sans" w:hAnsi="Liberation Sans"/>
          <w:sz w:val="18"/>
          <w:szCs w:val="18"/>
        </w:rPr>
        <w:t>обустройства</w:t>
      </w:r>
      <w:r w:rsidRPr="0079539A">
        <w:rPr>
          <w:rFonts w:ascii="Liberation Sans" w:hAnsi="Liberation Sans"/>
          <w:spacing w:val="2"/>
          <w:sz w:val="18"/>
          <w:szCs w:val="18"/>
        </w:rPr>
        <w:t xml:space="preserve"> </w:t>
      </w:r>
      <w:r w:rsidRPr="0079539A">
        <w:rPr>
          <w:rFonts w:ascii="Liberation Sans" w:hAnsi="Liberation Sans"/>
          <w:sz w:val="18"/>
          <w:szCs w:val="18"/>
        </w:rPr>
        <w:t>автомобильных дорог;</w:t>
      </w:r>
    </w:p>
    <w:p w:rsidR="00877055" w:rsidRPr="0079539A" w:rsidRDefault="00877055" w:rsidP="00877055">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 xml:space="preserve">архитектурная подсветка </w:t>
      </w:r>
      <w:r w:rsidRPr="0079539A">
        <w:rPr>
          <w:rFonts w:ascii="Liberation Sans" w:hAnsi="Liberation Sans"/>
          <w:sz w:val="18"/>
          <w:szCs w:val="18"/>
        </w:rPr>
        <w:t>- искусственное освещение фасадов зданий, 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произведений</w:t>
      </w:r>
      <w:r w:rsidRPr="0079539A">
        <w:rPr>
          <w:rFonts w:ascii="Liberation Sans" w:hAnsi="Liberation Sans"/>
          <w:spacing w:val="1"/>
          <w:sz w:val="18"/>
          <w:szCs w:val="18"/>
        </w:rPr>
        <w:t xml:space="preserve"> </w:t>
      </w:r>
      <w:r w:rsidRPr="0079539A">
        <w:rPr>
          <w:rFonts w:ascii="Liberation Sans" w:hAnsi="Liberation Sans"/>
          <w:sz w:val="18"/>
          <w:szCs w:val="18"/>
        </w:rPr>
        <w:t>монументального</w:t>
      </w:r>
      <w:r w:rsidRPr="0079539A">
        <w:rPr>
          <w:rFonts w:ascii="Liberation Sans" w:hAnsi="Liberation Sans"/>
          <w:spacing w:val="1"/>
          <w:sz w:val="18"/>
          <w:szCs w:val="18"/>
        </w:rPr>
        <w:t xml:space="preserve"> </w:t>
      </w:r>
      <w:r w:rsidRPr="0079539A">
        <w:rPr>
          <w:rFonts w:ascii="Liberation Sans" w:hAnsi="Liberation Sans"/>
          <w:sz w:val="18"/>
          <w:szCs w:val="18"/>
        </w:rPr>
        <w:t>искусства,</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ландшафта,</w:t>
      </w:r>
      <w:r w:rsidRPr="0079539A">
        <w:rPr>
          <w:rFonts w:ascii="Liberation Sans" w:hAnsi="Liberation Sans"/>
          <w:spacing w:val="1"/>
          <w:sz w:val="18"/>
          <w:szCs w:val="18"/>
        </w:rPr>
        <w:t xml:space="preserve"> </w:t>
      </w:r>
      <w:r w:rsidRPr="0079539A">
        <w:rPr>
          <w:rFonts w:ascii="Liberation Sans" w:hAnsi="Liberation Sans"/>
          <w:sz w:val="18"/>
          <w:szCs w:val="18"/>
        </w:rPr>
        <w:t>отвечающее</w:t>
      </w:r>
      <w:r w:rsidRPr="0079539A">
        <w:rPr>
          <w:rFonts w:ascii="Liberation Sans" w:hAnsi="Liberation Sans"/>
          <w:spacing w:val="-57"/>
          <w:sz w:val="18"/>
          <w:szCs w:val="18"/>
        </w:rPr>
        <w:t xml:space="preserve"> </w:t>
      </w:r>
      <w:r w:rsidRPr="0079539A">
        <w:rPr>
          <w:rFonts w:ascii="Liberation Sans" w:hAnsi="Liberation Sans"/>
          <w:sz w:val="18"/>
          <w:szCs w:val="18"/>
        </w:rPr>
        <w:t>эстетическим</w:t>
      </w:r>
      <w:r w:rsidRPr="0079539A">
        <w:rPr>
          <w:rFonts w:ascii="Liberation Sans" w:hAnsi="Liberation Sans"/>
          <w:spacing w:val="2"/>
          <w:sz w:val="18"/>
          <w:szCs w:val="18"/>
        </w:rPr>
        <w:t xml:space="preserve"> </w:t>
      </w:r>
      <w:r w:rsidRPr="0079539A">
        <w:rPr>
          <w:rFonts w:ascii="Liberation Sans" w:hAnsi="Liberation Sans"/>
          <w:sz w:val="18"/>
          <w:szCs w:val="18"/>
        </w:rPr>
        <w:t>требованиям</w:t>
      </w:r>
      <w:r w:rsidRPr="0079539A">
        <w:rPr>
          <w:rFonts w:ascii="Liberation Sans" w:hAnsi="Liberation Sans"/>
          <w:spacing w:val="1"/>
          <w:sz w:val="18"/>
          <w:szCs w:val="18"/>
        </w:rPr>
        <w:t xml:space="preserve"> </w:t>
      </w:r>
      <w:r w:rsidRPr="0079539A">
        <w:rPr>
          <w:rFonts w:ascii="Liberation Sans" w:hAnsi="Liberation Sans"/>
          <w:sz w:val="18"/>
          <w:szCs w:val="18"/>
        </w:rPr>
        <w:t>зрительного восприятия;</w:t>
      </w:r>
    </w:p>
    <w:p w:rsidR="00877055" w:rsidRPr="0079539A" w:rsidRDefault="00877055" w:rsidP="00877055">
      <w:pPr>
        <w:pStyle w:val="a6"/>
        <w:spacing w:after="0"/>
        <w:ind w:right="109"/>
        <w:jc w:val="both"/>
        <w:rPr>
          <w:rFonts w:ascii="Liberation Sans" w:hAnsi="Liberation Sans"/>
          <w:sz w:val="18"/>
          <w:szCs w:val="18"/>
        </w:rPr>
      </w:pPr>
      <w:r w:rsidRPr="0079539A">
        <w:rPr>
          <w:rFonts w:ascii="Liberation Sans" w:hAnsi="Liberation Sans"/>
          <w:b/>
          <w:sz w:val="18"/>
          <w:szCs w:val="18"/>
        </w:rPr>
        <w:t xml:space="preserve">архитектурно-градостроительный облик объектов </w:t>
      </w:r>
      <w:r w:rsidRPr="0079539A">
        <w:rPr>
          <w:rFonts w:ascii="Liberation Sans" w:hAnsi="Liberation Sans"/>
          <w:sz w:val="18"/>
          <w:szCs w:val="18"/>
        </w:rPr>
        <w:t>– это внешний облик 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воплощающий</w:t>
      </w:r>
      <w:r w:rsidRPr="0079539A">
        <w:rPr>
          <w:rFonts w:ascii="Liberation Sans" w:hAnsi="Liberation Sans"/>
          <w:spacing w:val="1"/>
          <w:sz w:val="18"/>
          <w:szCs w:val="18"/>
        </w:rPr>
        <w:t xml:space="preserve"> </w:t>
      </w:r>
      <w:r w:rsidRPr="0079539A">
        <w:rPr>
          <w:rFonts w:ascii="Liberation Sans" w:hAnsi="Liberation Sans"/>
          <w:sz w:val="18"/>
          <w:szCs w:val="18"/>
        </w:rPr>
        <w:t>совокупность</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архитектурных,</w:t>
      </w:r>
      <w:r w:rsidRPr="0079539A">
        <w:rPr>
          <w:rFonts w:ascii="Liberation Sans" w:hAnsi="Liberation Sans"/>
          <w:spacing w:val="1"/>
          <w:sz w:val="18"/>
          <w:szCs w:val="18"/>
        </w:rPr>
        <w:t xml:space="preserve"> </w:t>
      </w:r>
      <w:r w:rsidRPr="0079539A">
        <w:rPr>
          <w:rFonts w:ascii="Liberation Sans" w:hAnsi="Liberation Sans"/>
          <w:sz w:val="18"/>
          <w:szCs w:val="18"/>
        </w:rPr>
        <w:t>градостроительных,</w:t>
      </w:r>
      <w:r w:rsidRPr="0079539A">
        <w:rPr>
          <w:rFonts w:ascii="Liberation Sans" w:hAnsi="Liberation Sans"/>
          <w:spacing w:val="1"/>
          <w:sz w:val="18"/>
          <w:szCs w:val="18"/>
        </w:rPr>
        <w:t xml:space="preserve"> </w:t>
      </w:r>
      <w:r w:rsidRPr="0079539A">
        <w:rPr>
          <w:rFonts w:ascii="Liberation Sans" w:hAnsi="Liberation Sans"/>
          <w:sz w:val="18"/>
          <w:szCs w:val="18"/>
        </w:rPr>
        <w:t>колористических,</w:t>
      </w:r>
      <w:r w:rsidRPr="0079539A">
        <w:rPr>
          <w:rFonts w:ascii="Liberation Sans" w:hAnsi="Liberation Sans"/>
          <w:spacing w:val="1"/>
          <w:sz w:val="18"/>
          <w:szCs w:val="18"/>
        </w:rPr>
        <w:t xml:space="preserve"> </w:t>
      </w:r>
      <w:r w:rsidRPr="0079539A">
        <w:rPr>
          <w:rFonts w:ascii="Liberation Sans" w:hAnsi="Liberation Sans"/>
          <w:sz w:val="18"/>
          <w:szCs w:val="18"/>
        </w:rPr>
        <w:t>объемно-планировочных,</w:t>
      </w:r>
      <w:r w:rsidRPr="0079539A">
        <w:rPr>
          <w:rFonts w:ascii="Liberation Sans" w:hAnsi="Liberation Sans"/>
          <w:spacing w:val="1"/>
          <w:sz w:val="18"/>
          <w:szCs w:val="18"/>
        </w:rPr>
        <w:t xml:space="preserve"> </w:t>
      </w:r>
      <w:r w:rsidRPr="0079539A">
        <w:rPr>
          <w:rFonts w:ascii="Liberation Sans" w:hAnsi="Liberation Sans"/>
          <w:sz w:val="18"/>
          <w:szCs w:val="18"/>
        </w:rPr>
        <w:t>композиционных</w:t>
      </w:r>
      <w:r w:rsidRPr="0079539A">
        <w:rPr>
          <w:rFonts w:ascii="Liberation Sans" w:hAnsi="Liberation Sans"/>
          <w:spacing w:val="1"/>
          <w:sz w:val="18"/>
          <w:szCs w:val="18"/>
        </w:rPr>
        <w:t xml:space="preserve"> </w:t>
      </w:r>
      <w:r w:rsidRPr="0079539A">
        <w:rPr>
          <w:rFonts w:ascii="Liberation Sans" w:hAnsi="Liberation Sans"/>
          <w:sz w:val="18"/>
          <w:szCs w:val="18"/>
        </w:rPr>
        <w:t>решений, которыми определяются функциональные, конструктивные и художественные</w:t>
      </w:r>
      <w:r w:rsidRPr="0079539A">
        <w:rPr>
          <w:rFonts w:ascii="Liberation Sans" w:hAnsi="Liberation Sans"/>
          <w:spacing w:val="1"/>
          <w:sz w:val="18"/>
          <w:szCs w:val="18"/>
        </w:rPr>
        <w:t xml:space="preserve"> </w:t>
      </w:r>
      <w:r w:rsidRPr="0079539A">
        <w:rPr>
          <w:rFonts w:ascii="Liberation Sans" w:hAnsi="Liberation Sans"/>
          <w:sz w:val="18"/>
          <w:szCs w:val="18"/>
        </w:rPr>
        <w:t>особенности здания, строения, сооружения, а также место его размещения на земельном</w:t>
      </w:r>
      <w:r w:rsidRPr="0079539A">
        <w:rPr>
          <w:rFonts w:ascii="Liberation Sans" w:hAnsi="Liberation Sans"/>
          <w:spacing w:val="1"/>
          <w:sz w:val="18"/>
          <w:szCs w:val="18"/>
        </w:rPr>
        <w:t xml:space="preserve"> </w:t>
      </w:r>
      <w:r w:rsidRPr="0079539A">
        <w:rPr>
          <w:rFonts w:ascii="Liberation Sans" w:hAnsi="Liberation Sans"/>
          <w:sz w:val="18"/>
          <w:szCs w:val="18"/>
        </w:rPr>
        <w:t>участке;</w:t>
      </w:r>
    </w:p>
    <w:p w:rsidR="00877055" w:rsidRPr="0079539A" w:rsidRDefault="00877055" w:rsidP="00877055">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архитектурный</w:t>
      </w:r>
      <w:r w:rsidRPr="0079539A">
        <w:rPr>
          <w:rFonts w:ascii="Liberation Sans" w:hAnsi="Liberation Sans"/>
          <w:b/>
          <w:spacing w:val="1"/>
          <w:sz w:val="18"/>
          <w:szCs w:val="18"/>
        </w:rPr>
        <w:t xml:space="preserve"> </w:t>
      </w:r>
      <w:r w:rsidRPr="0079539A">
        <w:rPr>
          <w:rFonts w:ascii="Liberation Sans" w:hAnsi="Liberation Sans"/>
          <w:b/>
          <w:sz w:val="18"/>
          <w:szCs w:val="18"/>
        </w:rPr>
        <w:t>облик</w:t>
      </w:r>
      <w:r w:rsidRPr="0079539A">
        <w:rPr>
          <w:rFonts w:ascii="Liberation Sans" w:hAnsi="Liberation Sans"/>
          <w:b/>
          <w:spacing w:val="1"/>
          <w:sz w:val="18"/>
          <w:szCs w:val="18"/>
        </w:rPr>
        <w:t xml:space="preserve"> </w:t>
      </w:r>
      <w:r w:rsidRPr="0079539A">
        <w:rPr>
          <w:rFonts w:ascii="Liberation Sans" w:hAnsi="Liberation Sans"/>
          <w:b/>
          <w:sz w:val="18"/>
          <w:szCs w:val="18"/>
        </w:rPr>
        <w:t>(улицы,</w:t>
      </w:r>
      <w:r w:rsidRPr="0079539A">
        <w:rPr>
          <w:rFonts w:ascii="Liberation Sans" w:hAnsi="Liberation Sans"/>
          <w:b/>
          <w:spacing w:val="1"/>
          <w:sz w:val="18"/>
          <w:szCs w:val="18"/>
        </w:rPr>
        <w:t xml:space="preserve"> </w:t>
      </w:r>
      <w:r w:rsidRPr="0079539A">
        <w:rPr>
          <w:rFonts w:ascii="Liberation Sans" w:hAnsi="Liberation Sans"/>
          <w:b/>
          <w:sz w:val="18"/>
          <w:szCs w:val="18"/>
        </w:rPr>
        <w:t>кварталы)</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пространственно-</w:t>
      </w:r>
      <w:r w:rsidRPr="0079539A">
        <w:rPr>
          <w:rFonts w:ascii="Liberation Sans" w:hAnsi="Liberation Sans"/>
          <w:spacing w:val="1"/>
          <w:sz w:val="18"/>
          <w:szCs w:val="18"/>
        </w:rPr>
        <w:t xml:space="preserve"> </w:t>
      </w:r>
      <w:r w:rsidRPr="0079539A">
        <w:rPr>
          <w:rFonts w:ascii="Liberation Sans" w:hAnsi="Liberation Sans"/>
          <w:sz w:val="18"/>
          <w:szCs w:val="18"/>
        </w:rPr>
        <w:t>композиционное решение территории, при котором взаимосвязь объектов капитального</w:t>
      </w:r>
      <w:r w:rsidRPr="0079539A">
        <w:rPr>
          <w:rFonts w:ascii="Liberation Sans" w:hAnsi="Liberation Sans"/>
          <w:spacing w:val="1"/>
          <w:sz w:val="18"/>
          <w:szCs w:val="18"/>
        </w:rPr>
        <w:t xml:space="preserve"> </w:t>
      </w:r>
      <w:r w:rsidRPr="0079539A">
        <w:rPr>
          <w:rFonts w:ascii="Liberation Sans" w:hAnsi="Liberation Sans"/>
          <w:sz w:val="18"/>
          <w:szCs w:val="18"/>
        </w:rPr>
        <w:t>строительства,</w:t>
      </w:r>
      <w:r w:rsidRPr="0079539A">
        <w:rPr>
          <w:rFonts w:ascii="Liberation Sans" w:hAnsi="Liberation Sans"/>
          <w:spacing w:val="1"/>
          <w:sz w:val="18"/>
          <w:szCs w:val="18"/>
        </w:rPr>
        <w:t xml:space="preserve"> </w:t>
      </w:r>
      <w:r w:rsidRPr="0079539A">
        <w:rPr>
          <w:rFonts w:ascii="Liberation Sans" w:hAnsi="Liberation Sans"/>
          <w:sz w:val="18"/>
          <w:szCs w:val="18"/>
        </w:rPr>
        <w:t>всех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застройки,</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рекламы, вывесок, ландшафтного, садово-паркового искусства и так далее) и окружающей</w:t>
      </w:r>
      <w:r w:rsidRPr="0079539A">
        <w:rPr>
          <w:rFonts w:ascii="Liberation Sans" w:hAnsi="Liberation Sans"/>
          <w:spacing w:val="-57"/>
          <w:sz w:val="18"/>
          <w:szCs w:val="18"/>
        </w:rPr>
        <w:t xml:space="preserve"> </w:t>
      </w:r>
      <w:r w:rsidRPr="0079539A">
        <w:rPr>
          <w:rFonts w:ascii="Liberation Sans" w:hAnsi="Liberation Sans"/>
          <w:sz w:val="18"/>
          <w:szCs w:val="18"/>
        </w:rPr>
        <w:t>среды</w:t>
      </w:r>
      <w:r w:rsidRPr="0079539A">
        <w:rPr>
          <w:rFonts w:ascii="Liberation Sans" w:hAnsi="Liberation Sans"/>
          <w:spacing w:val="1"/>
          <w:sz w:val="18"/>
          <w:szCs w:val="18"/>
        </w:rPr>
        <w:t xml:space="preserve"> </w:t>
      </w:r>
      <w:r w:rsidRPr="0079539A">
        <w:rPr>
          <w:rFonts w:ascii="Liberation Sans" w:hAnsi="Liberation Sans"/>
          <w:sz w:val="18"/>
          <w:szCs w:val="18"/>
        </w:rPr>
        <w:t>осуществлена</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учетом</w:t>
      </w:r>
      <w:r w:rsidRPr="0079539A">
        <w:rPr>
          <w:rFonts w:ascii="Liberation Sans" w:hAnsi="Liberation Sans"/>
          <w:spacing w:val="1"/>
          <w:sz w:val="18"/>
          <w:szCs w:val="18"/>
        </w:rPr>
        <w:t xml:space="preserve"> </w:t>
      </w:r>
      <w:r w:rsidRPr="0079539A">
        <w:rPr>
          <w:rFonts w:ascii="Liberation Sans" w:hAnsi="Liberation Sans"/>
          <w:sz w:val="18"/>
          <w:szCs w:val="18"/>
        </w:rPr>
        <w:lastRenderedPageBreak/>
        <w:t>воплощенных</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архитектурных</w:t>
      </w:r>
      <w:r w:rsidRPr="0079539A">
        <w:rPr>
          <w:rFonts w:ascii="Liberation Sans" w:hAnsi="Liberation Sans"/>
          <w:spacing w:val="1"/>
          <w:sz w:val="18"/>
          <w:szCs w:val="18"/>
        </w:rPr>
        <w:t xml:space="preserve"> </w:t>
      </w:r>
      <w:r w:rsidRPr="0079539A">
        <w:rPr>
          <w:rFonts w:ascii="Liberation Sans" w:hAnsi="Liberation Sans"/>
          <w:sz w:val="18"/>
          <w:szCs w:val="18"/>
        </w:rPr>
        <w:t>решений,</w:t>
      </w:r>
      <w:r w:rsidRPr="0079539A">
        <w:rPr>
          <w:rFonts w:ascii="Liberation Sans" w:hAnsi="Liberation Sans"/>
          <w:spacing w:val="1"/>
          <w:sz w:val="18"/>
          <w:szCs w:val="18"/>
        </w:rPr>
        <w:t xml:space="preserve"> </w:t>
      </w:r>
      <w:r w:rsidRPr="0079539A">
        <w:rPr>
          <w:rFonts w:ascii="Liberation Sans" w:hAnsi="Liberation Sans"/>
          <w:sz w:val="18"/>
          <w:szCs w:val="18"/>
        </w:rPr>
        <w:t>соразмерности</w:t>
      </w:r>
      <w:r w:rsidRPr="0079539A">
        <w:rPr>
          <w:rFonts w:ascii="Liberation Sans" w:hAnsi="Liberation Sans"/>
          <w:spacing w:val="1"/>
          <w:sz w:val="18"/>
          <w:szCs w:val="18"/>
        </w:rPr>
        <w:t xml:space="preserve"> </w:t>
      </w:r>
      <w:r w:rsidRPr="0079539A">
        <w:rPr>
          <w:rFonts w:ascii="Liberation Sans" w:hAnsi="Liberation Sans"/>
          <w:sz w:val="18"/>
          <w:szCs w:val="18"/>
        </w:rPr>
        <w:t>пропорций,</w:t>
      </w:r>
      <w:r w:rsidRPr="0079539A">
        <w:rPr>
          <w:rFonts w:ascii="Liberation Sans" w:hAnsi="Liberation Sans"/>
          <w:spacing w:val="1"/>
          <w:sz w:val="18"/>
          <w:szCs w:val="18"/>
        </w:rPr>
        <w:t xml:space="preserve"> </w:t>
      </w:r>
      <w:r w:rsidRPr="0079539A">
        <w:rPr>
          <w:rFonts w:ascii="Liberation Sans" w:hAnsi="Liberation Sans"/>
          <w:sz w:val="18"/>
          <w:szCs w:val="18"/>
        </w:rPr>
        <w:t>цвета,</w:t>
      </w:r>
      <w:r w:rsidRPr="0079539A">
        <w:rPr>
          <w:rFonts w:ascii="Liberation Sans" w:hAnsi="Liberation Sans"/>
          <w:spacing w:val="1"/>
          <w:sz w:val="18"/>
          <w:szCs w:val="18"/>
        </w:rPr>
        <w:t xml:space="preserve"> </w:t>
      </w:r>
      <w:r w:rsidRPr="0079539A">
        <w:rPr>
          <w:rFonts w:ascii="Liberation Sans" w:hAnsi="Liberation Sans"/>
          <w:sz w:val="18"/>
          <w:szCs w:val="18"/>
        </w:rPr>
        <w:t>пластики,</w:t>
      </w:r>
      <w:r w:rsidRPr="0079539A">
        <w:rPr>
          <w:rFonts w:ascii="Liberation Sans" w:hAnsi="Liberation Sans"/>
          <w:spacing w:val="1"/>
          <w:sz w:val="18"/>
          <w:szCs w:val="18"/>
        </w:rPr>
        <w:t xml:space="preserve"> </w:t>
      </w:r>
      <w:r w:rsidRPr="0079539A">
        <w:rPr>
          <w:rFonts w:ascii="Liberation Sans" w:hAnsi="Liberation Sans"/>
          <w:sz w:val="18"/>
          <w:szCs w:val="18"/>
        </w:rPr>
        <w:t>метроритмических</w:t>
      </w:r>
      <w:r w:rsidRPr="0079539A">
        <w:rPr>
          <w:rFonts w:ascii="Liberation Sans" w:hAnsi="Liberation Sans"/>
          <w:spacing w:val="1"/>
          <w:sz w:val="18"/>
          <w:szCs w:val="18"/>
        </w:rPr>
        <w:t xml:space="preserve"> </w:t>
      </w:r>
      <w:r w:rsidRPr="0079539A">
        <w:rPr>
          <w:rFonts w:ascii="Liberation Sans" w:hAnsi="Liberation Sans"/>
          <w:sz w:val="18"/>
          <w:szCs w:val="18"/>
        </w:rPr>
        <w:t>закономерностей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направлена</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создание комфортной</w:t>
      </w:r>
      <w:r w:rsidRPr="0079539A">
        <w:rPr>
          <w:rFonts w:ascii="Liberation Sans" w:hAnsi="Liberation Sans"/>
          <w:spacing w:val="1"/>
          <w:sz w:val="18"/>
          <w:szCs w:val="18"/>
        </w:rPr>
        <w:t xml:space="preserve"> </w:t>
      </w:r>
      <w:r w:rsidRPr="0079539A">
        <w:rPr>
          <w:rFonts w:ascii="Liberation Sans" w:hAnsi="Liberation Sans"/>
          <w:sz w:val="18"/>
          <w:szCs w:val="18"/>
        </w:rPr>
        <w:t>городской</w:t>
      </w:r>
      <w:r w:rsidRPr="0079539A">
        <w:rPr>
          <w:rFonts w:ascii="Liberation Sans" w:hAnsi="Liberation Sans"/>
          <w:spacing w:val="1"/>
          <w:sz w:val="18"/>
          <w:szCs w:val="18"/>
        </w:rPr>
        <w:t xml:space="preserve"> </w:t>
      </w:r>
      <w:r w:rsidRPr="0079539A">
        <w:rPr>
          <w:rFonts w:ascii="Liberation Sans" w:hAnsi="Liberation Sans"/>
          <w:sz w:val="18"/>
          <w:szCs w:val="18"/>
        </w:rPr>
        <w:t>среды;</w:t>
      </w:r>
    </w:p>
    <w:p w:rsidR="00877055" w:rsidRPr="0079539A" w:rsidRDefault="00877055" w:rsidP="00877055">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 xml:space="preserve">архитектурное решение объектов капитального строительства </w:t>
      </w:r>
      <w:r w:rsidRPr="0079539A">
        <w:rPr>
          <w:rFonts w:ascii="Liberation Sans" w:hAnsi="Liberation Sans"/>
          <w:sz w:val="18"/>
          <w:szCs w:val="18"/>
        </w:rPr>
        <w:t>– отличительные</w:t>
      </w:r>
      <w:r w:rsidRPr="0079539A">
        <w:rPr>
          <w:rFonts w:ascii="Liberation Sans" w:hAnsi="Liberation Sans"/>
          <w:spacing w:val="1"/>
          <w:sz w:val="18"/>
          <w:szCs w:val="18"/>
        </w:rPr>
        <w:t xml:space="preserve"> </w:t>
      </w:r>
      <w:r w:rsidRPr="0079539A">
        <w:rPr>
          <w:rFonts w:ascii="Liberation Sans" w:hAnsi="Liberation Sans"/>
          <w:sz w:val="18"/>
          <w:szCs w:val="18"/>
        </w:rPr>
        <w:t>характеристики</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отражающие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эстетические</w:t>
      </w:r>
      <w:r w:rsidRPr="0079539A">
        <w:rPr>
          <w:rFonts w:ascii="Liberation Sans" w:hAnsi="Liberation Sans"/>
          <w:spacing w:val="1"/>
          <w:sz w:val="18"/>
          <w:szCs w:val="18"/>
        </w:rPr>
        <w:t xml:space="preserve"> </w:t>
      </w:r>
      <w:r w:rsidRPr="0079539A">
        <w:rPr>
          <w:rFonts w:ascii="Liberation Sans" w:hAnsi="Liberation Sans"/>
          <w:sz w:val="18"/>
          <w:szCs w:val="18"/>
        </w:rPr>
        <w:t>особенности</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(стилевая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композиционная</w:t>
      </w:r>
      <w:r w:rsidRPr="0079539A">
        <w:rPr>
          <w:rFonts w:ascii="Liberation Sans" w:hAnsi="Liberation Sans"/>
          <w:spacing w:val="1"/>
          <w:sz w:val="18"/>
          <w:szCs w:val="18"/>
        </w:rPr>
        <w:t xml:space="preserve"> </w:t>
      </w:r>
      <w:r w:rsidRPr="0079539A">
        <w:rPr>
          <w:rFonts w:ascii="Liberation Sans" w:hAnsi="Liberation Sans"/>
          <w:sz w:val="18"/>
          <w:szCs w:val="18"/>
        </w:rPr>
        <w:t>целостность,</w:t>
      </w:r>
      <w:r w:rsidRPr="0079539A">
        <w:rPr>
          <w:rFonts w:ascii="Liberation Sans" w:hAnsi="Liberation Sans"/>
          <w:spacing w:val="1"/>
          <w:sz w:val="18"/>
          <w:szCs w:val="18"/>
        </w:rPr>
        <w:t xml:space="preserve"> </w:t>
      </w:r>
      <w:r w:rsidRPr="0079539A">
        <w:rPr>
          <w:rFonts w:ascii="Liberation Sans" w:hAnsi="Liberation Sans"/>
          <w:sz w:val="18"/>
          <w:szCs w:val="18"/>
        </w:rPr>
        <w:t>соразмерность</w:t>
      </w:r>
      <w:r w:rsidRPr="0079539A">
        <w:rPr>
          <w:rFonts w:ascii="Liberation Sans" w:hAnsi="Liberation Sans"/>
          <w:spacing w:val="-4"/>
          <w:sz w:val="18"/>
          <w:szCs w:val="18"/>
        </w:rPr>
        <w:t xml:space="preserve"> </w:t>
      </w:r>
      <w:r w:rsidRPr="0079539A">
        <w:rPr>
          <w:rFonts w:ascii="Liberation Sans" w:hAnsi="Liberation Sans"/>
          <w:sz w:val="18"/>
          <w:szCs w:val="18"/>
        </w:rPr>
        <w:t>пропорций,</w:t>
      </w:r>
      <w:r w:rsidRPr="0079539A">
        <w:rPr>
          <w:rFonts w:ascii="Liberation Sans" w:hAnsi="Liberation Sans"/>
          <w:spacing w:val="-4"/>
          <w:sz w:val="18"/>
          <w:szCs w:val="18"/>
        </w:rPr>
        <w:t xml:space="preserve"> </w:t>
      </w:r>
      <w:r w:rsidRPr="0079539A">
        <w:rPr>
          <w:rFonts w:ascii="Liberation Sans" w:hAnsi="Liberation Sans"/>
          <w:sz w:val="18"/>
          <w:szCs w:val="18"/>
        </w:rPr>
        <w:t>цвет,</w:t>
      </w:r>
      <w:r w:rsidRPr="0079539A">
        <w:rPr>
          <w:rFonts w:ascii="Liberation Sans" w:hAnsi="Liberation Sans"/>
          <w:spacing w:val="-3"/>
          <w:sz w:val="18"/>
          <w:szCs w:val="18"/>
        </w:rPr>
        <w:t xml:space="preserve"> </w:t>
      </w:r>
      <w:r w:rsidRPr="0079539A">
        <w:rPr>
          <w:rFonts w:ascii="Liberation Sans" w:hAnsi="Liberation Sans"/>
          <w:sz w:val="18"/>
          <w:szCs w:val="18"/>
        </w:rPr>
        <w:t>материал,</w:t>
      </w:r>
      <w:r w:rsidRPr="0079539A">
        <w:rPr>
          <w:rFonts w:ascii="Liberation Sans" w:hAnsi="Liberation Sans"/>
          <w:spacing w:val="-4"/>
          <w:sz w:val="18"/>
          <w:szCs w:val="18"/>
        </w:rPr>
        <w:t xml:space="preserve"> </w:t>
      </w:r>
      <w:r w:rsidRPr="0079539A">
        <w:rPr>
          <w:rFonts w:ascii="Liberation Sans" w:hAnsi="Liberation Sans"/>
          <w:sz w:val="18"/>
          <w:szCs w:val="18"/>
        </w:rPr>
        <w:t>пластика,</w:t>
      </w:r>
      <w:r w:rsidRPr="0079539A">
        <w:rPr>
          <w:rFonts w:ascii="Liberation Sans" w:hAnsi="Liberation Sans"/>
          <w:spacing w:val="-4"/>
          <w:sz w:val="18"/>
          <w:szCs w:val="18"/>
        </w:rPr>
        <w:t xml:space="preserve"> </w:t>
      </w:r>
      <w:r w:rsidRPr="0079539A">
        <w:rPr>
          <w:rFonts w:ascii="Liberation Sans" w:hAnsi="Liberation Sans"/>
          <w:sz w:val="18"/>
          <w:szCs w:val="18"/>
        </w:rPr>
        <w:t>метроритмические</w:t>
      </w:r>
      <w:r w:rsidRPr="0079539A">
        <w:rPr>
          <w:rFonts w:ascii="Liberation Sans" w:hAnsi="Liberation Sans"/>
          <w:spacing w:val="-4"/>
          <w:sz w:val="18"/>
          <w:szCs w:val="18"/>
        </w:rPr>
        <w:t xml:space="preserve"> </w:t>
      </w:r>
      <w:r w:rsidRPr="0079539A">
        <w:rPr>
          <w:rFonts w:ascii="Liberation Sans" w:hAnsi="Liberation Sans"/>
          <w:sz w:val="18"/>
          <w:szCs w:val="18"/>
        </w:rPr>
        <w:t>закономерности);</w:t>
      </w:r>
    </w:p>
    <w:p w:rsidR="00877055" w:rsidRPr="0079539A" w:rsidRDefault="00877055" w:rsidP="00877055">
      <w:pPr>
        <w:ind w:left="104" w:right="109" w:firstLine="540"/>
        <w:jc w:val="both"/>
        <w:rPr>
          <w:rFonts w:ascii="Liberation Sans" w:hAnsi="Liberation Sans"/>
          <w:sz w:val="18"/>
          <w:szCs w:val="18"/>
        </w:rPr>
      </w:pPr>
      <w:r w:rsidRPr="0079539A">
        <w:rPr>
          <w:rFonts w:ascii="Liberation Sans" w:hAnsi="Liberation Sans"/>
          <w:b/>
          <w:sz w:val="18"/>
          <w:szCs w:val="18"/>
        </w:rPr>
        <w:t>архитектурный</w:t>
      </w:r>
      <w:r w:rsidRPr="0079539A">
        <w:rPr>
          <w:rFonts w:ascii="Liberation Sans" w:hAnsi="Liberation Sans"/>
          <w:b/>
          <w:spacing w:val="1"/>
          <w:sz w:val="18"/>
          <w:szCs w:val="18"/>
        </w:rPr>
        <w:t xml:space="preserve"> </w:t>
      </w:r>
      <w:r w:rsidRPr="0079539A">
        <w:rPr>
          <w:rFonts w:ascii="Liberation Sans" w:hAnsi="Liberation Sans"/>
          <w:b/>
          <w:sz w:val="18"/>
          <w:szCs w:val="18"/>
        </w:rPr>
        <w:t>элемент</w:t>
      </w:r>
      <w:r w:rsidRPr="0079539A">
        <w:rPr>
          <w:rFonts w:ascii="Liberation Sans" w:hAnsi="Liberation Sans"/>
          <w:b/>
          <w:spacing w:val="1"/>
          <w:sz w:val="18"/>
          <w:szCs w:val="18"/>
        </w:rPr>
        <w:t xml:space="preserve"> </w:t>
      </w:r>
      <w:r w:rsidRPr="0079539A">
        <w:rPr>
          <w:rFonts w:ascii="Liberation Sans" w:hAnsi="Liberation Sans"/>
          <w:b/>
          <w:sz w:val="18"/>
          <w:szCs w:val="18"/>
        </w:rPr>
        <w:t>объекта</w:t>
      </w:r>
      <w:r w:rsidRPr="0079539A">
        <w:rPr>
          <w:rFonts w:ascii="Liberation Sans" w:hAnsi="Liberation Sans"/>
          <w:b/>
          <w:spacing w:val="1"/>
          <w:sz w:val="18"/>
          <w:szCs w:val="18"/>
        </w:rPr>
        <w:t xml:space="preserve"> </w:t>
      </w:r>
      <w:r w:rsidRPr="0079539A">
        <w:rPr>
          <w:rFonts w:ascii="Liberation Sans" w:hAnsi="Liberation Sans"/>
          <w:b/>
          <w:sz w:val="18"/>
          <w:szCs w:val="18"/>
        </w:rPr>
        <w:t>капитального</w:t>
      </w:r>
      <w:r w:rsidRPr="0079539A">
        <w:rPr>
          <w:rFonts w:ascii="Liberation Sans" w:hAnsi="Liberation Sans"/>
          <w:b/>
          <w:spacing w:val="1"/>
          <w:sz w:val="18"/>
          <w:szCs w:val="18"/>
        </w:rPr>
        <w:t xml:space="preserve"> </w:t>
      </w:r>
      <w:r w:rsidRPr="0079539A">
        <w:rPr>
          <w:rFonts w:ascii="Liberation Sans" w:hAnsi="Liberation Sans"/>
          <w:b/>
          <w:sz w:val="18"/>
          <w:szCs w:val="18"/>
        </w:rPr>
        <w:t>строительства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создающие</w:t>
      </w:r>
      <w:r w:rsidRPr="0079539A">
        <w:rPr>
          <w:rFonts w:ascii="Liberation Sans" w:hAnsi="Liberation Sans"/>
          <w:spacing w:val="40"/>
          <w:sz w:val="18"/>
          <w:szCs w:val="18"/>
        </w:rPr>
        <w:t xml:space="preserve"> </w:t>
      </w:r>
      <w:r w:rsidRPr="0079539A">
        <w:rPr>
          <w:rFonts w:ascii="Liberation Sans" w:hAnsi="Liberation Sans"/>
          <w:sz w:val="18"/>
          <w:szCs w:val="18"/>
        </w:rPr>
        <w:t>внешний</w:t>
      </w:r>
      <w:r w:rsidRPr="0079539A">
        <w:rPr>
          <w:rFonts w:ascii="Liberation Sans" w:hAnsi="Liberation Sans"/>
          <w:spacing w:val="40"/>
          <w:sz w:val="18"/>
          <w:szCs w:val="18"/>
        </w:rPr>
        <w:t xml:space="preserve"> </w:t>
      </w:r>
      <w:r w:rsidRPr="0079539A">
        <w:rPr>
          <w:rFonts w:ascii="Liberation Sans" w:hAnsi="Liberation Sans"/>
          <w:sz w:val="18"/>
          <w:szCs w:val="18"/>
        </w:rPr>
        <w:t>облик</w:t>
      </w:r>
      <w:r w:rsidRPr="0079539A">
        <w:rPr>
          <w:rFonts w:ascii="Liberation Sans" w:hAnsi="Liberation Sans"/>
          <w:spacing w:val="38"/>
          <w:sz w:val="18"/>
          <w:szCs w:val="18"/>
        </w:rPr>
        <w:t xml:space="preserve"> </w:t>
      </w:r>
      <w:r w:rsidRPr="0079539A">
        <w:rPr>
          <w:rFonts w:ascii="Liberation Sans" w:hAnsi="Liberation Sans"/>
          <w:sz w:val="18"/>
          <w:szCs w:val="18"/>
        </w:rPr>
        <w:t>здания,</w:t>
      </w:r>
      <w:r w:rsidRPr="0079539A">
        <w:rPr>
          <w:rFonts w:ascii="Liberation Sans" w:hAnsi="Liberation Sans"/>
          <w:spacing w:val="40"/>
          <w:sz w:val="18"/>
          <w:szCs w:val="18"/>
        </w:rPr>
        <w:t xml:space="preserve"> </w:t>
      </w:r>
      <w:r w:rsidRPr="0079539A">
        <w:rPr>
          <w:rFonts w:ascii="Liberation Sans" w:hAnsi="Liberation Sans"/>
          <w:sz w:val="18"/>
          <w:szCs w:val="18"/>
        </w:rPr>
        <w:t>строения,</w:t>
      </w:r>
      <w:r w:rsidRPr="0079539A">
        <w:rPr>
          <w:rFonts w:ascii="Liberation Sans" w:hAnsi="Liberation Sans"/>
          <w:spacing w:val="40"/>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40"/>
          <w:sz w:val="18"/>
          <w:szCs w:val="18"/>
        </w:rPr>
        <w:t xml:space="preserve"> </w:t>
      </w:r>
      <w:r w:rsidRPr="0079539A">
        <w:rPr>
          <w:rFonts w:ascii="Liberation Sans" w:hAnsi="Liberation Sans"/>
          <w:sz w:val="18"/>
          <w:szCs w:val="18"/>
        </w:rPr>
        <w:t>К</w:t>
      </w:r>
      <w:r w:rsidRPr="0079539A">
        <w:rPr>
          <w:rFonts w:ascii="Liberation Sans" w:hAnsi="Liberation Sans"/>
          <w:spacing w:val="36"/>
          <w:sz w:val="18"/>
          <w:szCs w:val="18"/>
        </w:rPr>
        <w:t xml:space="preserve"> </w:t>
      </w:r>
      <w:r w:rsidRPr="0079539A">
        <w:rPr>
          <w:rFonts w:ascii="Liberation Sans" w:hAnsi="Liberation Sans"/>
          <w:sz w:val="18"/>
          <w:szCs w:val="18"/>
        </w:rPr>
        <w:t>архитектурным</w:t>
      </w:r>
      <w:r w:rsidRPr="0079539A">
        <w:rPr>
          <w:rFonts w:ascii="Liberation Sans" w:hAnsi="Liberation Sans"/>
          <w:spacing w:val="40"/>
          <w:sz w:val="18"/>
          <w:szCs w:val="18"/>
        </w:rPr>
        <w:t xml:space="preserve"> </w:t>
      </w:r>
      <w:r w:rsidRPr="0079539A">
        <w:rPr>
          <w:rFonts w:ascii="Liberation Sans" w:hAnsi="Liberation Sans"/>
          <w:sz w:val="18"/>
          <w:szCs w:val="18"/>
        </w:rPr>
        <w:t>элементам объекта капитального строительства в частности относятся цоколь, крыша, водосточные</w:t>
      </w:r>
      <w:r w:rsidRPr="0079539A">
        <w:rPr>
          <w:rFonts w:ascii="Liberation Sans" w:hAnsi="Liberation Sans"/>
          <w:spacing w:val="1"/>
          <w:sz w:val="18"/>
          <w:szCs w:val="18"/>
        </w:rPr>
        <w:t xml:space="preserve"> </w:t>
      </w:r>
      <w:r w:rsidRPr="0079539A">
        <w:rPr>
          <w:rFonts w:ascii="Liberation Sans" w:hAnsi="Liberation Sans"/>
          <w:sz w:val="18"/>
          <w:szCs w:val="18"/>
        </w:rPr>
        <w:t>трубы,</w:t>
      </w:r>
      <w:r w:rsidRPr="0079539A">
        <w:rPr>
          <w:rFonts w:ascii="Liberation Sans" w:hAnsi="Liberation Sans"/>
          <w:spacing w:val="1"/>
          <w:sz w:val="18"/>
          <w:szCs w:val="18"/>
        </w:rPr>
        <w:t xml:space="preserve"> </w:t>
      </w:r>
      <w:r w:rsidRPr="0079539A">
        <w:rPr>
          <w:rFonts w:ascii="Liberation Sans" w:hAnsi="Liberation Sans"/>
          <w:sz w:val="18"/>
          <w:szCs w:val="18"/>
        </w:rPr>
        <w:t>парапеты,</w:t>
      </w:r>
      <w:r w:rsidRPr="0079539A">
        <w:rPr>
          <w:rFonts w:ascii="Liberation Sans" w:hAnsi="Liberation Sans"/>
          <w:spacing w:val="1"/>
          <w:sz w:val="18"/>
          <w:szCs w:val="18"/>
        </w:rPr>
        <w:t xml:space="preserve"> </w:t>
      </w:r>
      <w:r w:rsidRPr="0079539A">
        <w:rPr>
          <w:rFonts w:ascii="Liberation Sans" w:hAnsi="Liberation Sans"/>
          <w:sz w:val="18"/>
          <w:szCs w:val="18"/>
        </w:rPr>
        <w:t>приямки</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окон</w:t>
      </w:r>
      <w:r w:rsidRPr="0079539A">
        <w:rPr>
          <w:rFonts w:ascii="Liberation Sans" w:hAnsi="Liberation Sans"/>
          <w:spacing w:val="1"/>
          <w:sz w:val="18"/>
          <w:szCs w:val="18"/>
        </w:rPr>
        <w:t xml:space="preserve"> </w:t>
      </w:r>
      <w:r w:rsidRPr="0079539A">
        <w:rPr>
          <w:rFonts w:ascii="Liberation Sans" w:hAnsi="Liberation Sans"/>
          <w:sz w:val="18"/>
          <w:szCs w:val="18"/>
        </w:rPr>
        <w:t>цокольного</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подвального</w:t>
      </w:r>
      <w:r w:rsidRPr="0079539A">
        <w:rPr>
          <w:rFonts w:ascii="Liberation Sans" w:hAnsi="Liberation Sans"/>
          <w:spacing w:val="1"/>
          <w:sz w:val="18"/>
          <w:szCs w:val="18"/>
        </w:rPr>
        <w:t xml:space="preserve"> </w:t>
      </w:r>
      <w:r w:rsidRPr="0079539A">
        <w:rPr>
          <w:rFonts w:ascii="Liberation Sans" w:hAnsi="Liberation Sans"/>
          <w:sz w:val="18"/>
          <w:szCs w:val="18"/>
        </w:rPr>
        <w:t>этажей),</w:t>
      </w:r>
      <w:r w:rsidRPr="0079539A">
        <w:rPr>
          <w:rFonts w:ascii="Liberation Sans" w:hAnsi="Liberation Sans"/>
          <w:spacing w:val="60"/>
          <w:sz w:val="18"/>
          <w:szCs w:val="18"/>
        </w:rPr>
        <w:t xml:space="preserve"> </w:t>
      </w:r>
      <w:r w:rsidRPr="0079539A">
        <w:rPr>
          <w:rFonts w:ascii="Liberation Sans" w:hAnsi="Liberation Sans"/>
          <w:sz w:val="18"/>
          <w:szCs w:val="18"/>
        </w:rPr>
        <w:t>крыльца,</w:t>
      </w:r>
      <w:r w:rsidRPr="0079539A">
        <w:rPr>
          <w:rFonts w:ascii="Liberation Sans" w:hAnsi="Liberation Sans"/>
          <w:spacing w:val="1"/>
          <w:sz w:val="18"/>
          <w:szCs w:val="18"/>
        </w:rPr>
        <w:t xml:space="preserve"> </w:t>
      </w:r>
      <w:r w:rsidRPr="0079539A">
        <w:rPr>
          <w:rFonts w:ascii="Liberation Sans" w:hAnsi="Liberation Sans"/>
          <w:sz w:val="18"/>
          <w:szCs w:val="18"/>
        </w:rPr>
        <w:t>входные группы, колонны, пилястры, навесы, козырьки, карнизы, ограждения балконов,</w:t>
      </w:r>
      <w:r w:rsidRPr="0079539A">
        <w:rPr>
          <w:rFonts w:ascii="Liberation Sans" w:hAnsi="Liberation Sans"/>
          <w:spacing w:val="1"/>
          <w:sz w:val="18"/>
          <w:szCs w:val="18"/>
        </w:rPr>
        <w:t xml:space="preserve"> </w:t>
      </w:r>
      <w:r w:rsidRPr="0079539A">
        <w:rPr>
          <w:rFonts w:ascii="Liberation Sans" w:hAnsi="Liberation Sans"/>
          <w:sz w:val="18"/>
          <w:szCs w:val="18"/>
        </w:rPr>
        <w:t>лоджий,</w:t>
      </w:r>
      <w:r w:rsidRPr="0079539A">
        <w:rPr>
          <w:rFonts w:ascii="Liberation Sans" w:hAnsi="Liberation Sans"/>
          <w:spacing w:val="1"/>
          <w:sz w:val="18"/>
          <w:szCs w:val="18"/>
        </w:rPr>
        <w:t xml:space="preserve"> </w:t>
      </w:r>
      <w:r w:rsidRPr="0079539A">
        <w:rPr>
          <w:rFonts w:ascii="Liberation Sans" w:hAnsi="Liberation Sans"/>
          <w:sz w:val="18"/>
          <w:szCs w:val="18"/>
        </w:rPr>
        <w:t>веранды,</w:t>
      </w:r>
      <w:r w:rsidRPr="0079539A">
        <w:rPr>
          <w:rFonts w:ascii="Liberation Sans" w:hAnsi="Liberation Sans"/>
          <w:spacing w:val="1"/>
          <w:sz w:val="18"/>
          <w:szCs w:val="18"/>
        </w:rPr>
        <w:t xml:space="preserve"> </w:t>
      </w:r>
      <w:r w:rsidRPr="0079539A">
        <w:rPr>
          <w:rFonts w:ascii="Liberation Sans" w:hAnsi="Liberation Sans"/>
          <w:sz w:val="18"/>
          <w:szCs w:val="18"/>
        </w:rPr>
        <w:t>террасы,</w:t>
      </w:r>
      <w:r w:rsidRPr="0079539A">
        <w:rPr>
          <w:rFonts w:ascii="Liberation Sans" w:hAnsi="Liberation Sans"/>
          <w:spacing w:val="1"/>
          <w:sz w:val="18"/>
          <w:szCs w:val="18"/>
        </w:rPr>
        <w:t xml:space="preserve"> </w:t>
      </w:r>
      <w:r w:rsidRPr="0079539A">
        <w:rPr>
          <w:rFonts w:ascii="Liberation Sans" w:hAnsi="Liberation Sans"/>
          <w:sz w:val="18"/>
          <w:szCs w:val="18"/>
        </w:rPr>
        <w:t>эркеры,</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декоративные</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дверные,</w:t>
      </w:r>
      <w:r w:rsidRPr="0079539A">
        <w:rPr>
          <w:rFonts w:ascii="Liberation Sans" w:hAnsi="Liberation Sans"/>
          <w:spacing w:val="1"/>
          <w:sz w:val="18"/>
          <w:szCs w:val="18"/>
        </w:rPr>
        <w:t xml:space="preserve"> </w:t>
      </w:r>
      <w:r w:rsidRPr="0079539A">
        <w:rPr>
          <w:rFonts w:ascii="Liberation Sans" w:hAnsi="Liberation Sans"/>
          <w:sz w:val="18"/>
          <w:szCs w:val="18"/>
        </w:rPr>
        <w:t>витринные, арочные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оконные</w:t>
      </w:r>
      <w:r w:rsidRPr="0079539A">
        <w:rPr>
          <w:rFonts w:ascii="Liberation Sans" w:hAnsi="Liberation Sans"/>
          <w:spacing w:val="1"/>
          <w:sz w:val="18"/>
          <w:szCs w:val="18"/>
        </w:rPr>
        <w:t xml:space="preserve"> </w:t>
      </w:r>
      <w:r w:rsidRPr="0079539A">
        <w:rPr>
          <w:rFonts w:ascii="Liberation Sans" w:hAnsi="Liberation Sans"/>
          <w:sz w:val="18"/>
          <w:szCs w:val="18"/>
        </w:rPr>
        <w:t>проемы;</w:t>
      </w:r>
    </w:p>
    <w:p w:rsidR="00877055" w:rsidRPr="0079539A" w:rsidRDefault="00877055" w:rsidP="00877055">
      <w:pPr>
        <w:tabs>
          <w:tab w:val="left" w:pos="3012"/>
        </w:tabs>
        <w:ind w:firstLine="709"/>
        <w:jc w:val="both"/>
        <w:rPr>
          <w:rFonts w:ascii="Liberation Sans" w:hAnsi="Liberation Sans"/>
          <w:sz w:val="18"/>
          <w:szCs w:val="18"/>
        </w:rPr>
      </w:pPr>
      <w:r w:rsidRPr="0079539A">
        <w:rPr>
          <w:rFonts w:ascii="Liberation Sans" w:hAnsi="Liberation Sans" w:cs="Arial"/>
          <w:b/>
          <w:color w:val="000000"/>
          <w:sz w:val="18"/>
          <w:szCs w:val="18"/>
          <w:lang w:eastAsia="ru-RU"/>
        </w:rPr>
        <w:t>благоустройство</w:t>
      </w:r>
      <w:r w:rsidRPr="0079539A">
        <w:rPr>
          <w:rFonts w:ascii="Liberation Sans" w:hAnsi="Liberation Sans" w:cs="Arial"/>
          <w:color w:val="000000"/>
          <w:sz w:val="18"/>
          <w:szCs w:val="18"/>
          <w:lang w:eastAsia="ru-RU"/>
        </w:rPr>
        <w:t xml:space="preserve">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877055" w:rsidRPr="0079539A" w:rsidRDefault="00877055" w:rsidP="004638D4">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благоустройство</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877055" w:rsidRPr="0079539A" w:rsidRDefault="00877055" w:rsidP="00877055">
      <w:pPr>
        <w:pStyle w:val="a6"/>
        <w:spacing w:after="0"/>
        <w:ind w:left="644"/>
        <w:jc w:val="both"/>
        <w:rPr>
          <w:rFonts w:ascii="Liberation Sans" w:hAnsi="Liberation Sans"/>
          <w:sz w:val="18"/>
          <w:szCs w:val="18"/>
        </w:rPr>
      </w:pPr>
      <w:r w:rsidRPr="0079539A">
        <w:rPr>
          <w:rFonts w:ascii="Liberation Sans" w:hAnsi="Liberation Sans"/>
          <w:b/>
          <w:sz w:val="18"/>
          <w:szCs w:val="18"/>
        </w:rPr>
        <w:t>витрина</w:t>
      </w:r>
      <w:r w:rsidRPr="0079539A">
        <w:rPr>
          <w:rFonts w:ascii="Liberation Sans" w:hAnsi="Liberation Sans"/>
          <w:b/>
          <w:spacing w:val="-5"/>
          <w:sz w:val="18"/>
          <w:szCs w:val="18"/>
        </w:rPr>
        <w:t xml:space="preserve"> </w:t>
      </w:r>
      <w:r w:rsidRPr="0079539A">
        <w:rPr>
          <w:rFonts w:ascii="Liberation Sans" w:hAnsi="Liberation Sans"/>
          <w:sz w:val="18"/>
          <w:szCs w:val="18"/>
        </w:rPr>
        <w:t>-</w:t>
      </w:r>
      <w:r w:rsidRPr="0079539A">
        <w:rPr>
          <w:rFonts w:ascii="Liberation Sans" w:hAnsi="Liberation Sans"/>
          <w:spacing w:val="-4"/>
          <w:sz w:val="18"/>
          <w:szCs w:val="18"/>
        </w:rPr>
        <w:t xml:space="preserve"> </w:t>
      </w:r>
      <w:r w:rsidRPr="0079539A">
        <w:rPr>
          <w:rFonts w:ascii="Liberation Sans" w:hAnsi="Liberation Sans"/>
          <w:sz w:val="18"/>
          <w:szCs w:val="18"/>
        </w:rPr>
        <w:t>остекленная</w:t>
      </w:r>
      <w:r w:rsidRPr="0079539A">
        <w:rPr>
          <w:rFonts w:ascii="Liberation Sans" w:hAnsi="Liberation Sans"/>
          <w:spacing w:val="-1"/>
          <w:sz w:val="18"/>
          <w:szCs w:val="18"/>
        </w:rPr>
        <w:t xml:space="preserve"> </w:t>
      </w:r>
      <w:r w:rsidRPr="0079539A">
        <w:rPr>
          <w:rFonts w:ascii="Liberation Sans" w:hAnsi="Liberation Sans"/>
          <w:sz w:val="18"/>
          <w:szCs w:val="18"/>
        </w:rPr>
        <w:t>часть</w:t>
      </w:r>
      <w:r w:rsidRPr="0079539A">
        <w:rPr>
          <w:rFonts w:ascii="Liberation Sans" w:hAnsi="Liberation Sans"/>
          <w:spacing w:val="-2"/>
          <w:sz w:val="18"/>
          <w:szCs w:val="18"/>
        </w:rPr>
        <w:t xml:space="preserve"> </w:t>
      </w:r>
      <w:r w:rsidRPr="0079539A">
        <w:rPr>
          <w:rFonts w:ascii="Liberation Sans" w:hAnsi="Liberation Sans"/>
          <w:sz w:val="18"/>
          <w:szCs w:val="18"/>
        </w:rPr>
        <w:t>фасада</w:t>
      </w:r>
      <w:r w:rsidRPr="0079539A">
        <w:rPr>
          <w:rFonts w:ascii="Liberation Sans" w:hAnsi="Liberation Sans"/>
          <w:spacing w:val="-5"/>
          <w:sz w:val="18"/>
          <w:szCs w:val="18"/>
        </w:rPr>
        <w:t xml:space="preserve"> </w:t>
      </w:r>
      <w:r w:rsidRPr="0079539A">
        <w:rPr>
          <w:rFonts w:ascii="Liberation Sans" w:hAnsi="Liberation Sans"/>
          <w:sz w:val="18"/>
          <w:szCs w:val="18"/>
        </w:rPr>
        <w:t>здания,</w:t>
      </w:r>
      <w:r w:rsidRPr="0079539A">
        <w:rPr>
          <w:rFonts w:ascii="Liberation Sans" w:hAnsi="Liberation Sans"/>
          <w:spacing w:val="-2"/>
          <w:sz w:val="18"/>
          <w:szCs w:val="18"/>
        </w:rPr>
        <w:t xml:space="preserve"> </w:t>
      </w:r>
      <w:r w:rsidRPr="0079539A">
        <w:rPr>
          <w:rFonts w:ascii="Liberation Sans" w:hAnsi="Liberation Sans"/>
          <w:sz w:val="18"/>
          <w:szCs w:val="18"/>
        </w:rPr>
        <w:t>строения,</w:t>
      </w:r>
      <w:r w:rsidRPr="0079539A">
        <w:rPr>
          <w:rFonts w:ascii="Liberation Sans" w:hAnsi="Liberation Sans"/>
          <w:spacing w:val="-3"/>
          <w:sz w:val="18"/>
          <w:szCs w:val="18"/>
        </w:rPr>
        <w:t xml:space="preserve"> </w:t>
      </w:r>
      <w:r w:rsidRPr="0079539A">
        <w:rPr>
          <w:rFonts w:ascii="Liberation Sans" w:hAnsi="Liberation Sans"/>
          <w:sz w:val="18"/>
          <w:szCs w:val="18"/>
        </w:rPr>
        <w:t>сооружения;</w:t>
      </w:r>
    </w:p>
    <w:p w:rsidR="00877055" w:rsidRPr="0079539A" w:rsidRDefault="00877055" w:rsidP="00877055">
      <w:pPr>
        <w:pStyle w:val="a6"/>
        <w:spacing w:after="0"/>
        <w:ind w:right="115"/>
        <w:jc w:val="both"/>
        <w:rPr>
          <w:rFonts w:ascii="Liberation Sans" w:hAnsi="Liberation Sans"/>
          <w:sz w:val="18"/>
          <w:szCs w:val="18"/>
        </w:rPr>
      </w:pPr>
      <w:r w:rsidRPr="0079539A">
        <w:rPr>
          <w:rFonts w:ascii="Liberation Sans" w:hAnsi="Liberation Sans"/>
          <w:b/>
          <w:sz w:val="18"/>
          <w:szCs w:val="18"/>
        </w:rPr>
        <w:t>витринная</w:t>
      </w:r>
      <w:r w:rsidRPr="0079539A">
        <w:rPr>
          <w:rFonts w:ascii="Liberation Sans" w:hAnsi="Liberation Sans"/>
          <w:b/>
          <w:spacing w:val="1"/>
          <w:sz w:val="18"/>
          <w:szCs w:val="18"/>
        </w:rPr>
        <w:t xml:space="preserve"> </w:t>
      </w:r>
      <w:r w:rsidRPr="0079539A">
        <w:rPr>
          <w:rFonts w:ascii="Liberation Sans" w:hAnsi="Liberation Sans"/>
          <w:b/>
          <w:sz w:val="18"/>
          <w:szCs w:val="18"/>
        </w:rPr>
        <w:t>конструкция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конструкция,</w:t>
      </w:r>
      <w:r w:rsidRPr="0079539A">
        <w:rPr>
          <w:rFonts w:ascii="Liberation Sans" w:hAnsi="Liberation Sans"/>
          <w:spacing w:val="1"/>
          <w:sz w:val="18"/>
          <w:szCs w:val="18"/>
        </w:rPr>
        <w:t xml:space="preserve"> </w:t>
      </w:r>
      <w:r w:rsidRPr="0079539A">
        <w:rPr>
          <w:rFonts w:ascii="Liberation Sans" w:hAnsi="Liberation Sans"/>
          <w:sz w:val="18"/>
          <w:szCs w:val="18"/>
        </w:rPr>
        <w:t>состоящая</w:t>
      </w:r>
      <w:r w:rsidRPr="0079539A">
        <w:rPr>
          <w:rFonts w:ascii="Liberation Sans" w:hAnsi="Liberation Sans"/>
          <w:spacing w:val="1"/>
          <w:sz w:val="18"/>
          <w:szCs w:val="18"/>
        </w:rPr>
        <w:t xml:space="preserve"> </w:t>
      </w:r>
      <w:r w:rsidRPr="0079539A">
        <w:rPr>
          <w:rFonts w:ascii="Liberation Sans" w:hAnsi="Liberation Sans"/>
          <w:sz w:val="18"/>
          <w:szCs w:val="18"/>
        </w:rPr>
        <w:t>из</w:t>
      </w:r>
      <w:r w:rsidRPr="0079539A">
        <w:rPr>
          <w:rFonts w:ascii="Liberation Sans" w:hAnsi="Liberation Sans"/>
          <w:spacing w:val="1"/>
          <w:sz w:val="18"/>
          <w:szCs w:val="18"/>
        </w:rPr>
        <w:t xml:space="preserve"> </w:t>
      </w:r>
      <w:r w:rsidRPr="0079539A">
        <w:rPr>
          <w:rFonts w:ascii="Liberation Sans" w:hAnsi="Liberation Sans"/>
          <w:sz w:val="18"/>
          <w:szCs w:val="18"/>
        </w:rPr>
        <w:t>одной</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нескольких</w:t>
      </w:r>
      <w:r w:rsidRPr="0079539A">
        <w:rPr>
          <w:rFonts w:ascii="Liberation Sans" w:hAnsi="Liberation Sans"/>
          <w:spacing w:val="1"/>
          <w:sz w:val="18"/>
          <w:szCs w:val="18"/>
        </w:rPr>
        <w:t xml:space="preserve"> </w:t>
      </w:r>
      <w:r w:rsidRPr="0079539A">
        <w:rPr>
          <w:rFonts w:ascii="Liberation Sans" w:hAnsi="Liberation Sans"/>
          <w:sz w:val="18"/>
          <w:szCs w:val="18"/>
        </w:rPr>
        <w:t>вывесок,</w:t>
      </w:r>
      <w:r w:rsidRPr="0079539A">
        <w:rPr>
          <w:rFonts w:ascii="Liberation Sans" w:hAnsi="Liberation Sans"/>
          <w:spacing w:val="-3"/>
          <w:sz w:val="18"/>
          <w:szCs w:val="18"/>
        </w:rPr>
        <w:t xml:space="preserve"> </w:t>
      </w:r>
      <w:r w:rsidRPr="0079539A">
        <w:rPr>
          <w:rFonts w:ascii="Liberation Sans" w:hAnsi="Liberation Sans"/>
          <w:sz w:val="18"/>
          <w:szCs w:val="18"/>
        </w:rPr>
        <w:t>располагаемых</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3"/>
          <w:sz w:val="18"/>
          <w:szCs w:val="18"/>
        </w:rPr>
        <w:t xml:space="preserve"> </w:t>
      </w:r>
      <w:r w:rsidRPr="0079539A">
        <w:rPr>
          <w:rFonts w:ascii="Liberation Sans" w:hAnsi="Liberation Sans"/>
          <w:sz w:val="18"/>
          <w:szCs w:val="18"/>
        </w:rPr>
        <w:t>витрине,</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3"/>
          <w:sz w:val="18"/>
          <w:szCs w:val="18"/>
        </w:rPr>
        <w:t xml:space="preserve"> </w:t>
      </w:r>
      <w:r w:rsidRPr="0079539A">
        <w:rPr>
          <w:rFonts w:ascii="Liberation Sans" w:hAnsi="Liberation Sans"/>
          <w:sz w:val="18"/>
          <w:szCs w:val="18"/>
        </w:rPr>
        <w:t>внешней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4"/>
          <w:sz w:val="18"/>
          <w:szCs w:val="18"/>
        </w:rPr>
        <w:t xml:space="preserve"> </w:t>
      </w:r>
      <w:r w:rsidRPr="0079539A">
        <w:rPr>
          <w:rFonts w:ascii="Liberation Sans" w:hAnsi="Liberation Sans"/>
          <w:sz w:val="18"/>
          <w:szCs w:val="18"/>
        </w:rPr>
        <w:t>(или)</w:t>
      </w:r>
      <w:r w:rsidRPr="0079539A">
        <w:rPr>
          <w:rFonts w:ascii="Liberation Sans" w:hAnsi="Liberation Sans"/>
          <w:spacing w:val="-2"/>
          <w:sz w:val="18"/>
          <w:szCs w:val="18"/>
        </w:rPr>
        <w:t xml:space="preserve"> </w:t>
      </w:r>
      <w:r w:rsidRPr="0079539A">
        <w:rPr>
          <w:rFonts w:ascii="Liberation Sans" w:hAnsi="Liberation Sans"/>
          <w:sz w:val="18"/>
          <w:szCs w:val="18"/>
        </w:rPr>
        <w:t>с</w:t>
      </w:r>
      <w:r w:rsidRPr="0079539A">
        <w:rPr>
          <w:rFonts w:ascii="Liberation Sans" w:hAnsi="Liberation Sans"/>
          <w:spacing w:val="-4"/>
          <w:sz w:val="18"/>
          <w:szCs w:val="18"/>
        </w:rPr>
        <w:t xml:space="preserve"> </w:t>
      </w:r>
      <w:r w:rsidRPr="0079539A">
        <w:rPr>
          <w:rFonts w:ascii="Liberation Sans" w:hAnsi="Liberation Sans"/>
          <w:sz w:val="18"/>
          <w:szCs w:val="18"/>
        </w:rPr>
        <w:t>внутренней</w:t>
      </w:r>
      <w:r w:rsidRPr="0079539A">
        <w:rPr>
          <w:rFonts w:ascii="Liberation Sans" w:hAnsi="Liberation Sans"/>
          <w:spacing w:val="-2"/>
          <w:sz w:val="18"/>
          <w:szCs w:val="18"/>
        </w:rPr>
        <w:t xml:space="preserve"> </w:t>
      </w:r>
      <w:r w:rsidRPr="0079539A">
        <w:rPr>
          <w:rFonts w:ascii="Liberation Sans" w:hAnsi="Liberation Sans"/>
          <w:sz w:val="18"/>
          <w:szCs w:val="18"/>
        </w:rPr>
        <w:t>стороны</w:t>
      </w:r>
      <w:r w:rsidRPr="0079539A">
        <w:rPr>
          <w:rFonts w:ascii="Liberation Sans" w:hAnsi="Liberation Sans"/>
          <w:spacing w:val="-2"/>
          <w:sz w:val="18"/>
          <w:szCs w:val="18"/>
        </w:rPr>
        <w:t xml:space="preserve"> </w:t>
      </w:r>
      <w:r w:rsidRPr="0079539A">
        <w:rPr>
          <w:rFonts w:ascii="Liberation Sans" w:hAnsi="Liberation Sans"/>
          <w:sz w:val="18"/>
          <w:szCs w:val="18"/>
        </w:rPr>
        <w:t>остекления;</w:t>
      </w:r>
    </w:p>
    <w:p w:rsidR="00877055" w:rsidRPr="0079539A" w:rsidRDefault="00877055" w:rsidP="00877055">
      <w:pPr>
        <w:pStyle w:val="a6"/>
        <w:tabs>
          <w:tab w:val="left" w:pos="1550"/>
          <w:tab w:val="left" w:pos="2644"/>
          <w:tab w:val="left" w:pos="2993"/>
          <w:tab w:val="left" w:pos="4381"/>
          <w:tab w:val="left" w:pos="5482"/>
          <w:tab w:val="left" w:pos="6940"/>
          <w:tab w:val="left" w:pos="8049"/>
        </w:tabs>
        <w:spacing w:after="0"/>
        <w:ind w:right="109"/>
        <w:jc w:val="both"/>
        <w:rPr>
          <w:rFonts w:ascii="Liberation Sans" w:hAnsi="Liberation Sans"/>
          <w:spacing w:val="-57"/>
          <w:sz w:val="18"/>
          <w:szCs w:val="18"/>
        </w:rPr>
      </w:pPr>
      <w:r w:rsidRPr="0079539A">
        <w:rPr>
          <w:rFonts w:ascii="Liberation Sans" w:hAnsi="Liberation Sans"/>
          <w:b/>
          <w:sz w:val="18"/>
          <w:szCs w:val="18"/>
        </w:rPr>
        <w:t>внутренняя</w:t>
      </w:r>
      <w:r w:rsidRPr="0079539A">
        <w:rPr>
          <w:rFonts w:ascii="Liberation Sans" w:hAnsi="Liberation Sans"/>
          <w:b/>
          <w:spacing w:val="52"/>
          <w:sz w:val="18"/>
          <w:szCs w:val="18"/>
        </w:rPr>
        <w:t xml:space="preserve"> </w:t>
      </w:r>
      <w:r w:rsidRPr="0079539A">
        <w:rPr>
          <w:rFonts w:ascii="Liberation Sans" w:hAnsi="Liberation Sans"/>
          <w:b/>
          <w:sz w:val="18"/>
          <w:szCs w:val="18"/>
        </w:rPr>
        <w:t>граница</w:t>
      </w:r>
      <w:r w:rsidRPr="0079539A">
        <w:rPr>
          <w:rFonts w:ascii="Liberation Sans" w:hAnsi="Liberation Sans"/>
          <w:b/>
          <w:spacing w:val="55"/>
          <w:sz w:val="18"/>
          <w:szCs w:val="18"/>
        </w:rPr>
        <w:t xml:space="preserve"> </w:t>
      </w:r>
      <w:r w:rsidRPr="0079539A">
        <w:rPr>
          <w:rFonts w:ascii="Liberation Sans" w:hAnsi="Liberation Sans"/>
          <w:b/>
          <w:sz w:val="18"/>
          <w:szCs w:val="18"/>
        </w:rPr>
        <w:t>прилегающей</w:t>
      </w:r>
      <w:r w:rsidRPr="0079539A">
        <w:rPr>
          <w:rFonts w:ascii="Liberation Sans" w:hAnsi="Liberation Sans"/>
          <w:b/>
          <w:spacing w:val="56"/>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58"/>
          <w:sz w:val="18"/>
          <w:szCs w:val="18"/>
        </w:rPr>
        <w:t xml:space="preserve"> </w:t>
      </w:r>
      <w:r w:rsidRPr="0079539A">
        <w:rPr>
          <w:rFonts w:ascii="Liberation Sans" w:hAnsi="Liberation Sans"/>
          <w:sz w:val="18"/>
          <w:szCs w:val="18"/>
        </w:rPr>
        <w:t>-</w:t>
      </w:r>
      <w:r w:rsidRPr="0079539A">
        <w:rPr>
          <w:rFonts w:ascii="Liberation Sans" w:hAnsi="Liberation Sans"/>
          <w:spacing w:val="53"/>
          <w:sz w:val="18"/>
          <w:szCs w:val="18"/>
        </w:rPr>
        <w:t xml:space="preserve"> </w:t>
      </w:r>
      <w:r w:rsidRPr="0079539A">
        <w:rPr>
          <w:rFonts w:ascii="Liberation Sans" w:hAnsi="Liberation Sans"/>
          <w:sz w:val="18"/>
          <w:szCs w:val="18"/>
        </w:rPr>
        <w:t>одна</w:t>
      </w:r>
      <w:r w:rsidRPr="0079539A">
        <w:rPr>
          <w:rFonts w:ascii="Liberation Sans" w:hAnsi="Liberation Sans"/>
          <w:spacing w:val="54"/>
          <w:sz w:val="18"/>
          <w:szCs w:val="18"/>
        </w:rPr>
        <w:t xml:space="preserve"> </w:t>
      </w:r>
      <w:r w:rsidRPr="0079539A">
        <w:rPr>
          <w:rFonts w:ascii="Liberation Sans" w:hAnsi="Liberation Sans"/>
          <w:sz w:val="18"/>
          <w:szCs w:val="18"/>
        </w:rPr>
        <w:t>из</w:t>
      </w:r>
      <w:r w:rsidRPr="0079539A">
        <w:rPr>
          <w:rFonts w:ascii="Liberation Sans" w:hAnsi="Liberation Sans"/>
          <w:spacing w:val="54"/>
          <w:sz w:val="18"/>
          <w:szCs w:val="18"/>
        </w:rPr>
        <w:t xml:space="preserve"> </w:t>
      </w:r>
      <w:r w:rsidRPr="0079539A">
        <w:rPr>
          <w:rFonts w:ascii="Liberation Sans" w:hAnsi="Liberation Sans"/>
          <w:sz w:val="18"/>
          <w:szCs w:val="18"/>
        </w:rPr>
        <w:t>границ</w:t>
      </w:r>
      <w:r w:rsidRPr="0079539A">
        <w:rPr>
          <w:rFonts w:ascii="Liberation Sans" w:hAnsi="Liberation Sans"/>
          <w:spacing w:val="55"/>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57"/>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8"/>
          <w:sz w:val="18"/>
          <w:szCs w:val="18"/>
        </w:rPr>
        <w:t xml:space="preserve"> </w:t>
      </w:r>
      <w:r w:rsidRPr="0079539A">
        <w:rPr>
          <w:rFonts w:ascii="Liberation Sans" w:hAnsi="Liberation Sans"/>
          <w:sz w:val="18"/>
          <w:szCs w:val="18"/>
        </w:rPr>
        <w:t>непосредственно</w:t>
      </w:r>
      <w:r w:rsidRPr="0079539A">
        <w:rPr>
          <w:rFonts w:ascii="Liberation Sans" w:hAnsi="Liberation Sans"/>
          <w:spacing w:val="8"/>
          <w:sz w:val="18"/>
          <w:szCs w:val="18"/>
        </w:rPr>
        <w:t xml:space="preserve"> </w:t>
      </w:r>
      <w:r w:rsidRPr="0079539A">
        <w:rPr>
          <w:rFonts w:ascii="Liberation Sans" w:hAnsi="Liberation Sans"/>
          <w:sz w:val="18"/>
          <w:szCs w:val="18"/>
        </w:rPr>
        <w:t>примыкающая</w:t>
      </w:r>
      <w:r w:rsidRPr="0079539A">
        <w:rPr>
          <w:rFonts w:ascii="Liberation Sans" w:hAnsi="Liberation Sans"/>
          <w:spacing w:val="6"/>
          <w:sz w:val="18"/>
          <w:szCs w:val="18"/>
        </w:rPr>
        <w:t xml:space="preserve"> </w:t>
      </w:r>
      <w:r w:rsidRPr="0079539A">
        <w:rPr>
          <w:rFonts w:ascii="Liberation Sans" w:hAnsi="Liberation Sans"/>
          <w:sz w:val="18"/>
          <w:szCs w:val="18"/>
        </w:rPr>
        <w:t>к</w:t>
      </w:r>
      <w:r w:rsidRPr="0079539A">
        <w:rPr>
          <w:rFonts w:ascii="Liberation Sans" w:hAnsi="Liberation Sans"/>
          <w:spacing w:val="5"/>
          <w:sz w:val="18"/>
          <w:szCs w:val="18"/>
        </w:rPr>
        <w:t xml:space="preserve"> </w:t>
      </w:r>
      <w:r w:rsidRPr="0079539A">
        <w:rPr>
          <w:rFonts w:ascii="Liberation Sans" w:hAnsi="Liberation Sans"/>
          <w:sz w:val="18"/>
          <w:szCs w:val="18"/>
        </w:rPr>
        <w:t>границе</w:t>
      </w:r>
      <w:r w:rsidRPr="0079539A">
        <w:rPr>
          <w:rFonts w:ascii="Liberation Sans" w:hAnsi="Liberation Sans"/>
          <w:spacing w:val="8"/>
          <w:sz w:val="18"/>
          <w:szCs w:val="18"/>
        </w:rPr>
        <w:t xml:space="preserve"> </w:t>
      </w:r>
      <w:r w:rsidRPr="0079539A">
        <w:rPr>
          <w:rFonts w:ascii="Liberation Sans" w:hAnsi="Liberation Sans"/>
          <w:sz w:val="18"/>
          <w:szCs w:val="18"/>
        </w:rPr>
        <w:t>здания,</w:t>
      </w:r>
      <w:r w:rsidRPr="0079539A">
        <w:rPr>
          <w:rFonts w:ascii="Liberation Sans" w:hAnsi="Liberation Sans"/>
          <w:spacing w:val="8"/>
          <w:sz w:val="18"/>
          <w:szCs w:val="18"/>
        </w:rPr>
        <w:t xml:space="preserve"> </w:t>
      </w:r>
      <w:r w:rsidRPr="0079539A">
        <w:rPr>
          <w:rFonts w:ascii="Liberation Sans" w:hAnsi="Liberation Sans"/>
          <w:sz w:val="18"/>
          <w:szCs w:val="18"/>
        </w:rPr>
        <w:t>строения,</w:t>
      </w:r>
      <w:r w:rsidRPr="0079539A">
        <w:rPr>
          <w:rFonts w:ascii="Liberation Sans" w:hAnsi="Liberation Sans"/>
          <w:spacing w:val="8"/>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57"/>
          <w:sz w:val="18"/>
          <w:szCs w:val="18"/>
        </w:rPr>
        <w:t xml:space="preserve"> </w:t>
      </w:r>
      <w:r w:rsidRPr="0079539A">
        <w:rPr>
          <w:rFonts w:ascii="Liberation Sans" w:hAnsi="Liberation Sans"/>
          <w:sz w:val="18"/>
          <w:szCs w:val="18"/>
        </w:rPr>
        <w:t>земельного участка, в отношении которых определены границы прилегающей территории;</w:t>
      </w:r>
      <w:r w:rsidRPr="0079539A">
        <w:rPr>
          <w:rFonts w:ascii="Liberation Sans" w:hAnsi="Liberation Sans"/>
          <w:spacing w:val="-57"/>
          <w:sz w:val="18"/>
          <w:szCs w:val="18"/>
        </w:rPr>
        <w:t xml:space="preserve"> </w:t>
      </w:r>
    </w:p>
    <w:p w:rsidR="00877055" w:rsidRPr="0079539A" w:rsidRDefault="00877055" w:rsidP="00877055">
      <w:pPr>
        <w:pStyle w:val="a6"/>
        <w:tabs>
          <w:tab w:val="left" w:pos="1550"/>
          <w:tab w:val="left" w:pos="2644"/>
          <w:tab w:val="left" w:pos="2993"/>
          <w:tab w:val="left" w:pos="4381"/>
          <w:tab w:val="left" w:pos="5482"/>
          <w:tab w:val="left" w:pos="6940"/>
          <w:tab w:val="left" w:pos="8049"/>
        </w:tabs>
        <w:spacing w:after="0"/>
        <w:ind w:right="109" w:firstLine="709"/>
        <w:jc w:val="both"/>
        <w:rPr>
          <w:rFonts w:ascii="Liberation Sans" w:hAnsi="Liberation Sans"/>
          <w:sz w:val="18"/>
          <w:szCs w:val="18"/>
        </w:rPr>
      </w:pPr>
      <w:r w:rsidRPr="0079539A">
        <w:rPr>
          <w:rFonts w:ascii="Liberation Sans" w:hAnsi="Liberation Sans"/>
          <w:b/>
          <w:sz w:val="18"/>
          <w:szCs w:val="18"/>
        </w:rPr>
        <w:t>внешняя</w:t>
      </w:r>
      <w:r w:rsidRPr="0079539A">
        <w:rPr>
          <w:rFonts w:ascii="Liberation Sans" w:hAnsi="Liberation Sans"/>
          <w:b/>
          <w:spacing w:val="1"/>
          <w:sz w:val="18"/>
          <w:szCs w:val="18"/>
        </w:rPr>
        <w:t xml:space="preserve"> </w:t>
      </w:r>
      <w:r w:rsidRPr="0079539A">
        <w:rPr>
          <w:rFonts w:ascii="Liberation Sans" w:hAnsi="Liberation Sans"/>
          <w:b/>
          <w:sz w:val="18"/>
          <w:szCs w:val="18"/>
        </w:rPr>
        <w:t>граница</w:t>
      </w:r>
      <w:r w:rsidRPr="0079539A">
        <w:rPr>
          <w:rFonts w:ascii="Liberation Sans" w:hAnsi="Liberation Sans"/>
          <w:b/>
          <w:spacing w:val="1"/>
          <w:sz w:val="18"/>
          <w:szCs w:val="18"/>
        </w:rPr>
        <w:t xml:space="preserve"> </w:t>
      </w:r>
      <w:r w:rsidRPr="0079539A">
        <w:rPr>
          <w:rFonts w:ascii="Liberation Sans" w:hAnsi="Liberation Sans"/>
          <w:b/>
          <w:sz w:val="18"/>
          <w:szCs w:val="18"/>
        </w:rPr>
        <w:t>прилегающей</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одна</w:t>
      </w:r>
      <w:r w:rsidRPr="0079539A">
        <w:rPr>
          <w:rFonts w:ascii="Liberation Sans" w:hAnsi="Liberation Sans"/>
          <w:spacing w:val="1"/>
          <w:sz w:val="18"/>
          <w:szCs w:val="18"/>
        </w:rPr>
        <w:t xml:space="preserve"> </w:t>
      </w:r>
      <w:r w:rsidRPr="0079539A">
        <w:rPr>
          <w:rFonts w:ascii="Liberation Sans" w:hAnsi="Liberation Sans"/>
          <w:sz w:val="18"/>
          <w:szCs w:val="18"/>
        </w:rPr>
        <w:t>из</w:t>
      </w:r>
      <w:r w:rsidRPr="0079539A">
        <w:rPr>
          <w:rFonts w:ascii="Liberation Sans" w:hAnsi="Liberation Sans"/>
          <w:spacing w:val="61"/>
          <w:sz w:val="18"/>
          <w:szCs w:val="18"/>
        </w:rPr>
        <w:t xml:space="preserve"> </w:t>
      </w:r>
      <w:r w:rsidRPr="0079539A">
        <w:rPr>
          <w:rFonts w:ascii="Liberation Sans" w:hAnsi="Liberation Sans"/>
          <w:sz w:val="18"/>
          <w:szCs w:val="18"/>
        </w:rPr>
        <w:t>границ</w:t>
      </w:r>
      <w:r w:rsidRPr="0079539A">
        <w:rPr>
          <w:rFonts w:ascii="Liberation Sans" w:hAnsi="Liberation Sans"/>
          <w:spacing w:val="6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примыкающая</w:t>
      </w:r>
      <w:r w:rsidRPr="0079539A">
        <w:rPr>
          <w:rFonts w:ascii="Liberation Sans" w:hAnsi="Liberation Sans"/>
          <w:spacing w:val="1"/>
          <w:sz w:val="18"/>
          <w:szCs w:val="18"/>
        </w:rPr>
        <w:t xml:space="preserve"> </w:t>
      </w:r>
      <w:r w:rsidRPr="0079539A">
        <w:rPr>
          <w:rFonts w:ascii="Liberation Sans" w:hAnsi="Liberation Sans"/>
          <w:sz w:val="18"/>
          <w:szCs w:val="18"/>
        </w:rPr>
        <w:t>непосредственно</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зданию,</w:t>
      </w:r>
      <w:r w:rsidRPr="0079539A">
        <w:rPr>
          <w:rFonts w:ascii="Liberation Sans" w:hAnsi="Liberation Sans"/>
          <w:spacing w:val="1"/>
          <w:sz w:val="18"/>
          <w:szCs w:val="18"/>
        </w:rPr>
        <w:t xml:space="preserve"> </w:t>
      </w:r>
      <w:r w:rsidRPr="0079539A">
        <w:rPr>
          <w:rFonts w:ascii="Liberation Sans" w:hAnsi="Liberation Sans"/>
          <w:sz w:val="18"/>
          <w:szCs w:val="18"/>
        </w:rPr>
        <w:t>строению,</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сооружению,</w:t>
      </w:r>
      <w:r w:rsidRPr="0079539A">
        <w:rPr>
          <w:rFonts w:ascii="Liberation Sans" w:hAnsi="Liberation Sans"/>
          <w:spacing w:val="-57"/>
          <w:sz w:val="18"/>
          <w:szCs w:val="18"/>
        </w:rPr>
        <w:t xml:space="preserve"> </w:t>
      </w:r>
      <w:r w:rsidRPr="0079539A">
        <w:rPr>
          <w:rFonts w:ascii="Liberation Sans" w:hAnsi="Liberation Sans"/>
          <w:sz w:val="18"/>
          <w:szCs w:val="18"/>
        </w:rPr>
        <w:t>земельному</w:t>
      </w:r>
      <w:r w:rsidRPr="0079539A">
        <w:rPr>
          <w:rFonts w:ascii="Liberation Sans" w:hAnsi="Liberation Sans"/>
          <w:sz w:val="18"/>
          <w:szCs w:val="18"/>
        </w:rPr>
        <w:tab/>
        <w:t>участку, в</w:t>
      </w:r>
      <w:r w:rsidRPr="0079539A">
        <w:rPr>
          <w:rFonts w:ascii="Liberation Sans" w:hAnsi="Liberation Sans"/>
          <w:sz w:val="18"/>
          <w:szCs w:val="18"/>
        </w:rPr>
        <w:tab/>
        <w:t xml:space="preserve">отношении которых определеныграницы </w:t>
      </w:r>
      <w:r w:rsidRPr="0079539A">
        <w:rPr>
          <w:rFonts w:ascii="Liberation Sans" w:hAnsi="Liberation Sans"/>
          <w:spacing w:val="-1"/>
          <w:sz w:val="18"/>
          <w:szCs w:val="18"/>
        </w:rPr>
        <w:t xml:space="preserve">прилегающей </w:t>
      </w:r>
      <w:r w:rsidRPr="0079539A">
        <w:rPr>
          <w:rFonts w:ascii="Liberation Sans" w:hAnsi="Liberation Sans"/>
          <w:sz w:val="18"/>
          <w:szCs w:val="18"/>
        </w:rPr>
        <w:t>территории;</w:t>
      </w:r>
    </w:p>
    <w:p w:rsidR="00877055" w:rsidRPr="0079539A" w:rsidRDefault="00877055" w:rsidP="00877055">
      <w:pPr>
        <w:pStyle w:val="a6"/>
        <w:spacing w:after="0"/>
        <w:ind w:right="108" w:firstLine="709"/>
        <w:jc w:val="both"/>
        <w:rPr>
          <w:rFonts w:ascii="Liberation Sans" w:hAnsi="Liberation Sans"/>
          <w:sz w:val="18"/>
          <w:szCs w:val="18"/>
        </w:rPr>
      </w:pPr>
      <w:r w:rsidRPr="0079539A">
        <w:rPr>
          <w:rFonts w:ascii="Liberation Sans" w:hAnsi="Liberation Sans"/>
          <w:b/>
          <w:sz w:val="18"/>
          <w:szCs w:val="18"/>
        </w:rPr>
        <w:t>вывеска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информационная</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конструкция,</w:t>
      </w:r>
      <w:r w:rsidRPr="0079539A">
        <w:rPr>
          <w:rFonts w:ascii="Liberation Sans" w:hAnsi="Liberation Sans"/>
          <w:spacing w:val="1"/>
          <w:sz w:val="18"/>
          <w:szCs w:val="18"/>
        </w:rPr>
        <w:t xml:space="preserve"> </w:t>
      </w:r>
      <w:r w:rsidRPr="0079539A">
        <w:rPr>
          <w:rFonts w:ascii="Liberation Sans" w:hAnsi="Liberation Sans"/>
          <w:sz w:val="18"/>
          <w:szCs w:val="18"/>
        </w:rPr>
        <w:t>размещаемая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фасадах,</w:t>
      </w:r>
      <w:r w:rsidRPr="0079539A">
        <w:rPr>
          <w:rFonts w:ascii="Liberation Sans" w:hAnsi="Liberation Sans"/>
          <w:spacing w:val="1"/>
          <w:sz w:val="18"/>
          <w:szCs w:val="18"/>
        </w:rPr>
        <w:t xml:space="preserve"> </w:t>
      </w:r>
      <w:r w:rsidRPr="0079539A">
        <w:rPr>
          <w:rFonts w:ascii="Liberation Sans" w:hAnsi="Liberation Sans"/>
          <w:sz w:val="18"/>
          <w:szCs w:val="18"/>
        </w:rPr>
        <w:t>крышах</w:t>
      </w:r>
      <w:r w:rsidRPr="0079539A">
        <w:rPr>
          <w:rFonts w:ascii="Liberation Sans" w:hAnsi="Liberation Sans"/>
          <w:spacing w:val="60"/>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внешних</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поверхностях</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внешних</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поверхностях</w:t>
      </w:r>
      <w:r w:rsidRPr="0079539A">
        <w:rPr>
          <w:rFonts w:ascii="Liberation Sans" w:hAnsi="Liberation Sans"/>
          <w:spacing w:val="1"/>
          <w:sz w:val="18"/>
          <w:szCs w:val="18"/>
        </w:rPr>
        <w:t xml:space="preserve"> </w:t>
      </w:r>
      <w:r w:rsidRPr="0079539A">
        <w:rPr>
          <w:rFonts w:ascii="Liberation Sans" w:hAnsi="Liberation Sans"/>
          <w:sz w:val="18"/>
          <w:szCs w:val="18"/>
        </w:rPr>
        <w:t>некапитальных</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используемых</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осуществления</w:t>
      </w:r>
      <w:r w:rsidRPr="0079539A">
        <w:rPr>
          <w:rFonts w:ascii="Liberation Sans" w:hAnsi="Liberation Sans"/>
          <w:spacing w:val="1"/>
          <w:sz w:val="18"/>
          <w:szCs w:val="18"/>
        </w:rPr>
        <w:t xml:space="preserve"> </w:t>
      </w:r>
      <w:r w:rsidRPr="0079539A">
        <w:rPr>
          <w:rFonts w:ascii="Liberation Sans" w:hAnsi="Liberation Sans"/>
          <w:sz w:val="18"/>
          <w:szCs w:val="18"/>
        </w:rPr>
        <w:t>торговой</w:t>
      </w:r>
      <w:r w:rsidRPr="0079539A">
        <w:rPr>
          <w:rFonts w:ascii="Liberation Sans" w:hAnsi="Liberation Sans"/>
          <w:spacing w:val="1"/>
          <w:sz w:val="18"/>
          <w:szCs w:val="18"/>
        </w:rPr>
        <w:t xml:space="preserve"> </w:t>
      </w:r>
      <w:r w:rsidRPr="0079539A">
        <w:rPr>
          <w:rFonts w:ascii="Liberation Sans" w:hAnsi="Liberation Sans"/>
          <w:sz w:val="18"/>
          <w:szCs w:val="18"/>
        </w:rPr>
        <w:t>деятельности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деятельности</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оказанию</w:t>
      </w:r>
      <w:r w:rsidRPr="0079539A">
        <w:rPr>
          <w:rFonts w:ascii="Liberation Sans" w:hAnsi="Liberation Sans"/>
          <w:spacing w:val="1"/>
          <w:sz w:val="18"/>
          <w:szCs w:val="18"/>
        </w:rPr>
        <w:t xml:space="preserve"> </w:t>
      </w:r>
      <w:r w:rsidRPr="0079539A">
        <w:rPr>
          <w:rFonts w:ascii="Liberation Sans" w:hAnsi="Liberation Sans"/>
          <w:sz w:val="18"/>
          <w:szCs w:val="18"/>
        </w:rPr>
        <w:t>услуг</w:t>
      </w:r>
      <w:r w:rsidRPr="0079539A">
        <w:rPr>
          <w:rFonts w:ascii="Liberation Sans" w:hAnsi="Liberation Sans"/>
          <w:spacing w:val="1"/>
          <w:sz w:val="18"/>
          <w:szCs w:val="18"/>
        </w:rPr>
        <w:t xml:space="preserve"> </w:t>
      </w:r>
      <w:r w:rsidRPr="0079539A">
        <w:rPr>
          <w:rFonts w:ascii="Liberation Sans" w:hAnsi="Liberation Sans"/>
          <w:sz w:val="18"/>
          <w:szCs w:val="18"/>
        </w:rPr>
        <w:t>населению,</w:t>
      </w:r>
      <w:r w:rsidRPr="0079539A">
        <w:rPr>
          <w:rFonts w:ascii="Liberation Sans" w:hAnsi="Liberation Sans"/>
          <w:spacing w:val="1"/>
          <w:sz w:val="18"/>
          <w:szCs w:val="18"/>
        </w:rPr>
        <w:t xml:space="preserve"> </w:t>
      </w:r>
      <w:r w:rsidRPr="0079539A">
        <w:rPr>
          <w:rFonts w:ascii="Liberation Sans" w:hAnsi="Liberation Sans"/>
          <w:sz w:val="18"/>
          <w:szCs w:val="18"/>
        </w:rPr>
        <w:t>включая</w:t>
      </w:r>
      <w:r w:rsidRPr="0079539A">
        <w:rPr>
          <w:rFonts w:ascii="Liberation Sans" w:hAnsi="Liberation Sans"/>
          <w:spacing w:val="1"/>
          <w:sz w:val="18"/>
          <w:szCs w:val="18"/>
        </w:rPr>
        <w:t xml:space="preserve"> </w:t>
      </w:r>
      <w:r w:rsidRPr="0079539A">
        <w:rPr>
          <w:rFonts w:ascii="Liberation Sans" w:hAnsi="Liberation Sans"/>
          <w:sz w:val="18"/>
          <w:szCs w:val="18"/>
        </w:rPr>
        <w:t>услуги</w:t>
      </w:r>
      <w:r w:rsidRPr="0079539A">
        <w:rPr>
          <w:rFonts w:ascii="Liberation Sans" w:hAnsi="Liberation Sans"/>
          <w:spacing w:val="-57"/>
          <w:sz w:val="18"/>
          <w:szCs w:val="18"/>
        </w:rPr>
        <w:t xml:space="preserve"> </w:t>
      </w:r>
      <w:r w:rsidRPr="0079539A">
        <w:rPr>
          <w:rFonts w:ascii="Liberation Sans" w:hAnsi="Liberation Sans"/>
          <w:sz w:val="18"/>
          <w:szCs w:val="18"/>
        </w:rPr>
        <w:t>общественного</w:t>
      </w:r>
      <w:r w:rsidRPr="0079539A">
        <w:rPr>
          <w:rFonts w:ascii="Liberation Sans" w:hAnsi="Liberation Sans"/>
          <w:spacing w:val="1"/>
          <w:sz w:val="18"/>
          <w:szCs w:val="18"/>
        </w:rPr>
        <w:t xml:space="preserve"> </w:t>
      </w:r>
      <w:r w:rsidRPr="0079539A">
        <w:rPr>
          <w:rFonts w:ascii="Liberation Sans" w:hAnsi="Liberation Sans"/>
          <w:sz w:val="18"/>
          <w:szCs w:val="18"/>
        </w:rPr>
        <w:t>питания,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месте</w:t>
      </w:r>
      <w:r w:rsidRPr="0079539A">
        <w:rPr>
          <w:rFonts w:ascii="Liberation Sans" w:hAnsi="Liberation Sans"/>
          <w:spacing w:val="1"/>
          <w:sz w:val="18"/>
          <w:szCs w:val="18"/>
        </w:rPr>
        <w:t xml:space="preserve"> </w:t>
      </w:r>
      <w:r w:rsidRPr="0079539A">
        <w:rPr>
          <w:rFonts w:ascii="Liberation Sans" w:hAnsi="Liberation Sans"/>
          <w:sz w:val="18"/>
          <w:szCs w:val="18"/>
        </w:rPr>
        <w:t>фактического</w:t>
      </w:r>
      <w:r w:rsidRPr="0079539A">
        <w:rPr>
          <w:rFonts w:ascii="Liberation Sans" w:hAnsi="Liberation Sans"/>
          <w:spacing w:val="1"/>
          <w:sz w:val="18"/>
          <w:szCs w:val="18"/>
        </w:rPr>
        <w:t xml:space="preserve"> </w:t>
      </w:r>
      <w:r w:rsidRPr="0079539A">
        <w:rPr>
          <w:rFonts w:ascii="Liberation Sans" w:hAnsi="Liberation Sans"/>
          <w:sz w:val="18"/>
          <w:szCs w:val="18"/>
        </w:rPr>
        <w:t>нахождения</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осуществления</w:t>
      </w:r>
      <w:r w:rsidRPr="0079539A">
        <w:rPr>
          <w:rFonts w:ascii="Liberation Sans" w:hAnsi="Liberation Sans"/>
          <w:spacing w:val="1"/>
          <w:sz w:val="18"/>
          <w:szCs w:val="18"/>
        </w:rPr>
        <w:t xml:space="preserve"> </w:t>
      </w:r>
      <w:r w:rsidRPr="0079539A">
        <w:rPr>
          <w:rFonts w:ascii="Liberation Sans" w:hAnsi="Liberation Sans"/>
          <w:sz w:val="18"/>
          <w:szCs w:val="18"/>
        </w:rPr>
        <w:t>деятельности организации (индивидуального</w:t>
      </w:r>
      <w:r>
        <w:rPr>
          <w:rFonts w:ascii="Liberation Sans" w:hAnsi="Liberation Sans"/>
          <w:sz w:val="18"/>
          <w:szCs w:val="18"/>
        </w:rPr>
        <w:t xml:space="preserve"> </w:t>
      </w:r>
      <w:r w:rsidRPr="0079539A">
        <w:rPr>
          <w:rFonts w:ascii="Liberation Sans" w:hAnsi="Liberation Sans"/>
          <w:sz w:val="18"/>
          <w:szCs w:val="18"/>
        </w:rPr>
        <w:t>предпринимателя), содержащая сведения о</w:t>
      </w:r>
      <w:r w:rsidRPr="0079539A">
        <w:rPr>
          <w:rFonts w:ascii="Liberation Sans" w:hAnsi="Liberation Sans"/>
          <w:spacing w:val="1"/>
          <w:sz w:val="18"/>
          <w:szCs w:val="18"/>
        </w:rPr>
        <w:t xml:space="preserve"> </w:t>
      </w:r>
      <w:r w:rsidRPr="0079539A">
        <w:rPr>
          <w:rFonts w:ascii="Liberation Sans" w:hAnsi="Liberation Sans"/>
          <w:sz w:val="18"/>
          <w:szCs w:val="18"/>
        </w:rPr>
        <w:t>профиле</w:t>
      </w:r>
      <w:r w:rsidRPr="0079539A">
        <w:rPr>
          <w:rFonts w:ascii="Liberation Sans" w:hAnsi="Liberation Sans"/>
          <w:spacing w:val="1"/>
          <w:sz w:val="18"/>
          <w:szCs w:val="18"/>
        </w:rPr>
        <w:t xml:space="preserve"> </w:t>
      </w:r>
      <w:r w:rsidRPr="0079539A">
        <w:rPr>
          <w:rFonts w:ascii="Liberation Sans" w:hAnsi="Liberation Sans"/>
          <w:sz w:val="18"/>
          <w:szCs w:val="18"/>
        </w:rPr>
        <w:t>деятельности</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(индивидуального</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виде</w:t>
      </w:r>
      <w:r w:rsidRPr="0079539A">
        <w:rPr>
          <w:rFonts w:ascii="Liberation Sans" w:hAnsi="Liberation Sans"/>
          <w:spacing w:val="1"/>
          <w:sz w:val="18"/>
          <w:szCs w:val="18"/>
        </w:rPr>
        <w:t xml:space="preserve"> </w:t>
      </w:r>
      <w:r w:rsidRPr="0079539A">
        <w:rPr>
          <w:rFonts w:ascii="Liberation Sans" w:hAnsi="Liberation Sans"/>
          <w:sz w:val="18"/>
          <w:szCs w:val="18"/>
        </w:rPr>
        <w:t>реализуемых</w:t>
      </w:r>
      <w:r w:rsidRPr="0079539A">
        <w:rPr>
          <w:rFonts w:ascii="Liberation Sans" w:hAnsi="Liberation Sans"/>
          <w:spacing w:val="1"/>
          <w:sz w:val="18"/>
          <w:szCs w:val="18"/>
        </w:rPr>
        <w:t xml:space="preserve"> </w:t>
      </w:r>
      <w:r w:rsidRPr="0079539A">
        <w:rPr>
          <w:rFonts w:ascii="Liberation Sans" w:hAnsi="Liberation Sans"/>
          <w:sz w:val="18"/>
          <w:szCs w:val="18"/>
        </w:rPr>
        <w:t>ими</w:t>
      </w:r>
      <w:r w:rsidRPr="0079539A">
        <w:rPr>
          <w:rFonts w:ascii="Liberation Sans" w:hAnsi="Liberation Sans"/>
          <w:spacing w:val="1"/>
          <w:sz w:val="18"/>
          <w:szCs w:val="18"/>
        </w:rPr>
        <w:t xml:space="preserve"> </w:t>
      </w:r>
      <w:r w:rsidRPr="0079539A">
        <w:rPr>
          <w:rFonts w:ascii="Liberation Sans" w:hAnsi="Liberation Sans"/>
          <w:sz w:val="18"/>
          <w:szCs w:val="18"/>
        </w:rPr>
        <w:t>товаров,</w:t>
      </w:r>
      <w:r w:rsidRPr="0079539A">
        <w:rPr>
          <w:rFonts w:ascii="Liberation Sans" w:hAnsi="Liberation Sans"/>
          <w:spacing w:val="1"/>
          <w:sz w:val="18"/>
          <w:szCs w:val="18"/>
        </w:rPr>
        <w:t xml:space="preserve"> </w:t>
      </w:r>
      <w:r w:rsidRPr="0079539A">
        <w:rPr>
          <w:rFonts w:ascii="Liberation Sans" w:hAnsi="Liberation Sans"/>
          <w:sz w:val="18"/>
          <w:szCs w:val="18"/>
        </w:rPr>
        <w:t>оказываемых</w:t>
      </w:r>
      <w:r w:rsidRPr="0079539A">
        <w:rPr>
          <w:rFonts w:ascii="Liberation Sans" w:hAnsi="Liberation Sans"/>
          <w:spacing w:val="1"/>
          <w:sz w:val="18"/>
          <w:szCs w:val="18"/>
        </w:rPr>
        <w:t xml:space="preserve"> </w:t>
      </w:r>
      <w:r w:rsidRPr="0079539A">
        <w:rPr>
          <w:rFonts w:ascii="Liberation Sans" w:hAnsi="Liberation Sans"/>
          <w:sz w:val="18"/>
          <w:szCs w:val="18"/>
        </w:rPr>
        <w:t>услуг</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наименованиях</w:t>
      </w:r>
      <w:r w:rsidRPr="0079539A">
        <w:rPr>
          <w:rFonts w:ascii="Liberation Sans" w:hAnsi="Liberation Sans"/>
          <w:spacing w:val="1"/>
          <w:sz w:val="18"/>
          <w:szCs w:val="18"/>
        </w:rPr>
        <w:t xml:space="preserve"> </w:t>
      </w:r>
      <w:r w:rsidRPr="0079539A">
        <w:rPr>
          <w:rFonts w:ascii="Liberation Sans" w:hAnsi="Liberation Sans"/>
          <w:sz w:val="18"/>
          <w:szCs w:val="18"/>
        </w:rPr>
        <w:t>(фирменное</w:t>
      </w:r>
      <w:r w:rsidRPr="0079539A">
        <w:rPr>
          <w:rFonts w:ascii="Liberation Sans" w:hAnsi="Liberation Sans"/>
          <w:spacing w:val="-57"/>
          <w:sz w:val="18"/>
          <w:szCs w:val="18"/>
        </w:rPr>
        <w:t xml:space="preserve"> </w:t>
      </w:r>
      <w:r w:rsidRPr="0079539A">
        <w:rPr>
          <w:rFonts w:ascii="Liberation Sans" w:hAnsi="Liberation Sans"/>
          <w:sz w:val="18"/>
          <w:szCs w:val="18"/>
        </w:rPr>
        <w:t>наименование,</w:t>
      </w:r>
      <w:r w:rsidRPr="0079539A">
        <w:rPr>
          <w:rFonts w:ascii="Liberation Sans" w:hAnsi="Liberation Sans"/>
          <w:spacing w:val="1"/>
          <w:sz w:val="18"/>
          <w:szCs w:val="18"/>
        </w:rPr>
        <w:t xml:space="preserve"> </w:t>
      </w:r>
      <w:r w:rsidRPr="0079539A">
        <w:rPr>
          <w:rFonts w:ascii="Liberation Sans" w:hAnsi="Liberation Sans"/>
          <w:sz w:val="18"/>
          <w:szCs w:val="18"/>
        </w:rPr>
        <w:t>коммерческое</w:t>
      </w:r>
      <w:r w:rsidRPr="0079539A">
        <w:rPr>
          <w:rFonts w:ascii="Liberation Sans" w:hAnsi="Liberation Sans"/>
          <w:spacing w:val="1"/>
          <w:sz w:val="18"/>
          <w:szCs w:val="18"/>
        </w:rPr>
        <w:t xml:space="preserve"> </w:t>
      </w:r>
      <w:r w:rsidRPr="0079539A">
        <w:rPr>
          <w:rFonts w:ascii="Liberation Sans" w:hAnsi="Liberation Sans"/>
          <w:sz w:val="18"/>
          <w:szCs w:val="18"/>
        </w:rPr>
        <w:t>обозначение,</w:t>
      </w:r>
      <w:r w:rsidRPr="0079539A">
        <w:rPr>
          <w:rFonts w:ascii="Liberation Sans" w:hAnsi="Liberation Sans"/>
          <w:spacing w:val="1"/>
          <w:sz w:val="18"/>
          <w:szCs w:val="18"/>
        </w:rPr>
        <w:t xml:space="preserve"> </w:t>
      </w:r>
      <w:r w:rsidRPr="0079539A">
        <w:rPr>
          <w:rFonts w:ascii="Liberation Sans" w:hAnsi="Liberation Sans"/>
          <w:sz w:val="18"/>
          <w:szCs w:val="18"/>
        </w:rPr>
        <w:t>изображение</w:t>
      </w:r>
      <w:r w:rsidRPr="0079539A">
        <w:rPr>
          <w:rFonts w:ascii="Liberation Sans" w:hAnsi="Liberation Sans"/>
          <w:spacing w:val="1"/>
          <w:sz w:val="18"/>
          <w:szCs w:val="18"/>
        </w:rPr>
        <w:t xml:space="preserve"> </w:t>
      </w:r>
      <w:r w:rsidRPr="0079539A">
        <w:rPr>
          <w:rFonts w:ascii="Liberation Sans" w:hAnsi="Liberation Sans"/>
          <w:sz w:val="18"/>
          <w:szCs w:val="18"/>
        </w:rPr>
        <w:t>товарного</w:t>
      </w:r>
      <w:r w:rsidRPr="0079539A">
        <w:rPr>
          <w:rFonts w:ascii="Liberation Sans" w:hAnsi="Liberation Sans"/>
          <w:spacing w:val="1"/>
          <w:sz w:val="18"/>
          <w:szCs w:val="18"/>
        </w:rPr>
        <w:t xml:space="preserve"> </w:t>
      </w:r>
      <w:r w:rsidRPr="0079539A">
        <w:rPr>
          <w:rFonts w:ascii="Liberation Sans" w:hAnsi="Liberation Sans"/>
          <w:sz w:val="18"/>
          <w:szCs w:val="18"/>
        </w:rPr>
        <w:t>знака,</w:t>
      </w:r>
      <w:r w:rsidRPr="0079539A">
        <w:rPr>
          <w:rFonts w:ascii="Liberation Sans" w:hAnsi="Liberation Sans"/>
          <w:spacing w:val="1"/>
          <w:sz w:val="18"/>
          <w:szCs w:val="18"/>
        </w:rPr>
        <w:t xml:space="preserve"> </w:t>
      </w:r>
      <w:r w:rsidRPr="0079539A">
        <w:rPr>
          <w:rFonts w:ascii="Liberation Sans" w:hAnsi="Liberation Sans"/>
          <w:sz w:val="18"/>
          <w:szCs w:val="18"/>
        </w:rPr>
        <w:t>знака</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целях</w:t>
      </w:r>
      <w:r w:rsidRPr="0079539A">
        <w:rPr>
          <w:rFonts w:ascii="Liberation Sans" w:hAnsi="Liberation Sans"/>
          <w:spacing w:val="1"/>
          <w:sz w:val="18"/>
          <w:szCs w:val="18"/>
        </w:rPr>
        <w:t xml:space="preserve"> </w:t>
      </w:r>
      <w:r w:rsidRPr="0079539A">
        <w:rPr>
          <w:rFonts w:ascii="Liberation Sans" w:hAnsi="Liberation Sans"/>
          <w:sz w:val="18"/>
          <w:szCs w:val="18"/>
        </w:rPr>
        <w:t>извещения</w:t>
      </w:r>
      <w:r w:rsidRPr="0079539A">
        <w:rPr>
          <w:rFonts w:ascii="Liberation Sans" w:hAnsi="Liberation Sans"/>
          <w:spacing w:val="1"/>
          <w:sz w:val="18"/>
          <w:szCs w:val="18"/>
        </w:rPr>
        <w:t xml:space="preserve"> </w:t>
      </w:r>
      <w:r w:rsidRPr="0079539A">
        <w:rPr>
          <w:rFonts w:ascii="Liberation Sans" w:hAnsi="Liberation Sans"/>
          <w:sz w:val="18"/>
          <w:szCs w:val="18"/>
        </w:rPr>
        <w:t>неопределенного</w:t>
      </w:r>
      <w:r w:rsidRPr="0079539A">
        <w:rPr>
          <w:rFonts w:ascii="Liberation Sans" w:hAnsi="Liberation Sans"/>
          <w:spacing w:val="1"/>
          <w:sz w:val="18"/>
          <w:szCs w:val="18"/>
        </w:rPr>
        <w:t xml:space="preserve"> </w:t>
      </w:r>
      <w:r w:rsidRPr="0079539A">
        <w:rPr>
          <w:rFonts w:ascii="Liberation Sans" w:hAnsi="Liberation Sans"/>
          <w:sz w:val="18"/>
          <w:szCs w:val="18"/>
        </w:rPr>
        <w:t>круга</w:t>
      </w:r>
      <w:r w:rsidRPr="0079539A">
        <w:rPr>
          <w:rFonts w:ascii="Liberation Sans" w:hAnsi="Liberation Sans"/>
          <w:spacing w:val="1"/>
          <w:sz w:val="18"/>
          <w:szCs w:val="18"/>
        </w:rPr>
        <w:t xml:space="preserve"> </w:t>
      </w:r>
      <w:r w:rsidRPr="0079539A">
        <w:rPr>
          <w:rFonts w:ascii="Liberation Sans" w:hAnsi="Liberation Sans"/>
          <w:sz w:val="18"/>
          <w:szCs w:val="18"/>
        </w:rPr>
        <w:t>лиц</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фактическом</w:t>
      </w:r>
      <w:r w:rsidRPr="0079539A">
        <w:rPr>
          <w:rFonts w:ascii="Liberation Sans" w:hAnsi="Liberation Sans"/>
          <w:spacing w:val="1"/>
          <w:sz w:val="18"/>
          <w:szCs w:val="18"/>
        </w:rPr>
        <w:t xml:space="preserve"> </w:t>
      </w:r>
      <w:r w:rsidRPr="0079539A">
        <w:rPr>
          <w:rFonts w:ascii="Liberation Sans" w:hAnsi="Liberation Sans"/>
          <w:sz w:val="18"/>
          <w:szCs w:val="18"/>
        </w:rPr>
        <w:t>местоположении</w:t>
      </w:r>
      <w:r w:rsidRPr="0079539A">
        <w:rPr>
          <w:rFonts w:ascii="Liberation Sans" w:hAnsi="Liberation Sans"/>
          <w:spacing w:val="1"/>
          <w:sz w:val="18"/>
          <w:szCs w:val="18"/>
        </w:rPr>
        <w:t xml:space="preserve"> </w:t>
      </w:r>
      <w:r w:rsidRPr="0079539A">
        <w:rPr>
          <w:rFonts w:ascii="Liberation Sans" w:hAnsi="Liberation Sans"/>
          <w:sz w:val="18"/>
          <w:szCs w:val="18"/>
        </w:rPr>
        <w:t>(месте</w:t>
      </w:r>
      <w:r w:rsidRPr="0079539A">
        <w:rPr>
          <w:rFonts w:ascii="Liberation Sans" w:hAnsi="Liberation Sans"/>
          <w:spacing w:val="1"/>
          <w:sz w:val="18"/>
          <w:szCs w:val="18"/>
        </w:rPr>
        <w:t xml:space="preserve"> </w:t>
      </w:r>
      <w:r w:rsidRPr="0079539A">
        <w:rPr>
          <w:rFonts w:ascii="Liberation Sans" w:hAnsi="Liberation Sans"/>
          <w:sz w:val="18"/>
          <w:szCs w:val="18"/>
        </w:rPr>
        <w:t>осуществления</w:t>
      </w:r>
      <w:r w:rsidRPr="0079539A">
        <w:rPr>
          <w:rFonts w:ascii="Liberation Sans" w:hAnsi="Liberation Sans"/>
          <w:spacing w:val="1"/>
          <w:sz w:val="18"/>
          <w:szCs w:val="18"/>
        </w:rPr>
        <w:t xml:space="preserve"> </w:t>
      </w:r>
      <w:r w:rsidRPr="0079539A">
        <w:rPr>
          <w:rFonts w:ascii="Liberation Sans" w:hAnsi="Liberation Sans"/>
          <w:sz w:val="18"/>
          <w:szCs w:val="18"/>
        </w:rPr>
        <w:t>деятельности)</w:t>
      </w:r>
      <w:r w:rsidRPr="0079539A">
        <w:rPr>
          <w:rFonts w:ascii="Liberation Sans" w:hAnsi="Liberation Sans"/>
          <w:spacing w:val="1"/>
          <w:sz w:val="18"/>
          <w:szCs w:val="18"/>
        </w:rPr>
        <w:t xml:space="preserve"> </w:t>
      </w:r>
      <w:r w:rsidRPr="0079539A">
        <w:rPr>
          <w:rFonts w:ascii="Liberation Sans" w:hAnsi="Liberation Sans"/>
          <w:sz w:val="18"/>
          <w:szCs w:val="18"/>
        </w:rPr>
        <w:t>данной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(индивидуального</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предпринимателя),</w:t>
      </w:r>
      <w:r w:rsidRPr="0079539A">
        <w:rPr>
          <w:rFonts w:ascii="Liberation Sans" w:hAnsi="Liberation Sans"/>
          <w:spacing w:val="1"/>
          <w:sz w:val="18"/>
          <w:szCs w:val="18"/>
        </w:rPr>
        <w:t xml:space="preserve"> </w:t>
      </w:r>
      <w:r w:rsidRPr="0079539A">
        <w:rPr>
          <w:rFonts w:ascii="Liberation Sans" w:hAnsi="Liberation Sans"/>
          <w:sz w:val="18"/>
          <w:szCs w:val="18"/>
        </w:rPr>
        <w:t>режиме</w:t>
      </w:r>
      <w:r w:rsidRPr="0079539A">
        <w:rPr>
          <w:rFonts w:ascii="Liberation Sans" w:hAnsi="Liberation Sans"/>
          <w:spacing w:val="1"/>
          <w:sz w:val="18"/>
          <w:szCs w:val="18"/>
        </w:rPr>
        <w:t xml:space="preserve"> </w:t>
      </w:r>
      <w:r w:rsidRPr="0079539A">
        <w:rPr>
          <w:rFonts w:ascii="Liberation Sans" w:hAnsi="Liberation Sans"/>
          <w:sz w:val="18"/>
          <w:szCs w:val="18"/>
        </w:rPr>
        <w:t>работы</w:t>
      </w:r>
      <w:r w:rsidRPr="0079539A">
        <w:rPr>
          <w:rFonts w:ascii="Liberation Sans" w:hAnsi="Liberation Sans"/>
          <w:spacing w:val="1"/>
          <w:sz w:val="18"/>
          <w:szCs w:val="18"/>
        </w:rPr>
        <w:t xml:space="preserve"> </w:t>
      </w:r>
      <w:r w:rsidRPr="0079539A">
        <w:rPr>
          <w:rFonts w:ascii="Liberation Sans" w:hAnsi="Liberation Sans"/>
          <w:sz w:val="18"/>
          <w:szCs w:val="18"/>
        </w:rPr>
        <w:t>либо</w:t>
      </w:r>
      <w:r w:rsidRPr="0079539A">
        <w:rPr>
          <w:rFonts w:ascii="Liberation Sans" w:hAnsi="Liberation Sans"/>
          <w:spacing w:val="1"/>
          <w:sz w:val="18"/>
          <w:szCs w:val="18"/>
        </w:rPr>
        <w:t xml:space="preserve"> </w:t>
      </w:r>
      <w:r w:rsidRPr="0079539A">
        <w:rPr>
          <w:rFonts w:ascii="Liberation Sans" w:hAnsi="Liberation Sans"/>
          <w:sz w:val="18"/>
          <w:szCs w:val="18"/>
        </w:rPr>
        <w:t>сведения,</w:t>
      </w:r>
      <w:r w:rsidRPr="0079539A">
        <w:rPr>
          <w:rFonts w:ascii="Liberation Sans" w:hAnsi="Liberation Sans"/>
          <w:spacing w:val="1"/>
          <w:sz w:val="18"/>
          <w:szCs w:val="18"/>
        </w:rPr>
        <w:t xml:space="preserve"> </w:t>
      </w:r>
      <w:r w:rsidRPr="0079539A">
        <w:rPr>
          <w:rFonts w:ascii="Liberation Sans" w:hAnsi="Liberation Sans"/>
          <w:sz w:val="18"/>
          <w:szCs w:val="18"/>
        </w:rPr>
        <w:t>размещаемые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случаях, предусмотренных Законом Российской Федерации от 07.02.1992 № 2300-1 «О</w:t>
      </w:r>
      <w:r w:rsidRPr="0079539A">
        <w:rPr>
          <w:rFonts w:ascii="Liberation Sans" w:hAnsi="Liberation Sans"/>
          <w:spacing w:val="1"/>
          <w:sz w:val="18"/>
          <w:szCs w:val="18"/>
        </w:rPr>
        <w:t xml:space="preserve"> </w:t>
      </w:r>
      <w:r w:rsidRPr="0079539A">
        <w:rPr>
          <w:rFonts w:ascii="Liberation Sans" w:hAnsi="Liberation Sans"/>
          <w:sz w:val="18"/>
          <w:szCs w:val="18"/>
        </w:rPr>
        <w:t>защите прав потребителей»;</w:t>
      </w:r>
    </w:p>
    <w:p w:rsidR="00877055" w:rsidRPr="0079539A" w:rsidRDefault="00877055" w:rsidP="004638D4">
      <w:pPr>
        <w:pStyle w:val="a6"/>
        <w:spacing w:after="0"/>
        <w:ind w:right="113" w:firstLine="709"/>
        <w:jc w:val="both"/>
        <w:rPr>
          <w:rFonts w:ascii="Liberation Sans" w:hAnsi="Liberation Sans"/>
          <w:sz w:val="18"/>
          <w:szCs w:val="18"/>
        </w:rPr>
      </w:pPr>
      <w:r w:rsidRPr="0079539A">
        <w:rPr>
          <w:rFonts w:ascii="Liberation Sans" w:hAnsi="Liberation Sans"/>
          <w:b/>
          <w:sz w:val="18"/>
          <w:szCs w:val="18"/>
        </w:rPr>
        <w:t>входная</w:t>
      </w:r>
      <w:r w:rsidRPr="0079539A">
        <w:rPr>
          <w:rFonts w:ascii="Liberation Sans" w:hAnsi="Liberation Sans"/>
          <w:b/>
          <w:spacing w:val="1"/>
          <w:sz w:val="18"/>
          <w:szCs w:val="18"/>
        </w:rPr>
        <w:t xml:space="preserve"> </w:t>
      </w:r>
      <w:r w:rsidRPr="0079539A">
        <w:rPr>
          <w:rFonts w:ascii="Liberation Sans" w:hAnsi="Liberation Sans"/>
          <w:b/>
          <w:sz w:val="18"/>
          <w:szCs w:val="18"/>
        </w:rPr>
        <w:t>группа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набор</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которые</w:t>
      </w:r>
      <w:r w:rsidRPr="0079539A">
        <w:rPr>
          <w:rFonts w:ascii="Liberation Sans" w:hAnsi="Liberation Sans"/>
          <w:spacing w:val="1"/>
          <w:sz w:val="18"/>
          <w:szCs w:val="18"/>
        </w:rPr>
        <w:t xml:space="preserve"> </w:t>
      </w:r>
      <w:r w:rsidRPr="0079539A">
        <w:rPr>
          <w:rFonts w:ascii="Liberation Sans" w:hAnsi="Liberation Sans"/>
          <w:sz w:val="18"/>
          <w:szCs w:val="18"/>
        </w:rPr>
        <w:t>образуют</w:t>
      </w:r>
      <w:r w:rsidRPr="0079539A">
        <w:rPr>
          <w:rFonts w:ascii="Liberation Sans" w:hAnsi="Liberation Sans"/>
          <w:spacing w:val="1"/>
          <w:sz w:val="18"/>
          <w:szCs w:val="18"/>
        </w:rPr>
        <w:t xml:space="preserve"> </w:t>
      </w:r>
      <w:r w:rsidRPr="0079539A">
        <w:rPr>
          <w:rFonts w:ascii="Liberation Sans" w:hAnsi="Liberation Sans"/>
          <w:sz w:val="18"/>
          <w:szCs w:val="18"/>
        </w:rPr>
        <w:t>единую</w:t>
      </w:r>
      <w:r w:rsidRPr="0079539A">
        <w:rPr>
          <w:rFonts w:ascii="Liberation Sans" w:hAnsi="Liberation Sans"/>
          <w:spacing w:val="1"/>
          <w:sz w:val="18"/>
          <w:szCs w:val="18"/>
        </w:rPr>
        <w:t xml:space="preserve"> </w:t>
      </w:r>
      <w:r w:rsidRPr="0079539A">
        <w:rPr>
          <w:rFonts w:ascii="Liberation Sans" w:hAnsi="Liberation Sans"/>
          <w:sz w:val="18"/>
          <w:szCs w:val="18"/>
        </w:rPr>
        <w:t>законченную</w:t>
      </w:r>
      <w:r w:rsidRPr="0079539A">
        <w:rPr>
          <w:rFonts w:ascii="Liberation Sans" w:hAnsi="Liberation Sans"/>
          <w:spacing w:val="1"/>
          <w:sz w:val="18"/>
          <w:szCs w:val="18"/>
        </w:rPr>
        <w:t xml:space="preserve"> </w:t>
      </w:r>
      <w:r w:rsidRPr="0079539A">
        <w:rPr>
          <w:rFonts w:ascii="Liberation Sans" w:hAnsi="Liberation Sans"/>
          <w:sz w:val="18"/>
          <w:szCs w:val="18"/>
        </w:rPr>
        <w:t>композицию</w:t>
      </w:r>
      <w:r w:rsidRPr="0079539A">
        <w:rPr>
          <w:rFonts w:ascii="Liberation Sans" w:hAnsi="Liberation Sans"/>
          <w:spacing w:val="1"/>
          <w:sz w:val="18"/>
          <w:szCs w:val="18"/>
        </w:rPr>
        <w:t xml:space="preserve"> </w:t>
      </w:r>
      <w:r w:rsidRPr="0079539A">
        <w:rPr>
          <w:rFonts w:ascii="Liberation Sans" w:hAnsi="Liberation Sans"/>
          <w:sz w:val="18"/>
          <w:szCs w:val="18"/>
        </w:rPr>
        <w:t>для создания, оформленного в едином стилистическом</w:t>
      </w:r>
      <w:r w:rsidRPr="0079539A">
        <w:rPr>
          <w:rFonts w:ascii="Liberation Sans" w:hAnsi="Liberation Sans"/>
          <w:spacing w:val="1"/>
          <w:sz w:val="18"/>
          <w:szCs w:val="18"/>
        </w:rPr>
        <w:t xml:space="preserve"> </w:t>
      </w:r>
      <w:r w:rsidRPr="0079539A">
        <w:rPr>
          <w:rFonts w:ascii="Liberation Sans" w:hAnsi="Liberation Sans"/>
          <w:sz w:val="18"/>
          <w:szCs w:val="18"/>
        </w:rPr>
        <w:t>решении дверного</w:t>
      </w:r>
      <w:r w:rsidRPr="0079539A">
        <w:rPr>
          <w:rFonts w:ascii="Liberation Sans" w:hAnsi="Liberation Sans"/>
          <w:spacing w:val="1"/>
          <w:sz w:val="18"/>
          <w:szCs w:val="18"/>
        </w:rPr>
        <w:t xml:space="preserve"> </w:t>
      </w:r>
      <w:r w:rsidRPr="0079539A">
        <w:rPr>
          <w:rFonts w:ascii="Liberation Sans" w:hAnsi="Liberation Sans"/>
          <w:sz w:val="18"/>
          <w:szCs w:val="18"/>
        </w:rPr>
        <w:t>проема 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3"/>
          <w:sz w:val="18"/>
          <w:szCs w:val="18"/>
        </w:rPr>
        <w:t xml:space="preserve"> </w:t>
      </w:r>
      <w:r w:rsidRPr="0079539A">
        <w:rPr>
          <w:rFonts w:ascii="Liberation Sans" w:hAnsi="Liberation Sans"/>
          <w:sz w:val="18"/>
          <w:szCs w:val="18"/>
        </w:rPr>
        <w:t>сооружения;</w:t>
      </w:r>
    </w:p>
    <w:p w:rsidR="00877055" w:rsidRDefault="00877055" w:rsidP="004638D4">
      <w:pPr>
        <w:tabs>
          <w:tab w:val="left" w:pos="3012"/>
        </w:tabs>
        <w:ind w:firstLine="709"/>
        <w:jc w:val="both"/>
        <w:rPr>
          <w:rFonts w:ascii="Liberation Sans" w:hAnsi="Liberation Sans"/>
          <w:sz w:val="18"/>
          <w:szCs w:val="18"/>
        </w:rPr>
      </w:pPr>
      <w:r w:rsidRPr="0079539A">
        <w:rPr>
          <w:rFonts w:ascii="Liberation Sans" w:hAnsi="Liberation Sans"/>
          <w:b/>
          <w:sz w:val="18"/>
          <w:szCs w:val="18"/>
        </w:rPr>
        <w:t>вынужденный</w:t>
      </w:r>
      <w:r w:rsidRPr="0079539A">
        <w:rPr>
          <w:rFonts w:ascii="Liberation Sans" w:hAnsi="Liberation Sans"/>
          <w:b/>
          <w:spacing w:val="1"/>
          <w:sz w:val="18"/>
          <w:szCs w:val="18"/>
        </w:rPr>
        <w:t xml:space="preserve"> </w:t>
      </w:r>
      <w:r w:rsidRPr="0079539A">
        <w:rPr>
          <w:rFonts w:ascii="Liberation Sans" w:hAnsi="Liberation Sans"/>
          <w:b/>
          <w:sz w:val="18"/>
          <w:szCs w:val="18"/>
        </w:rPr>
        <w:t>снос</w:t>
      </w:r>
      <w:r w:rsidRPr="0079539A">
        <w:rPr>
          <w:rFonts w:ascii="Liberation Sans" w:hAnsi="Liberation Sans"/>
          <w:b/>
          <w:spacing w:val="1"/>
          <w:sz w:val="18"/>
          <w:szCs w:val="18"/>
        </w:rPr>
        <w:t xml:space="preserve"> </w:t>
      </w:r>
      <w:r w:rsidRPr="0079539A">
        <w:rPr>
          <w:rFonts w:ascii="Liberation Sans" w:hAnsi="Liberation Sans"/>
          <w:b/>
          <w:sz w:val="18"/>
          <w:szCs w:val="18"/>
        </w:rPr>
        <w:t>зеленых</w:t>
      </w:r>
      <w:r w:rsidRPr="0079539A">
        <w:rPr>
          <w:rFonts w:ascii="Liberation Sans" w:hAnsi="Liberation Sans"/>
          <w:b/>
          <w:spacing w:val="1"/>
          <w:sz w:val="18"/>
          <w:szCs w:val="18"/>
        </w:rPr>
        <w:t xml:space="preserve"> </w:t>
      </w:r>
      <w:r w:rsidRPr="0079539A">
        <w:rPr>
          <w:rFonts w:ascii="Liberation Sans" w:hAnsi="Liberation Sans"/>
          <w:b/>
          <w:sz w:val="18"/>
          <w:szCs w:val="18"/>
        </w:rPr>
        <w:t>насаждений</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это</w:t>
      </w:r>
      <w:r w:rsidRPr="0079539A">
        <w:rPr>
          <w:rFonts w:ascii="Liberation Sans" w:hAnsi="Liberation Sans"/>
          <w:spacing w:val="1"/>
          <w:sz w:val="18"/>
          <w:szCs w:val="18"/>
        </w:rPr>
        <w:t xml:space="preserve"> </w:t>
      </w:r>
      <w:r w:rsidRPr="0079539A">
        <w:rPr>
          <w:rFonts w:ascii="Liberation Sans" w:hAnsi="Liberation Sans"/>
          <w:sz w:val="18"/>
          <w:szCs w:val="18"/>
        </w:rPr>
        <w:t>снос</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плановых</w:t>
      </w:r>
      <w:r w:rsidRPr="0079539A">
        <w:rPr>
          <w:rFonts w:ascii="Liberation Sans" w:hAnsi="Liberation Sans"/>
          <w:spacing w:val="1"/>
          <w:sz w:val="18"/>
          <w:szCs w:val="18"/>
        </w:rPr>
        <w:t xml:space="preserve"> </w:t>
      </w:r>
      <w:r w:rsidRPr="0079539A">
        <w:rPr>
          <w:rFonts w:ascii="Liberation Sans" w:hAnsi="Liberation Sans"/>
          <w:sz w:val="18"/>
          <w:szCs w:val="18"/>
        </w:rPr>
        <w:t>работах</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ремонту, строительству, реконструкции автомобильных дорог, улиц, инженерных сетей,</w:t>
      </w:r>
      <w:r w:rsidRPr="0079539A">
        <w:rPr>
          <w:rFonts w:ascii="Liberation Sans" w:hAnsi="Liberation Sans"/>
          <w:spacing w:val="1"/>
          <w:sz w:val="18"/>
          <w:szCs w:val="18"/>
        </w:rPr>
        <w:t xml:space="preserve"> </w:t>
      </w:r>
      <w:r w:rsidRPr="0079539A">
        <w:rPr>
          <w:rFonts w:ascii="Liberation Sans" w:hAnsi="Liberation Sans"/>
          <w:sz w:val="18"/>
          <w:szCs w:val="18"/>
        </w:rPr>
        <w:t>зданий, строений</w:t>
      </w:r>
      <w:r w:rsidRPr="0079539A">
        <w:rPr>
          <w:rFonts w:ascii="Liberation Sans" w:hAnsi="Liberation Sans"/>
          <w:spacing w:val="1"/>
          <w:sz w:val="18"/>
          <w:szCs w:val="18"/>
        </w:rPr>
        <w:t xml:space="preserve"> </w:t>
      </w:r>
      <w:r w:rsidRPr="0079539A">
        <w:rPr>
          <w:rFonts w:ascii="Liberation Sans" w:hAnsi="Liberation Sans"/>
          <w:sz w:val="18"/>
          <w:szCs w:val="18"/>
        </w:rPr>
        <w:t>и сооружений; при проведении переустройства, и (или) перепланировки</w:t>
      </w:r>
      <w:r w:rsidRPr="0079539A">
        <w:rPr>
          <w:rFonts w:ascii="Liberation Sans" w:hAnsi="Liberation Sans"/>
          <w:spacing w:val="-57"/>
          <w:sz w:val="18"/>
          <w:szCs w:val="18"/>
        </w:rPr>
        <w:t xml:space="preserve"> </w:t>
      </w:r>
      <w:r w:rsidRPr="0079539A">
        <w:rPr>
          <w:rFonts w:ascii="Liberation Sans" w:hAnsi="Liberation Sans"/>
          <w:sz w:val="18"/>
          <w:szCs w:val="18"/>
        </w:rPr>
        <w:t>переводимого</w:t>
      </w:r>
      <w:r w:rsidRPr="0079539A">
        <w:rPr>
          <w:rFonts w:ascii="Liberation Sans" w:hAnsi="Liberation Sans"/>
          <w:spacing w:val="1"/>
          <w:sz w:val="18"/>
          <w:szCs w:val="18"/>
        </w:rPr>
        <w:t xml:space="preserve"> </w:t>
      </w:r>
      <w:r w:rsidRPr="0079539A">
        <w:rPr>
          <w:rFonts w:ascii="Liberation Sans" w:hAnsi="Liberation Sans"/>
          <w:sz w:val="18"/>
          <w:szCs w:val="18"/>
        </w:rPr>
        <w:t>помещения,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обеспечения</w:t>
      </w:r>
      <w:r w:rsidRPr="0079539A">
        <w:rPr>
          <w:rFonts w:ascii="Liberation Sans" w:hAnsi="Liberation Sans"/>
          <w:spacing w:val="1"/>
          <w:sz w:val="18"/>
          <w:szCs w:val="18"/>
        </w:rPr>
        <w:t xml:space="preserve"> </w:t>
      </w:r>
      <w:r w:rsidRPr="0079539A">
        <w:rPr>
          <w:rFonts w:ascii="Liberation Sans" w:hAnsi="Liberation Sans"/>
          <w:sz w:val="18"/>
          <w:szCs w:val="18"/>
        </w:rPr>
        <w:t>использования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такого</w:t>
      </w:r>
      <w:r w:rsidRPr="0079539A">
        <w:rPr>
          <w:rFonts w:ascii="Liberation Sans" w:hAnsi="Liberation Sans"/>
          <w:spacing w:val="-57"/>
          <w:sz w:val="18"/>
          <w:szCs w:val="18"/>
        </w:rPr>
        <w:t xml:space="preserve"> </w:t>
      </w:r>
      <w:r w:rsidRPr="0079539A">
        <w:rPr>
          <w:rFonts w:ascii="Liberation Sans" w:hAnsi="Liberation Sans"/>
          <w:sz w:val="18"/>
          <w:szCs w:val="18"/>
        </w:rPr>
        <w:t>помещения в качестве жилого или нежилого помещения при переводе жилого помещения</w:t>
      </w:r>
      <w:r w:rsidRPr="0079539A">
        <w:rPr>
          <w:rFonts w:ascii="Liberation Sans" w:hAnsi="Liberation Sans"/>
          <w:spacing w:val="1"/>
          <w:sz w:val="18"/>
          <w:szCs w:val="18"/>
        </w:rPr>
        <w:t xml:space="preserve"> </w:t>
      </w:r>
      <w:r w:rsidRPr="0079539A">
        <w:rPr>
          <w:rFonts w:ascii="Liberation Sans" w:hAnsi="Liberation Sans"/>
          <w:sz w:val="18"/>
          <w:szCs w:val="18"/>
        </w:rPr>
        <w:t>в нежилое помещение и нежилого помещения в жилое помещение в случае произрастания</w:t>
      </w:r>
      <w:r w:rsidRPr="0079539A">
        <w:rPr>
          <w:rFonts w:ascii="Liberation Sans" w:hAnsi="Liberation Sans"/>
          <w:spacing w:val="-57"/>
          <w:sz w:val="18"/>
          <w:szCs w:val="18"/>
        </w:rPr>
        <w:t xml:space="preserve"> </w:t>
      </w:r>
      <w:r w:rsidRPr="0079539A">
        <w:rPr>
          <w:rFonts w:ascii="Liberation Sans" w:hAnsi="Liberation Sans"/>
          <w:sz w:val="18"/>
          <w:szCs w:val="18"/>
        </w:rPr>
        <w:t>зеленых</w:t>
      </w:r>
      <w:r w:rsidRPr="0079539A">
        <w:rPr>
          <w:rFonts w:ascii="Liberation Sans" w:hAnsi="Liberation Sans"/>
          <w:spacing w:val="1"/>
          <w:sz w:val="18"/>
          <w:szCs w:val="18"/>
        </w:rPr>
        <w:t xml:space="preserve"> </w:t>
      </w:r>
      <w:r w:rsidRPr="0079539A">
        <w:rPr>
          <w:rFonts w:ascii="Liberation Sans" w:hAnsi="Liberation Sans"/>
          <w:sz w:val="18"/>
          <w:szCs w:val="18"/>
        </w:rPr>
        <w:t>насаждений</w:t>
      </w:r>
      <w:r w:rsidR="00E66E3D">
        <w:rPr>
          <w:rFonts w:ascii="Liberation Sans" w:hAnsi="Liberation Sans"/>
          <w:sz w:val="18"/>
          <w:szCs w:val="18"/>
        </w:rPr>
        <w:t>;</w:t>
      </w:r>
    </w:p>
    <w:p w:rsidR="00E66E3D" w:rsidRPr="0079539A" w:rsidRDefault="00E66E3D" w:rsidP="004638D4">
      <w:pPr>
        <w:pStyle w:val="a6"/>
        <w:spacing w:after="0"/>
        <w:ind w:right="109" w:firstLine="709"/>
        <w:jc w:val="both"/>
        <w:rPr>
          <w:rFonts w:ascii="Liberation Sans" w:hAnsi="Liberation Sans"/>
          <w:sz w:val="18"/>
          <w:szCs w:val="18"/>
        </w:rPr>
      </w:pP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нарушением</w:t>
      </w:r>
      <w:r w:rsidRPr="0079539A">
        <w:rPr>
          <w:rFonts w:ascii="Liberation Sans" w:hAnsi="Liberation Sans"/>
          <w:spacing w:val="1"/>
          <w:sz w:val="18"/>
          <w:szCs w:val="18"/>
        </w:rPr>
        <w:t xml:space="preserve"> </w:t>
      </w:r>
      <w:r w:rsidRPr="0079539A">
        <w:rPr>
          <w:rFonts w:ascii="Liberation Sans" w:hAnsi="Liberation Sans"/>
          <w:sz w:val="18"/>
          <w:szCs w:val="18"/>
        </w:rPr>
        <w:t>требований,</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установленных</w:t>
      </w:r>
      <w:r w:rsidRPr="0079539A">
        <w:rPr>
          <w:rFonts w:ascii="Liberation Sans" w:hAnsi="Liberation Sans"/>
          <w:spacing w:val="1"/>
          <w:sz w:val="18"/>
          <w:szCs w:val="18"/>
        </w:rPr>
        <w:t xml:space="preserve"> </w:t>
      </w:r>
      <w:r w:rsidRPr="0079539A">
        <w:rPr>
          <w:rFonts w:ascii="Liberation Sans" w:hAnsi="Liberation Sans"/>
          <w:sz w:val="18"/>
          <w:szCs w:val="18"/>
        </w:rPr>
        <w:t>санитарными,</w:t>
      </w:r>
      <w:r w:rsidRPr="0079539A">
        <w:rPr>
          <w:rFonts w:ascii="Liberation Sans" w:hAnsi="Liberation Sans"/>
          <w:spacing w:val="1"/>
          <w:sz w:val="18"/>
          <w:szCs w:val="18"/>
        </w:rPr>
        <w:t xml:space="preserve"> </w:t>
      </w:r>
      <w:r w:rsidRPr="0079539A">
        <w:rPr>
          <w:rFonts w:ascii="Liberation Sans" w:hAnsi="Liberation Sans"/>
          <w:sz w:val="18"/>
          <w:szCs w:val="18"/>
        </w:rPr>
        <w:t>экологическими, строительными и иными нормами и правилами; при проведении работ по</w:t>
      </w:r>
      <w:r w:rsidRPr="0079539A">
        <w:rPr>
          <w:rFonts w:ascii="Liberation Sans" w:hAnsi="Liberation Sans"/>
          <w:spacing w:val="-57"/>
          <w:sz w:val="18"/>
          <w:szCs w:val="18"/>
        </w:rPr>
        <w:t xml:space="preserve"> </w:t>
      </w:r>
      <w:r w:rsidRPr="0079539A">
        <w:rPr>
          <w:rFonts w:ascii="Liberation Sans" w:hAnsi="Liberation Sans"/>
          <w:sz w:val="18"/>
          <w:szCs w:val="18"/>
        </w:rPr>
        <w:t>благоустройству территории</w:t>
      </w:r>
      <w:r w:rsidRPr="0079539A">
        <w:rPr>
          <w:rFonts w:ascii="Liberation Sans" w:hAnsi="Liberation Sans"/>
          <w:spacing w:val="2"/>
          <w:sz w:val="18"/>
          <w:szCs w:val="18"/>
        </w:rPr>
        <w:t xml:space="preserve"> </w:t>
      </w:r>
      <w:r w:rsidRPr="0079539A">
        <w:rPr>
          <w:rFonts w:ascii="Liberation Sans" w:hAnsi="Liberation Sans"/>
          <w:sz w:val="18"/>
          <w:szCs w:val="18"/>
        </w:rPr>
        <w:t>за счет</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бюджета муниципального округа;</w:t>
      </w:r>
    </w:p>
    <w:p w:rsidR="00E66E3D" w:rsidRPr="0079539A" w:rsidRDefault="00E66E3D" w:rsidP="004638D4">
      <w:pPr>
        <w:pStyle w:val="a6"/>
        <w:spacing w:after="0"/>
        <w:ind w:right="114" w:firstLine="709"/>
        <w:jc w:val="both"/>
        <w:rPr>
          <w:rFonts w:ascii="Liberation Sans" w:hAnsi="Liberation Sans"/>
          <w:sz w:val="18"/>
          <w:szCs w:val="18"/>
        </w:rPr>
      </w:pPr>
      <w:r w:rsidRPr="0079539A">
        <w:rPr>
          <w:rFonts w:ascii="Liberation Sans" w:hAnsi="Liberation Sans"/>
          <w:b/>
          <w:sz w:val="18"/>
          <w:szCs w:val="18"/>
        </w:rPr>
        <w:t xml:space="preserve">газон </w:t>
      </w:r>
      <w:r w:rsidRPr="0079539A">
        <w:rPr>
          <w:rFonts w:ascii="Liberation Sans" w:hAnsi="Liberation Sans"/>
          <w:sz w:val="18"/>
          <w:szCs w:val="18"/>
        </w:rPr>
        <w:t>- травяной покров, создаваемый посевом семян специально подобранных трав,</w:t>
      </w:r>
      <w:r w:rsidRPr="0079539A">
        <w:rPr>
          <w:rFonts w:ascii="Liberation Sans" w:hAnsi="Liberation Sans"/>
          <w:spacing w:val="1"/>
          <w:sz w:val="18"/>
          <w:szCs w:val="18"/>
        </w:rPr>
        <w:t xml:space="preserve"> </w:t>
      </w:r>
      <w:r w:rsidRPr="0079539A">
        <w:rPr>
          <w:rFonts w:ascii="Liberation Sans" w:hAnsi="Liberation Sans"/>
          <w:sz w:val="18"/>
          <w:szCs w:val="18"/>
        </w:rPr>
        <w:t>являющийся</w:t>
      </w:r>
      <w:r w:rsidRPr="0079539A">
        <w:rPr>
          <w:rFonts w:ascii="Liberation Sans" w:hAnsi="Liberation Sans"/>
          <w:spacing w:val="1"/>
          <w:sz w:val="18"/>
          <w:szCs w:val="18"/>
        </w:rPr>
        <w:t xml:space="preserve"> </w:t>
      </w:r>
      <w:r w:rsidRPr="0079539A">
        <w:rPr>
          <w:rFonts w:ascii="Liberation Sans" w:hAnsi="Liberation Sans"/>
          <w:sz w:val="18"/>
          <w:szCs w:val="18"/>
        </w:rPr>
        <w:t>фоном</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посадок,</w:t>
      </w:r>
      <w:r w:rsidRPr="0079539A">
        <w:rPr>
          <w:rFonts w:ascii="Liberation Sans" w:hAnsi="Liberation Sans"/>
          <w:spacing w:val="1"/>
          <w:sz w:val="18"/>
          <w:szCs w:val="18"/>
        </w:rPr>
        <w:t xml:space="preserve"> </w:t>
      </w:r>
      <w:r w:rsidRPr="0079539A">
        <w:rPr>
          <w:rFonts w:ascii="Liberation Sans" w:hAnsi="Liberation Sans"/>
          <w:sz w:val="18"/>
          <w:szCs w:val="18"/>
        </w:rPr>
        <w:t>парковых</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самостоятельным</w:t>
      </w:r>
      <w:r w:rsidRPr="0079539A">
        <w:rPr>
          <w:rFonts w:ascii="Liberation Sans" w:hAnsi="Liberation Sans"/>
          <w:spacing w:val="1"/>
          <w:sz w:val="18"/>
          <w:szCs w:val="18"/>
        </w:rPr>
        <w:t xml:space="preserve"> </w:t>
      </w:r>
      <w:r w:rsidRPr="0079539A">
        <w:rPr>
          <w:rFonts w:ascii="Liberation Sans" w:hAnsi="Liberation Sans"/>
          <w:sz w:val="18"/>
          <w:szCs w:val="18"/>
        </w:rPr>
        <w:t>элементом</w:t>
      </w:r>
      <w:r w:rsidRPr="0079539A">
        <w:rPr>
          <w:rFonts w:ascii="Liberation Sans" w:hAnsi="Liberation Sans"/>
          <w:spacing w:val="1"/>
          <w:sz w:val="18"/>
          <w:szCs w:val="18"/>
        </w:rPr>
        <w:t xml:space="preserve"> </w:t>
      </w:r>
      <w:r w:rsidRPr="0079539A">
        <w:rPr>
          <w:rFonts w:ascii="Liberation Sans" w:hAnsi="Liberation Sans"/>
          <w:sz w:val="18"/>
          <w:szCs w:val="18"/>
        </w:rPr>
        <w:t>ландшафтной</w:t>
      </w:r>
      <w:r w:rsidRPr="0079539A">
        <w:rPr>
          <w:rFonts w:ascii="Liberation Sans" w:hAnsi="Liberation Sans"/>
          <w:spacing w:val="3"/>
          <w:sz w:val="18"/>
          <w:szCs w:val="18"/>
        </w:rPr>
        <w:t xml:space="preserve"> </w:t>
      </w:r>
      <w:r w:rsidRPr="0079539A">
        <w:rPr>
          <w:rFonts w:ascii="Liberation Sans" w:hAnsi="Liberation Sans"/>
          <w:sz w:val="18"/>
          <w:szCs w:val="18"/>
        </w:rPr>
        <w:t>композиции;</w:t>
      </w:r>
    </w:p>
    <w:p w:rsidR="00E66E3D" w:rsidRPr="0079539A" w:rsidRDefault="00E66E3D" w:rsidP="004638D4">
      <w:pPr>
        <w:pStyle w:val="a6"/>
        <w:spacing w:after="0"/>
        <w:ind w:right="115" w:firstLine="709"/>
        <w:jc w:val="both"/>
        <w:rPr>
          <w:rFonts w:ascii="Liberation Sans" w:hAnsi="Liberation Sans"/>
          <w:sz w:val="18"/>
          <w:szCs w:val="18"/>
        </w:rPr>
      </w:pPr>
      <w:r w:rsidRPr="0079539A">
        <w:rPr>
          <w:rFonts w:ascii="Liberation Sans" w:hAnsi="Liberation Sans"/>
          <w:b/>
          <w:sz w:val="18"/>
          <w:szCs w:val="18"/>
        </w:rPr>
        <w:t xml:space="preserve">городская среда </w:t>
      </w:r>
      <w:r w:rsidRPr="0079539A">
        <w:rPr>
          <w:rFonts w:ascii="Liberation Sans" w:hAnsi="Liberation Sans"/>
          <w:sz w:val="18"/>
          <w:szCs w:val="18"/>
        </w:rPr>
        <w:t>- совокупность конкретных основополагающих условий, созданных</w:t>
      </w:r>
      <w:r w:rsidRPr="0079539A">
        <w:rPr>
          <w:rFonts w:ascii="Liberation Sans" w:hAnsi="Liberation Sans"/>
          <w:spacing w:val="-57"/>
          <w:sz w:val="18"/>
          <w:szCs w:val="18"/>
        </w:rPr>
        <w:t xml:space="preserve"> </w:t>
      </w:r>
      <w:r w:rsidRPr="0079539A">
        <w:rPr>
          <w:rFonts w:ascii="Liberation Sans" w:hAnsi="Liberation Sans"/>
          <w:sz w:val="18"/>
          <w:szCs w:val="18"/>
        </w:rPr>
        <w:t>человеком</w:t>
      </w:r>
      <w:r w:rsidRPr="0079539A">
        <w:rPr>
          <w:rFonts w:ascii="Liberation Sans" w:hAnsi="Liberation Sans"/>
          <w:spacing w:val="41"/>
          <w:sz w:val="18"/>
          <w:szCs w:val="18"/>
        </w:rPr>
        <w:t xml:space="preserve"> </w:t>
      </w:r>
      <w:r w:rsidRPr="0079539A">
        <w:rPr>
          <w:rFonts w:ascii="Liberation Sans" w:hAnsi="Liberation Sans"/>
          <w:sz w:val="18"/>
          <w:szCs w:val="18"/>
        </w:rPr>
        <w:t>и</w:t>
      </w:r>
      <w:r w:rsidRPr="0079539A">
        <w:rPr>
          <w:rFonts w:ascii="Liberation Sans" w:hAnsi="Liberation Sans"/>
          <w:spacing w:val="42"/>
          <w:sz w:val="18"/>
          <w:szCs w:val="18"/>
        </w:rPr>
        <w:t xml:space="preserve"> </w:t>
      </w:r>
      <w:r w:rsidRPr="0079539A">
        <w:rPr>
          <w:rFonts w:ascii="Liberation Sans" w:hAnsi="Liberation Sans"/>
          <w:sz w:val="18"/>
          <w:szCs w:val="18"/>
        </w:rPr>
        <w:t>природой</w:t>
      </w:r>
      <w:r w:rsidRPr="0079539A">
        <w:rPr>
          <w:rFonts w:ascii="Liberation Sans" w:hAnsi="Liberation Sans"/>
          <w:spacing w:val="43"/>
          <w:sz w:val="18"/>
          <w:szCs w:val="18"/>
        </w:rPr>
        <w:t xml:space="preserve"> </w:t>
      </w:r>
      <w:r w:rsidRPr="0079539A">
        <w:rPr>
          <w:rFonts w:ascii="Liberation Sans" w:hAnsi="Liberation Sans"/>
          <w:sz w:val="18"/>
          <w:szCs w:val="18"/>
        </w:rPr>
        <w:t>в</w:t>
      </w:r>
      <w:r w:rsidRPr="0079539A">
        <w:rPr>
          <w:rFonts w:ascii="Liberation Sans" w:hAnsi="Liberation Sans"/>
          <w:spacing w:val="41"/>
          <w:sz w:val="18"/>
          <w:szCs w:val="18"/>
        </w:rPr>
        <w:t xml:space="preserve"> </w:t>
      </w:r>
      <w:r w:rsidRPr="0079539A">
        <w:rPr>
          <w:rFonts w:ascii="Liberation Sans" w:hAnsi="Liberation Sans"/>
          <w:sz w:val="18"/>
          <w:szCs w:val="18"/>
        </w:rPr>
        <w:t>границах</w:t>
      </w:r>
      <w:r w:rsidRPr="0079539A">
        <w:rPr>
          <w:rFonts w:ascii="Liberation Sans" w:hAnsi="Liberation Sans"/>
          <w:spacing w:val="43"/>
          <w:sz w:val="18"/>
          <w:szCs w:val="18"/>
        </w:rPr>
        <w:t xml:space="preserve"> </w:t>
      </w:r>
      <w:r w:rsidRPr="0079539A">
        <w:rPr>
          <w:rFonts w:ascii="Liberation Sans" w:hAnsi="Liberation Sans"/>
          <w:sz w:val="18"/>
          <w:szCs w:val="18"/>
        </w:rPr>
        <w:t>населенного</w:t>
      </w:r>
      <w:r w:rsidRPr="0079539A">
        <w:rPr>
          <w:rFonts w:ascii="Liberation Sans" w:hAnsi="Liberation Sans"/>
          <w:spacing w:val="44"/>
          <w:sz w:val="18"/>
          <w:szCs w:val="18"/>
        </w:rPr>
        <w:t xml:space="preserve"> </w:t>
      </w:r>
      <w:r w:rsidRPr="0079539A">
        <w:rPr>
          <w:rFonts w:ascii="Liberation Sans" w:hAnsi="Liberation Sans"/>
          <w:sz w:val="18"/>
          <w:szCs w:val="18"/>
        </w:rPr>
        <w:t>пункта,</w:t>
      </w:r>
      <w:r w:rsidRPr="0079539A">
        <w:rPr>
          <w:rFonts w:ascii="Liberation Sans" w:hAnsi="Liberation Sans"/>
          <w:spacing w:val="43"/>
          <w:sz w:val="18"/>
          <w:szCs w:val="18"/>
        </w:rPr>
        <w:t xml:space="preserve"> </w:t>
      </w:r>
      <w:r w:rsidRPr="0079539A">
        <w:rPr>
          <w:rFonts w:ascii="Liberation Sans" w:hAnsi="Liberation Sans"/>
          <w:sz w:val="18"/>
          <w:szCs w:val="18"/>
        </w:rPr>
        <w:t>которые</w:t>
      </w:r>
      <w:r w:rsidRPr="0079539A">
        <w:rPr>
          <w:rFonts w:ascii="Liberation Sans" w:hAnsi="Liberation Sans"/>
          <w:spacing w:val="41"/>
          <w:sz w:val="18"/>
          <w:szCs w:val="18"/>
        </w:rPr>
        <w:t xml:space="preserve"> </w:t>
      </w:r>
      <w:r w:rsidRPr="0079539A">
        <w:rPr>
          <w:rFonts w:ascii="Liberation Sans" w:hAnsi="Liberation Sans"/>
          <w:sz w:val="18"/>
          <w:szCs w:val="18"/>
        </w:rPr>
        <w:t>оказывают</w:t>
      </w:r>
      <w:r w:rsidRPr="0079539A">
        <w:rPr>
          <w:rFonts w:ascii="Liberation Sans" w:hAnsi="Liberation Sans"/>
          <w:spacing w:val="41"/>
          <w:sz w:val="18"/>
          <w:szCs w:val="18"/>
        </w:rPr>
        <w:t xml:space="preserve"> </w:t>
      </w:r>
      <w:r w:rsidRPr="0079539A">
        <w:rPr>
          <w:rFonts w:ascii="Liberation Sans" w:hAnsi="Liberation Sans"/>
          <w:sz w:val="18"/>
          <w:szCs w:val="18"/>
        </w:rPr>
        <w:t>влияние</w:t>
      </w:r>
      <w:r w:rsidRPr="0079539A">
        <w:rPr>
          <w:rFonts w:ascii="Liberation Sans" w:hAnsi="Liberation Sans"/>
          <w:spacing w:val="44"/>
          <w:sz w:val="18"/>
          <w:szCs w:val="18"/>
        </w:rPr>
        <w:t xml:space="preserve"> </w:t>
      </w:r>
      <w:r w:rsidRPr="0079539A">
        <w:rPr>
          <w:rFonts w:ascii="Liberation Sans" w:hAnsi="Liberation Sans"/>
          <w:sz w:val="18"/>
          <w:szCs w:val="18"/>
        </w:rPr>
        <w:t>на уровень</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качество</w:t>
      </w:r>
      <w:r w:rsidRPr="0079539A">
        <w:rPr>
          <w:rFonts w:ascii="Liberation Sans" w:hAnsi="Liberation Sans"/>
          <w:spacing w:val="1"/>
          <w:sz w:val="18"/>
          <w:szCs w:val="18"/>
        </w:rPr>
        <w:t xml:space="preserve"> </w:t>
      </w:r>
      <w:r w:rsidRPr="0079539A">
        <w:rPr>
          <w:rFonts w:ascii="Liberation Sans" w:hAnsi="Liberation Sans"/>
          <w:sz w:val="18"/>
          <w:szCs w:val="18"/>
        </w:rPr>
        <w:t>жизнедеятельности</w:t>
      </w:r>
      <w:r w:rsidRPr="0079539A">
        <w:rPr>
          <w:rFonts w:ascii="Liberation Sans" w:hAnsi="Liberation Sans"/>
          <w:spacing w:val="1"/>
          <w:sz w:val="18"/>
          <w:szCs w:val="18"/>
        </w:rPr>
        <w:t xml:space="preserve"> </w:t>
      </w:r>
      <w:r w:rsidRPr="0079539A">
        <w:rPr>
          <w:rFonts w:ascii="Liberation Sans" w:hAnsi="Liberation Sans"/>
          <w:sz w:val="18"/>
          <w:szCs w:val="18"/>
        </w:rPr>
        <w:t>человека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формируют</w:t>
      </w:r>
      <w:r w:rsidRPr="0079539A">
        <w:rPr>
          <w:rFonts w:ascii="Liberation Sans" w:hAnsi="Liberation Sans"/>
          <w:spacing w:val="1"/>
          <w:sz w:val="18"/>
          <w:szCs w:val="18"/>
        </w:rPr>
        <w:t xml:space="preserve"> </w:t>
      </w:r>
      <w:r w:rsidRPr="0079539A">
        <w:rPr>
          <w:rFonts w:ascii="Liberation Sans" w:hAnsi="Liberation Sans"/>
          <w:sz w:val="18"/>
          <w:szCs w:val="18"/>
        </w:rPr>
        <w:t>отношение</w:t>
      </w:r>
      <w:r w:rsidRPr="0079539A">
        <w:rPr>
          <w:rFonts w:ascii="Liberation Sans" w:hAnsi="Liberation Sans"/>
          <w:spacing w:val="1"/>
          <w:sz w:val="18"/>
          <w:szCs w:val="18"/>
        </w:rPr>
        <w:t xml:space="preserve"> </w:t>
      </w:r>
      <w:r w:rsidRPr="0079539A">
        <w:rPr>
          <w:rFonts w:ascii="Liberation Sans" w:hAnsi="Liberation Sans"/>
          <w:sz w:val="18"/>
          <w:szCs w:val="18"/>
        </w:rPr>
        <w:t>человека</w:t>
      </w:r>
      <w:r w:rsidRPr="0079539A">
        <w:rPr>
          <w:rFonts w:ascii="Liberation Sans" w:hAnsi="Liberation Sans"/>
          <w:spacing w:val="1"/>
          <w:sz w:val="18"/>
          <w:szCs w:val="18"/>
        </w:rPr>
        <w:t xml:space="preserve"> </w:t>
      </w:r>
      <w:r w:rsidRPr="0079539A">
        <w:rPr>
          <w:rFonts w:ascii="Liberation Sans" w:hAnsi="Liberation Sans"/>
          <w:sz w:val="18"/>
          <w:szCs w:val="18"/>
        </w:rPr>
        <w:t xml:space="preserve">к </w:t>
      </w:r>
      <w:r w:rsidRPr="0079539A">
        <w:rPr>
          <w:rFonts w:ascii="Liberation Sans" w:hAnsi="Liberation Sans"/>
          <w:spacing w:val="-57"/>
          <w:sz w:val="18"/>
          <w:szCs w:val="18"/>
        </w:rPr>
        <w:t xml:space="preserve"> </w:t>
      </w:r>
      <w:r w:rsidRPr="0079539A">
        <w:rPr>
          <w:rFonts w:ascii="Liberation Sans" w:hAnsi="Liberation Sans"/>
          <w:sz w:val="18"/>
          <w:szCs w:val="18"/>
        </w:rPr>
        <w:t>городу и</w:t>
      </w:r>
      <w:r w:rsidRPr="0079539A">
        <w:rPr>
          <w:rFonts w:ascii="Liberation Sans" w:hAnsi="Liberation Sans"/>
          <w:spacing w:val="-1"/>
          <w:sz w:val="18"/>
          <w:szCs w:val="18"/>
        </w:rPr>
        <w:t xml:space="preserve"> </w:t>
      </w:r>
      <w:r w:rsidRPr="0079539A">
        <w:rPr>
          <w:rFonts w:ascii="Liberation Sans" w:hAnsi="Liberation Sans"/>
          <w:sz w:val="18"/>
          <w:szCs w:val="18"/>
        </w:rPr>
        <w:t>системе</w:t>
      </w:r>
      <w:r w:rsidRPr="0079539A">
        <w:rPr>
          <w:rFonts w:ascii="Liberation Sans" w:hAnsi="Liberation Sans"/>
          <w:spacing w:val="1"/>
          <w:sz w:val="18"/>
          <w:szCs w:val="18"/>
        </w:rPr>
        <w:t xml:space="preserve"> </w:t>
      </w:r>
      <w:r w:rsidRPr="0079539A">
        <w:rPr>
          <w:rFonts w:ascii="Liberation Sans" w:hAnsi="Liberation Sans"/>
          <w:sz w:val="18"/>
          <w:szCs w:val="18"/>
        </w:rPr>
        <w:t>управления;</w:t>
      </w:r>
    </w:p>
    <w:p w:rsidR="00E66E3D" w:rsidRPr="0079539A" w:rsidRDefault="00E66E3D" w:rsidP="004638D4">
      <w:pPr>
        <w:ind w:left="104" w:right="114" w:firstLine="709"/>
        <w:jc w:val="both"/>
        <w:rPr>
          <w:rFonts w:ascii="Liberation Sans" w:hAnsi="Liberation Sans"/>
          <w:sz w:val="18"/>
          <w:szCs w:val="18"/>
        </w:rPr>
      </w:pPr>
      <w:r w:rsidRPr="0079539A">
        <w:rPr>
          <w:rFonts w:ascii="Liberation Sans" w:hAnsi="Liberation Sans"/>
          <w:b/>
          <w:sz w:val="18"/>
          <w:szCs w:val="18"/>
        </w:rPr>
        <w:t>границы</w:t>
      </w:r>
      <w:r w:rsidRPr="0079539A">
        <w:rPr>
          <w:rFonts w:ascii="Liberation Sans" w:hAnsi="Liberation Sans"/>
          <w:b/>
          <w:spacing w:val="1"/>
          <w:sz w:val="18"/>
          <w:szCs w:val="18"/>
        </w:rPr>
        <w:t xml:space="preserve"> </w:t>
      </w:r>
      <w:r w:rsidRPr="0079539A">
        <w:rPr>
          <w:rFonts w:ascii="Liberation Sans" w:hAnsi="Liberation Sans"/>
          <w:b/>
          <w:sz w:val="18"/>
          <w:szCs w:val="18"/>
        </w:rPr>
        <w:t>прилегающей</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условные</w:t>
      </w:r>
      <w:r w:rsidRPr="0079539A">
        <w:rPr>
          <w:rFonts w:ascii="Liberation Sans" w:hAnsi="Liberation Sans"/>
          <w:spacing w:val="1"/>
          <w:sz w:val="18"/>
          <w:szCs w:val="18"/>
        </w:rPr>
        <w:t xml:space="preserve"> </w:t>
      </w:r>
      <w:r w:rsidRPr="0079539A">
        <w:rPr>
          <w:rFonts w:ascii="Liberation Sans" w:hAnsi="Liberation Sans"/>
          <w:sz w:val="18"/>
          <w:szCs w:val="18"/>
        </w:rPr>
        <w:t>линии,</w:t>
      </w:r>
      <w:r w:rsidRPr="0079539A">
        <w:rPr>
          <w:rFonts w:ascii="Liberation Sans" w:hAnsi="Liberation Sans"/>
          <w:spacing w:val="1"/>
          <w:sz w:val="18"/>
          <w:szCs w:val="18"/>
        </w:rPr>
        <w:t xml:space="preserve"> </w:t>
      </w:r>
      <w:r w:rsidRPr="0079539A">
        <w:rPr>
          <w:rFonts w:ascii="Liberation Sans" w:hAnsi="Liberation Sans"/>
          <w:sz w:val="18"/>
          <w:szCs w:val="18"/>
        </w:rPr>
        <w:t>определяющие</w:t>
      </w:r>
      <w:r w:rsidRPr="0079539A">
        <w:rPr>
          <w:rFonts w:ascii="Liberation Sans" w:hAnsi="Liberation Sans"/>
          <w:spacing w:val="1"/>
          <w:sz w:val="18"/>
          <w:szCs w:val="18"/>
        </w:rPr>
        <w:t xml:space="preserve"> </w:t>
      </w:r>
      <w:r w:rsidRPr="0079539A">
        <w:rPr>
          <w:rFonts w:ascii="Liberation Sans" w:hAnsi="Liberation Sans"/>
          <w:sz w:val="18"/>
          <w:szCs w:val="18"/>
        </w:rPr>
        <w:t>местоположение прилегающей</w:t>
      </w:r>
      <w:r w:rsidRPr="0079539A">
        <w:rPr>
          <w:rFonts w:ascii="Liberation Sans" w:hAnsi="Liberation Sans"/>
          <w:spacing w:val="3"/>
          <w:sz w:val="18"/>
          <w:szCs w:val="18"/>
        </w:rPr>
        <w:t xml:space="preserve"> </w:t>
      </w:r>
      <w:r w:rsidRPr="0079539A">
        <w:rPr>
          <w:rFonts w:ascii="Liberation Sans" w:hAnsi="Liberation Sans"/>
          <w:sz w:val="18"/>
          <w:szCs w:val="18"/>
        </w:rPr>
        <w:t>территории;</w:t>
      </w:r>
    </w:p>
    <w:p w:rsidR="00E66E3D" w:rsidRPr="0079539A" w:rsidRDefault="00E66E3D" w:rsidP="004638D4">
      <w:pPr>
        <w:pStyle w:val="a6"/>
        <w:spacing w:after="0"/>
        <w:ind w:right="108" w:firstLine="709"/>
        <w:jc w:val="both"/>
        <w:rPr>
          <w:rFonts w:ascii="Liberation Sans" w:hAnsi="Liberation Sans"/>
          <w:sz w:val="18"/>
          <w:szCs w:val="18"/>
        </w:rPr>
      </w:pPr>
      <w:r w:rsidRPr="0079539A">
        <w:rPr>
          <w:rFonts w:ascii="Liberation Sans" w:hAnsi="Liberation Sans"/>
          <w:b/>
          <w:sz w:val="18"/>
          <w:szCs w:val="18"/>
        </w:rPr>
        <w:t xml:space="preserve">дворовая, внутридворовая территория (двор) </w:t>
      </w:r>
      <w:r w:rsidRPr="0079539A">
        <w:rPr>
          <w:rFonts w:ascii="Liberation Sans" w:hAnsi="Liberation Sans"/>
          <w:sz w:val="18"/>
          <w:szCs w:val="18"/>
        </w:rPr>
        <w:t>- внутренняя, ограниченная одним</w:t>
      </w:r>
      <w:r w:rsidRPr="0079539A">
        <w:rPr>
          <w:rFonts w:ascii="Liberation Sans" w:hAnsi="Liberation Sans"/>
          <w:spacing w:val="1"/>
          <w:sz w:val="18"/>
          <w:szCs w:val="18"/>
        </w:rPr>
        <w:t xml:space="preserve"> </w:t>
      </w:r>
      <w:r w:rsidRPr="0079539A">
        <w:rPr>
          <w:rFonts w:ascii="Liberation Sans" w:hAnsi="Liberation Sans"/>
          <w:sz w:val="18"/>
          <w:szCs w:val="18"/>
        </w:rPr>
        <w:t>или более многоквартирными домами территория, представляющая собой зонированное</w:t>
      </w:r>
      <w:r w:rsidRPr="0079539A">
        <w:rPr>
          <w:rFonts w:ascii="Liberation Sans" w:hAnsi="Liberation Sans"/>
          <w:spacing w:val="1"/>
          <w:sz w:val="18"/>
          <w:szCs w:val="18"/>
        </w:rPr>
        <w:t xml:space="preserve"> </w:t>
      </w:r>
      <w:r w:rsidRPr="0079539A">
        <w:rPr>
          <w:rFonts w:ascii="Liberation Sans" w:hAnsi="Liberation Sans"/>
          <w:sz w:val="18"/>
          <w:szCs w:val="18"/>
        </w:rPr>
        <w:t>пространство,</w:t>
      </w:r>
      <w:r w:rsidRPr="0079539A">
        <w:rPr>
          <w:rFonts w:ascii="Liberation Sans" w:hAnsi="Liberation Sans"/>
          <w:spacing w:val="-2"/>
          <w:sz w:val="18"/>
          <w:szCs w:val="18"/>
        </w:rPr>
        <w:t xml:space="preserve"> </w:t>
      </w:r>
      <w:r w:rsidRPr="0079539A">
        <w:rPr>
          <w:rFonts w:ascii="Liberation Sans" w:hAnsi="Liberation Sans"/>
          <w:sz w:val="18"/>
          <w:szCs w:val="18"/>
        </w:rPr>
        <w:t>состоящее</w:t>
      </w:r>
      <w:r w:rsidRPr="0079539A">
        <w:rPr>
          <w:rFonts w:ascii="Liberation Sans" w:hAnsi="Liberation Sans"/>
          <w:spacing w:val="-2"/>
          <w:sz w:val="18"/>
          <w:szCs w:val="18"/>
        </w:rPr>
        <w:t xml:space="preserve"> </w:t>
      </w:r>
      <w:r w:rsidRPr="0079539A">
        <w:rPr>
          <w:rFonts w:ascii="Liberation Sans" w:hAnsi="Liberation Sans"/>
          <w:sz w:val="18"/>
          <w:szCs w:val="18"/>
        </w:rPr>
        <w:t>из</w:t>
      </w:r>
      <w:r w:rsidRPr="0079539A">
        <w:rPr>
          <w:rFonts w:ascii="Liberation Sans" w:hAnsi="Liberation Sans"/>
          <w:spacing w:val="-2"/>
          <w:sz w:val="18"/>
          <w:szCs w:val="18"/>
        </w:rPr>
        <w:t xml:space="preserve"> </w:t>
      </w:r>
      <w:r w:rsidRPr="0079539A">
        <w:rPr>
          <w:rFonts w:ascii="Liberation Sans" w:hAnsi="Liberation Sans"/>
          <w:sz w:val="18"/>
          <w:szCs w:val="18"/>
        </w:rPr>
        <w:t>досуговой,</w:t>
      </w:r>
      <w:r w:rsidRPr="0079539A">
        <w:rPr>
          <w:rFonts w:ascii="Liberation Sans" w:hAnsi="Liberation Sans"/>
          <w:spacing w:val="-2"/>
          <w:sz w:val="18"/>
          <w:szCs w:val="18"/>
        </w:rPr>
        <w:t xml:space="preserve"> </w:t>
      </w:r>
      <w:r w:rsidRPr="0079539A">
        <w:rPr>
          <w:rFonts w:ascii="Liberation Sans" w:hAnsi="Liberation Sans"/>
          <w:sz w:val="18"/>
          <w:szCs w:val="18"/>
        </w:rPr>
        <w:t>хозяйственно-бытовой</w:t>
      </w:r>
      <w:r w:rsidRPr="0079539A">
        <w:rPr>
          <w:rFonts w:ascii="Liberation Sans" w:hAnsi="Liberation Sans"/>
          <w:spacing w:val="-4"/>
          <w:sz w:val="18"/>
          <w:szCs w:val="18"/>
        </w:rPr>
        <w:t xml:space="preserve"> </w:t>
      </w:r>
      <w:r w:rsidRPr="0079539A">
        <w:rPr>
          <w:rFonts w:ascii="Liberation Sans" w:hAnsi="Liberation Sans"/>
          <w:sz w:val="18"/>
          <w:szCs w:val="18"/>
        </w:rPr>
        <w:t>зон</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2"/>
          <w:sz w:val="18"/>
          <w:szCs w:val="18"/>
        </w:rPr>
        <w:t xml:space="preserve"> </w:t>
      </w:r>
      <w:r w:rsidRPr="0079539A">
        <w:rPr>
          <w:rFonts w:ascii="Liberation Sans" w:hAnsi="Liberation Sans"/>
          <w:sz w:val="18"/>
          <w:szCs w:val="18"/>
        </w:rPr>
        <w:t>пользования;</w:t>
      </w:r>
    </w:p>
    <w:p w:rsidR="00E66E3D" w:rsidRPr="0079539A" w:rsidRDefault="00E66E3D" w:rsidP="004638D4">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дополнительное</w:t>
      </w:r>
      <w:r w:rsidRPr="0079539A">
        <w:rPr>
          <w:rFonts w:ascii="Liberation Sans" w:hAnsi="Liberation Sans"/>
          <w:b/>
          <w:spacing w:val="1"/>
          <w:sz w:val="18"/>
          <w:szCs w:val="18"/>
        </w:rPr>
        <w:t xml:space="preserve"> </w:t>
      </w:r>
      <w:r w:rsidRPr="0079539A">
        <w:rPr>
          <w:rFonts w:ascii="Liberation Sans" w:hAnsi="Liberation Sans"/>
          <w:b/>
          <w:sz w:val="18"/>
          <w:szCs w:val="18"/>
        </w:rPr>
        <w:t>оборудование</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размещаемые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фасадах</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57"/>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системы</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технического</w:t>
      </w:r>
      <w:r w:rsidRPr="0079539A">
        <w:rPr>
          <w:rFonts w:ascii="Liberation Sans" w:hAnsi="Liberation Sans"/>
          <w:spacing w:val="1"/>
          <w:sz w:val="18"/>
          <w:szCs w:val="18"/>
        </w:rPr>
        <w:t xml:space="preserve"> </w:t>
      </w:r>
      <w:r w:rsidRPr="0079539A">
        <w:rPr>
          <w:rFonts w:ascii="Liberation Sans" w:hAnsi="Liberation Sans"/>
          <w:sz w:val="18"/>
          <w:szCs w:val="18"/>
        </w:rPr>
        <w:t>обеспечения</w:t>
      </w:r>
      <w:r w:rsidRPr="0079539A">
        <w:rPr>
          <w:rFonts w:ascii="Liberation Sans" w:hAnsi="Liberation Sans"/>
          <w:spacing w:val="1"/>
          <w:sz w:val="18"/>
          <w:szCs w:val="18"/>
        </w:rPr>
        <w:t xml:space="preserve"> </w:t>
      </w:r>
      <w:r w:rsidRPr="0079539A">
        <w:rPr>
          <w:rFonts w:ascii="Liberation Sans" w:hAnsi="Liberation Sans"/>
          <w:sz w:val="18"/>
          <w:szCs w:val="18"/>
        </w:rPr>
        <w:t>эксплуатации</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 (наружные блоки систем кондиционирования и вентиляции, маскирующие</w:t>
      </w:r>
      <w:r w:rsidRPr="0079539A">
        <w:rPr>
          <w:rFonts w:ascii="Liberation Sans" w:hAnsi="Liberation Sans"/>
          <w:spacing w:val="1"/>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(экраны,</w:t>
      </w:r>
      <w:r w:rsidRPr="0079539A">
        <w:rPr>
          <w:rFonts w:ascii="Liberation Sans" w:hAnsi="Liberation Sans"/>
          <w:spacing w:val="1"/>
          <w:sz w:val="18"/>
          <w:szCs w:val="18"/>
        </w:rPr>
        <w:t xml:space="preserve"> </w:t>
      </w:r>
      <w:r w:rsidRPr="0079539A">
        <w:rPr>
          <w:rFonts w:ascii="Liberation Sans" w:hAnsi="Liberation Sans"/>
          <w:sz w:val="18"/>
          <w:szCs w:val="18"/>
        </w:rPr>
        <w:t>решетки),</w:t>
      </w:r>
      <w:r w:rsidRPr="0079539A">
        <w:rPr>
          <w:rFonts w:ascii="Liberation Sans" w:hAnsi="Liberation Sans"/>
          <w:spacing w:val="1"/>
          <w:sz w:val="18"/>
          <w:szCs w:val="18"/>
        </w:rPr>
        <w:t xml:space="preserve"> </w:t>
      </w:r>
      <w:r w:rsidRPr="0079539A">
        <w:rPr>
          <w:rFonts w:ascii="Liberation Sans" w:hAnsi="Liberation Sans"/>
          <w:sz w:val="18"/>
          <w:szCs w:val="18"/>
        </w:rPr>
        <w:t>вентиляционные</w:t>
      </w:r>
      <w:r w:rsidRPr="0079539A">
        <w:rPr>
          <w:rFonts w:ascii="Liberation Sans" w:hAnsi="Liberation Sans"/>
          <w:spacing w:val="1"/>
          <w:sz w:val="18"/>
          <w:szCs w:val="18"/>
        </w:rPr>
        <w:t xml:space="preserve"> </w:t>
      </w:r>
      <w:r w:rsidRPr="0079539A">
        <w:rPr>
          <w:rFonts w:ascii="Liberation Sans" w:hAnsi="Liberation Sans"/>
          <w:sz w:val="18"/>
          <w:szCs w:val="18"/>
        </w:rPr>
        <w:t>трубопроводы,</w:t>
      </w:r>
      <w:r w:rsidRPr="0079539A">
        <w:rPr>
          <w:rFonts w:ascii="Liberation Sans" w:hAnsi="Liberation Sans"/>
          <w:spacing w:val="1"/>
          <w:sz w:val="18"/>
          <w:szCs w:val="18"/>
        </w:rPr>
        <w:t xml:space="preserve"> </w:t>
      </w:r>
      <w:r w:rsidRPr="0079539A">
        <w:rPr>
          <w:rFonts w:ascii="Liberation Sans" w:hAnsi="Liberation Sans"/>
          <w:sz w:val="18"/>
          <w:szCs w:val="18"/>
        </w:rPr>
        <w:t>антенны,</w:t>
      </w:r>
      <w:r w:rsidRPr="0079539A">
        <w:rPr>
          <w:rFonts w:ascii="Liberation Sans" w:hAnsi="Liberation Sans"/>
          <w:spacing w:val="1"/>
          <w:sz w:val="18"/>
          <w:szCs w:val="18"/>
        </w:rPr>
        <w:t xml:space="preserve"> </w:t>
      </w:r>
      <w:r w:rsidRPr="0079539A">
        <w:rPr>
          <w:rFonts w:ascii="Liberation Sans" w:hAnsi="Liberation Sans"/>
          <w:sz w:val="18"/>
          <w:szCs w:val="18"/>
        </w:rPr>
        <w:t>видеокамеры</w:t>
      </w:r>
      <w:r w:rsidRPr="0079539A">
        <w:rPr>
          <w:rFonts w:ascii="Liberation Sans" w:hAnsi="Liberation Sans"/>
          <w:spacing w:val="-57"/>
          <w:sz w:val="18"/>
          <w:szCs w:val="18"/>
        </w:rPr>
        <w:t xml:space="preserve"> </w:t>
      </w:r>
      <w:r w:rsidRPr="0079539A">
        <w:rPr>
          <w:rFonts w:ascii="Liberation Sans" w:hAnsi="Liberation Sans"/>
          <w:sz w:val="18"/>
          <w:szCs w:val="18"/>
        </w:rPr>
        <w:t>наружного наблюдения, электрощиты, кабельные линии, иное подобное 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защитные устройства (решетки, рольставни), почтовые ящики, часы, банкоматы, элементы</w:t>
      </w:r>
      <w:r w:rsidRPr="0079539A">
        <w:rPr>
          <w:rFonts w:ascii="Liberation Sans" w:hAnsi="Liberation Sans"/>
          <w:spacing w:val="-57"/>
          <w:sz w:val="18"/>
          <w:szCs w:val="18"/>
        </w:rPr>
        <w:t xml:space="preserve"> </w:t>
      </w:r>
      <w:r w:rsidRPr="0079539A">
        <w:rPr>
          <w:rFonts w:ascii="Liberation Sans" w:hAnsi="Liberation Sans"/>
          <w:sz w:val="18"/>
          <w:szCs w:val="18"/>
        </w:rPr>
        <w:t>архитектурно-художественной подсветки,</w:t>
      </w:r>
      <w:r w:rsidRPr="0079539A">
        <w:rPr>
          <w:rFonts w:ascii="Liberation Sans" w:hAnsi="Liberation Sans"/>
          <w:spacing w:val="2"/>
          <w:sz w:val="18"/>
          <w:szCs w:val="18"/>
        </w:rPr>
        <w:t xml:space="preserve"> </w:t>
      </w:r>
      <w:r w:rsidRPr="0079539A">
        <w:rPr>
          <w:rFonts w:ascii="Liberation Sans" w:hAnsi="Liberation Sans"/>
          <w:sz w:val="18"/>
          <w:szCs w:val="18"/>
        </w:rPr>
        <w:t>флагштоки и</w:t>
      </w:r>
      <w:r w:rsidRPr="0079539A">
        <w:rPr>
          <w:rFonts w:ascii="Liberation Sans" w:hAnsi="Liberation Sans"/>
          <w:spacing w:val="-2"/>
          <w:sz w:val="18"/>
          <w:szCs w:val="18"/>
        </w:rPr>
        <w:t xml:space="preserve"> </w:t>
      </w:r>
      <w:r w:rsidRPr="0079539A">
        <w:rPr>
          <w:rFonts w:ascii="Liberation Sans" w:hAnsi="Liberation Sans"/>
          <w:sz w:val="18"/>
          <w:szCs w:val="18"/>
        </w:rPr>
        <w:t>иное оборудование;</w:t>
      </w:r>
    </w:p>
    <w:p w:rsidR="00E66E3D" w:rsidRPr="0079539A" w:rsidRDefault="00E66E3D" w:rsidP="004638D4">
      <w:pPr>
        <w:pStyle w:val="a6"/>
        <w:spacing w:after="0"/>
        <w:ind w:right="114" w:firstLine="709"/>
        <w:jc w:val="both"/>
        <w:rPr>
          <w:rFonts w:ascii="Liberation Sans" w:hAnsi="Liberation Sans"/>
          <w:sz w:val="18"/>
          <w:szCs w:val="18"/>
        </w:rPr>
      </w:pPr>
      <w:r w:rsidRPr="0079539A">
        <w:rPr>
          <w:rFonts w:ascii="Liberation Sans" w:hAnsi="Liberation Sans"/>
          <w:b/>
          <w:sz w:val="18"/>
          <w:szCs w:val="18"/>
        </w:rPr>
        <w:t>естественный</w:t>
      </w:r>
      <w:r w:rsidRPr="0079539A">
        <w:rPr>
          <w:rFonts w:ascii="Liberation Sans" w:hAnsi="Liberation Sans"/>
          <w:b/>
          <w:spacing w:val="1"/>
          <w:sz w:val="18"/>
          <w:szCs w:val="18"/>
        </w:rPr>
        <w:t xml:space="preserve"> </w:t>
      </w:r>
      <w:r w:rsidRPr="0079539A">
        <w:rPr>
          <w:rFonts w:ascii="Liberation Sans" w:hAnsi="Liberation Sans"/>
          <w:b/>
          <w:sz w:val="18"/>
          <w:szCs w:val="18"/>
        </w:rPr>
        <w:t>мусор</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отходы,</w:t>
      </w:r>
      <w:r w:rsidRPr="0079539A">
        <w:rPr>
          <w:rFonts w:ascii="Liberation Sans" w:hAnsi="Liberation Sans"/>
          <w:spacing w:val="1"/>
          <w:sz w:val="18"/>
          <w:szCs w:val="18"/>
        </w:rPr>
        <w:t xml:space="preserve"> </w:t>
      </w:r>
      <w:r w:rsidRPr="0079539A">
        <w:rPr>
          <w:rFonts w:ascii="Liberation Sans" w:hAnsi="Liberation Sans"/>
          <w:sz w:val="18"/>
          <w:szCs w:val="18"/>
        </w:rPr>
        <w:t>образующиеся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результате</w:t>
      </w:r>
      <w:r w:rsidRPr="0079539A">
        <w:rPr>
          <w:rFonts w:ascii="Liberation Sans" w:hAnsi="Liberation Sans"/>
          <w:spacing w:val="1"/>
          <w:sz w:val="18"/>
          <w:szCs w:val="18"/>
        </w:rPr>
        <w:t xml:space="preserve"> </w:t>
      </w:r>
      <w:r w:rsidRPr="0079539A">
        <w:rPr>
          <w:rFonts w:ascii="Liberation Sans" w:hAnsi="Liberation Sans"/>
          <w:sz w:val="18"/>
          <w:szCs w:val="18"/>
        </w:rPr>
        <w:t>природных</w:t>
      </w:r>
      <w:r w:rsidRPr="0079539A">
        <w:rPr>
          <w:rFonts w:ascii="Liberation Sans" w:hAnsi="Liberation Sans"/>
          <w:spacing w:val="60"/>
          <w:sz w:val="18"/>
          <w:szCs w:val="18"/>
        </w:rPr>
        <w:t xml:space="preserve"> </w:t>
      </w:r>
      <w:r w:rsidRPr="0079539A">
        <w:rPr>
          <w:rFonts w:ascii="Liberation Sans" w:hAnsi="Liberation Sans"/>
          <w:sz w:val="18"/>
          <w:szCs w:val="18"/>
        </w:rPr>
        <w:t>явлений</w:t>
      </w:r>
      <w:r w:rsidRPr="0079539A">
        <w:rPr>
          <w:rFonts w:ascii="Liberation Sans" w:hAnsi="Liberation Sans"/>
          <w:spacing w:val="1"/>
          <w:sz w:val="18"/>
          <w:szCs w:val="18"/>
        </w:rPr>
        <w:t xml:space="preserve"> </w:t>
      </w:r>
      <w:r w:rsidRPr="0079539A">
        <w:rPr>
          <w:rFonts w:ascii="Liberation Sans" w:hAnsi="Liberation Sans"/>
          <w:sz w:val="18"/>
          <w:szCs w:val="18"/>
        </w:rPr>
        <w:t>(снег, грязь,</w:t>
      </w:r>
      <w:r w:rsidRPr="0079539A">
        <w:rPr>
          <w:rFonts w:ascii="Liberation Sans" w:hAnsi="Liberation Sans"/>
          <w:spacing w:val="1"/>
          <w:sz w:val="18"/>
          <w:szCs w:val="18"/>
        </w:rPr>
        <w:t xml:space="preserve"> </w:t>
      </w:r>
      <w:r w:rsidRPr="0079539A">
        <w:rPr>
          <w:rFonts w:ascii="Liberation Sans" w:hAnsi="Liberation Sans"/>
          <w:sz w:val="18"/>
          <w:szCs w:val="18"/>
        </w:rPr>
        <w:t>опавшие</w:t>
      </w:r>
      <w:r w:rsidRPr="0079539A">
        <w:rPr>
          <w:rFonts w:ascii="Liberation Sans" w:hAnsi="Liberation Sans"/>
          <w:spacing w:val="1"/>
          <w:sz w:val="18"/>
          <w:szCs w:val="18"/>
        </w:rPr>
        <w:t xml:space="preserve"> </w:t>
      </w:r>
      <w:r w:rsidRPr="0079539A">
        <w:rPr>
          <w:rFonts w:ascii="Liberation Sans" w:hAnsi="Liberation Sans"/>
          <w:sz w:val="18"/>
          <w:szCs w:val="18"/>
        </w:rPr>
        <w:t>листья,</w:t>
      </w:r>
      <w:r w:rsidRPr="0079539A">
        <w:rPr>
          <w:rFonts w:ascii="Liberation Sans" w:hAnsi="Liberation Sans"/>
          <w:spacing w:val="1"/>
          <w:sz w:val="18"/>
          <w:szCs w:val="18"/>
        </w:rPr>
        <w:t xml:space="preserve"> </w:t>
      </w:r>
      <w:r w:rsidRPr="0079539A">
        <w:rPr>
          <w:rFonts w:ascii="Liberation Sans" w:hAnsi="Liberation Sans"/>
          <w:sz w:val="18"/>
          <w:szCs w:val="18"/>
        </w:rPr>
        <w:t>лед</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т.д.);</w:t>
      </w:r>
    </w:p>
    <w:p w:rsidR="00E66E3D" w:rsidRPr="0079539A" w:rsidRDefault="00E66E3D" w:rsidP="004638D4">
      <w:pPr>
        <w:tabs>
          <w:tab w:val="left" w:pos="3012"/>
        </w:tabs>
        <w:ind w:firstLine="709"/>
        <w:jc w:val="both"/>
        <w:rPr>
          <w:rFonts w:ascii="Liberation Sans" w:hAnsi="Liberation Sans"/>
          <w:sz w:val="18"/>
          <w:szCs w:val="18"/>
        </w:rPr>
      </w:pPr>
      <w:r w:rsidRPr="0079539A">
        <w:rPr>
          <w:rFonts w:ascii="Liberation Sans" w:hAnsi="Liberation Sans"/>
          <w:b/>
          <w:sz w:val="18"/>
          <w:szCs w:val="18"/>
        </w:rPr>
        <w:t>зеленые</w:t>
      </w:r>
      <w:r w:rsidRPr="0079539A">
        <w:rPr>
          <w:rFonts w:ascii="Liberation Sans" w:hAnsi="Liberation Sans"/>
          <w:b/>
          <w:spacing w:val="1"/>
          <w:sz w:val="18"/>
          <w:szCs w:val="18"/>
        </w:rPr>
        <w:t xml:space="preserve"> </w:t>
      </w:r>
      <w:r w:rsidRPr="0079539A">
        <w:rPr>
          <w:rFonts w:ascii="Liberation Sans" w:hAnsi="Liberation Sans"/>
          <w:b/>
          <w:sz w:val="18"/>
          <w:szCs w:val="18"/>
        </w:rPr>
        <w:t>насаждения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cs="Arial"/>
          <w:color w:val="000000"/>
          <w:sz w:val="18"/>
          <w:szCs w:val="18"/>
          <w:lang w:eastAsia="ru-RU"/>
        </w:rPr>
        <w:t>древесная, древесно-кустарниковая, кустарниковая, 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E66E3D" w:rsidRPr="0079539A" w:rsidRDefault="00E66E3D" w:rsidP="004638D4">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земляные</w:t>
      </w:r>
      <w:r w:rsidRPr="0079539A">
        <w:rPr>
          <w:rFonts w:ascii="Liberation Sans" w:hAnsi="Liberation Sans"/>
          <w:b/>
          <w:spacing w:val="1"/>
          <w:sz w:val="18"/>
          <w:szCs w:val="18"/>
        </w:rPr>
        <w:t xml:space="preserve"> </w:t>
      </w:r>
      <w:r w:rsidRPr="0079539A">
        <w:rPr>
          <w:rFonts w:ascii="Liberation Sans" w:hAnsi="Liberation Sans"/>
          <w:b/>
          <w:sz w:val="18"/>
          <w:szCs w:val="18"/>
        </w:rPr>
        <w:t>работы</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работы,</w:t>
      </w:r>
      <w:r w:rsidRPr="0079539A">
        <w:rPr>
          <w:rFonts w:ascii="Liberation Sans" w:hAnsi="Liberation Sans"/>
          <w:spacing w:val="1"/>
          <w:sz w:val="18"/>
          <w:szCs w:val="18"/>
        </w:rPr>
        <w:t xml:space="preserve"> </w:t>
      </w:r>
      <w:r w:rsidRPr="0079539A">
        <w:rPr>
          <w:rFonts w:ascii="Liberation Sans" w:hAnsi="Liberation Sans"/>
          <w:sz w:val="18"/>
          <w:szCs w:val="18"/>
        </w:rPr>
        <w:t>связанные</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перемещением,</w:t>
      </w:r>
      <w:r w:rsidRPr="0079539A">
        <w:rPr>
          <w:rFonts w:ascii="Liberation Sans" w:hAnsi="Liberation Sans"/>
          <w:spacing w:val="1"/>
          <w:sz w:val="18"/>
          <w:szCs w:val="18"/>
        </w:rPr>
        <w:t xml:space="preserve"> </w:t>
      </w:r>
      <w:r w:rsidRPr="0079539A">
        <w:rPr>
          <w:rFonts w:ascii="Liberation Sans" w:hAnsi="Liberation Sans"/>
          <w:sz w:val="18"/>
          <w:szCs w:val="18"/>
        </w:rPr>
        <w:t>укладкой,</w:t>
      </w:r>
      <w:r w:rsidRPr="0079539A">
        <w:rPr>
          <w:rFonts w:ascii="Liberation Sans" w:hAnsi="Liberation Sans"/>
          <w:spacing w:val="1"/>
          <w:sz w:val="18"/>
          <w:szCs w:val="18"/>
        </w:rPr>
        <w:t xml:space="preserve"> </w:t>
      </w:r>
      <w:r w:rsidRPr="0079539A">
        <w:rPr>
          <w:rFonts w:ascii="Liberation Sans" w:hAnsi="Liberation Sans"/>
          <w:sz w:val="18"/>
          <w:szCs w:val="18"/>
        </w:rPr>
        <w:t>выемкой</w:t>
      </w:r>
      <w:r w:rsidRPr="0079539A">
        <w:rPr>
          <w:rFonts w:ascii="Liberation Sans" w:hAnsi="Liberation Sans"/>
          <w:spacing w:val="1"/>
          <w:sz w:val="18"/>
          <w:szCs w:val="18"/>
        </w:rPr>
        <w:t xml:space="preserve"> </w:t>
      </w:r>
      <w:r w:rsidRPr="0079539A">
        <w:rPr>
          <w:rFonts w:ascii="Liberation Sans" w:hAnsi="Liberation Sans"/>
          <w:sz w:val="18"/>
          <w:szCs w:val="18"/>
        </w:rPr>
        <w:t>(разработкой) грунта, вскрытием дорожного покрытия, в том числе с целью доступа к</w:t>
      </w:r>
      <w:r w:rsidRPr="0079539A">
        <w:rPr>
          <w:rFonts w:ascii="Liberation Sans" w:hAnsi="Liberation Sans"/>
          <w:spacing w:val="1"/>
          <w:sz w:val="18"/>
          <w:szCs w:val="18"/>
        </w:rPr>
        <w:t xml:space="preserve"> </w:t>
      </w:r>
      <w:r w:rsidRPr="0079539A">
        <w:rPr>
          <w:rFonts w:ascii="Liberation Sans" w:hAnsi="Liberation Sans"/>
          <w:sz w:val="18"/>
          <w:szCs w:val="18"/>
        </w:rPr>
        <w:t>инженерным</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коммуникациям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созданием</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 археологических полевых работ, работ, связанных со строительством, реконструкцией,</w:t>
      </w:r>
      <w:r w:rsidRPr="0079539A">
        <w:rPr>
          <w:rFonts w:ascii="Liberation Sans" w:hAnsi="Liberation Sans"/>
          <w:spacing w:val="1"/>
          <w:sz w:val="18"/>
          <w:szCs w:val="18"/>
        </w:rPr>
        <w:t xml:space="preserve"> </w:t>
      </w:r>
      <w:r w:rsidRPr="0079539A">
        <w:rPr>
          <w:rFonts w:ascii="Liberation Sans" w:hAnsi="Liberation Sans"/>
          <w:sz w:val="18"/>
          <w:szCs w:val="18"/>
        </w:rPr>
        <w:t>капитальным</w:t>
      </w:r>
      <w:r w:rsidRPr="0079539A">
        <w:rPr>
          <w:rFonts w:ascii="Liberation Sans" w:hAnsi="Liberation Sans"/>
          <w:spacing w:val="1"/>
          <w:sz w:val="18"/>
          <w:szCs w:val="18"/>
        </w:rPr>
        <w:t xml:space="preserve"> </w:t>
      </w:r>
      <w:r w:rsidRPr="0079539A">
        <w:rPr>
          <w:rFonts w:ascii="Liberation Sans" w:hAnsi="Liberation Sans"/>
          <w:sz w:val="18"/>
          <w:szCs w:val="18"/>
        </w:rPr>
        <w:t>ремонтом</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капитального</w:t>
      </w:r>
      <w:r w:rsidRPr="0079539A">
        <w:rPr>
          <w:rFonts w:ascii="Liberation Sans" w:hAnsi="Liberation Sans"/>
          <w:spacing w:val="1"/>
          <w:sz w:val="18"/>
          <w:szCs w:val="18"/>
        </w:rPr>
        <w:t xml:space="preserve"> </w:t>
      </w:r>
      <w:r w:rsidRPr="0079539A">
        <w:rPr>
          <w:rFonts w:ascii="Liberation Sans" w:hAnsi="Liberation Sans"/>
          <w:sz w:val="18"/>
          <w:szCs w:val="18"/>
        </w:rPr>
        <w:t>строительства,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производство</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должно осуществляться на основании полученного в соответствии с законодательством о</w:t>
      </w:r>
      <w:r w:rsidRPr="0079539A">
        <w:rPr>
          <w:rFonts w:ascii="Liberation Sans" w:hAnsi="Liberation Sans"/>
          <w:spacing w:val="1"/>
          <w:sz w:val="18"/>
          <w:szCs w:val="18"/>
        </w:rPr>
        <w:t xml:space="preserve"> </w:t>
      </w:r>
      <w:r w:rsidRPr="0079539A">
        <w:rPr>
          <w:rFonts w:ascii="Liberation Sans" w:hAnsi="Liberation Sans"/>
          <w:sz w:val="18"/>
          <w:szCs w:val="18"/>
        </w:rPr>
        <w:t>градостроительной</w:t>
      </w:r>
      <w:r w:rsidRPr="0079539A">
        <w:rPr>
          <w:rFonts w:ascii="Liberation Sans" w:hAnsi="Liberation Sans"/>
          <w:spacing w:val="2"/>
          <w:sz w:val="18"/>
          <w:szCs w:val="18"/>
        </w:rPr>
        <w:t xml:space="preserve"> </w:t>
      </w:r>
      <w:r w:rsidRPr="0079539A">
        <w:rPr>
          <w:rFonts w:ascii="Liberation Sans" w:hAnsi="Liberation Sans"/>
          <w:sz w:val="18"/>
          <w:szCs w:val="18"/>
        </w:rPr>
        <w:t>деятельности</w:t>
      </w:r>
      <w:r w:rsidRPr="0079539A">
        <w:rPr>
          <w:rFonts w:ascii="Liberation Sans" w:hAnsi="Liberation Sans"/>
          <w:spacing w:val="2"/>
          <w:sz w:val="18"/>
          <w:szCs w:val="18"/>
        </w:rPr>
        <w:t xml:space="preserve"> </w:t>
      </w:r>
      <w:r w:rsidRPr="0079539A">
        <w:rPr>
          <w:rFonts w:ascii="Liberation Sans" w:hAnsi="Liberation Sans"/>
          <w:sz w:val="18"/>
          <w:szCs w:val="18"/>
        </w:rPr>
        <w:t>разрешения</w:t>
      </w:r>
      <w:r w:rsidRPr="0079539A">
        <w:rPr>
          <w:rFonts w:ascii="Liberation Sans" w:hAnsi="Liberation Sans"/>
          <w:spacing w:val="3"/>
          <w:sz w:val="18"/>
          <w:szCs w:val="18"/>
        </w:rPr>
        <w:t xml:space="preserve"> </w:t>
      </w:r>
      <w:r w:rsidRPr="0079539A">
        <w:rPr>
          <w:rFonts w:ascii="Liberation Sans" w:hAnsi="Liberation Sans"/>
          <w:sz w:val="18"/>
          <w:szCs w:val="18"/>
        </w:rPr>
        <w:t>на</w:t>
      </w:r>
      <w:r w:rsidRPr="0079539A">
        <w:rPr>
          <w:rFonts w:ascii="Liberation Sans" w:hAnsi="Liberation Sans"/>
          <w:spacing w:val="-2"/>
          <w:sz w:val="18"/>
          <w:szCs w:val="18"/>
        </w:rPr>
        <w:t xml:space="preserve"> </w:t>
      </w:r>
      <w:r w:rsidRPr="0079539A">
        <w:rPr>
          <w:rFonts w:ascii="Liberation Sans" w:hAnsi="Liberation Sans"/>
          <w:sz w:val="18"/>
          <w:szCs w:val="18"/>
        </w:rPr>
        <w:t>строительство);</w:t>
      </w:r>
    </w:p>
    <w:p w:rsidR="00E66E3D" w:rsidRPr="0079539A" w:rsidRDefault="00E66E3D" w:rsidP="004638D4">
      <w:pPr>
        <w:ind w:left="104" w:right="113" w:firstLine="709"/>
        <w:jc w:val="both"/>
        <w:rPr>
          <w:rFonts w:ascii="Liberation Sans" w:hAnsi="Liberation Sans"/>
          <w:sz w:val="18"/>
          <w:szCs w:val="18"/>
        </w:rPr>
      </w:pPr>
      <w:r w:rsidRPr="0079539A">
        <w:rPr>
          <w:rFonts w:ascii="Liberation Sans" w:hAnsi="Liberation Sans"/>
          <w:b/>
          <w:sz w:val="18"/>
          <w:szCs w:val="18"/>
        </w:rPr>
        <w:t xml:space="preserve">информационная конструкция </w:t>
      </w:r>
      <w:r w:rsidRPr="0079539A">
        <w:rPr>
          <w:rFonts w:ascii="Liberation Sans" w:hAnsi="Liberation Sans"/>
          <w:sz w:val="18"/>
          <w:szCs w:val="18"/>
        </w:rPr>
        <w:t>- элемент благоустройства, выполняющий функцию</w:t>
      </w:r>
      <w:r w:rsidRPr="0079539A">
        <w:rPr>
          <w:rFonts w:ascii="Liberation Sans" w:hAnsi="Liberation Sans"/>
          <w:spacing w:val="1"/>
          <w:sz w:val="18"/>
          <w:szCs w:val="18"/>
        </w:rPr>
        <w:t xml:space="preserve"> </w:t>
      </w:r>
      <w:r w:rsidRPr="0079539A">
        <w:rPr>
          <w:rFonts w:ascii="Liberation Sans" w:hAnsi="Liberation Sans"/>
          <w:sz w:val="18"/>
          <w:szCs w:val="18"/>
        </w:rPr>
        <w:t>информирования 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муниципального округа;</w:t>
      </w:r>
    </w:p>
    <w:p w:rsidR="00E66E3D" w:rsidRPr="0079539A" w:rsidRDefault="00E66E3D" w:rsidP="004638D4">
      <w:pPr>
        <w:ind w:left="104" w:right="113" w:firstLine="709"/>
        <w:jc w:val="both"/>
        <w:rPr>
          <w:rFonts w:ascii="Liberation Sans" w:hAnsi="Liberation Sans"/>
          <w:sz w:val="18"/>
          <w:szCs w:val="18"/>
        </w:rPr>
      </w:pPr>
      <w:r w:rsidRPr="0079539A">
        <w:rPr>
          <w:rFonts w:ascii="Liberation Sans" w:hAnsi="Liberation Sans"/>
          <w:b/>
          <w:sz w:val="18"/>
          <w:szCs w:val="18"/>
        </w:rPr>
        <w:t xml:space="preserve">капитальный ремонт объектов капитального строительства (за исключением линейных объектов) </w:t>
      </w:r>
      <w:r w:rsidRPr="0079539A">
        <w:rPr>
          <w:rFonts w:ascii="Liberation Sans" w:hAnsi="Liberation Sans"/>
          <w:sz w:val="18"/>
          <w:szCs w:val="18"/>
        </w:rPr>
        <w:t xml:space="preserve">– замена и (или) восстановление строительных конструкций объектов капитального строительства или элементов таких конструкций, </w:t>
      </w:r>
      <w:r w:rsidRPr="0079539A">
        <w:rPr>
          <w:rFonts w:ascii="Liberation Sans" w:hAnsi="Liberation Sans"/>
          <w:sz w:val="18"/>
          <w:szCs w:val="18"/>
        </w:rPr>
        <w:lastRenderedPageBreak/>
        <w:t>за исключением несущих строительных конструкций, замена и (или) восстановление инженерно- 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66E3D" w:rsidRPr="0079539A" w:rsidRDefault="00E66E3D" w:rsidP="004638D4">
      <w:pPr>
        <w:ind w:left="104" w:right="110" w:firstLine="709"/>
        <w:jc w:val="both"/>
        <w:rPr>
          <w:rFonts w:ascii="Liberation Sans" w:hAnsi="Liberation Sans"/>
          <w:sz w:val="18"/>
          <w:szCs w:val="18"/>
        </w:rPr>
      </w:pPr>
      <w:r w:rsidRPr="0079539A">
        <w:rPr>
          <w:rFonts w:ascii="Liberation Sans" w:hAnsi="Liberation Sans"/>
          <w:b/>
          <w:sz w:val="18"/>
          <w:szCs w:val="18"/>
        </w:rPr>
        <w:t>карта-схема</w:t>
      </w:r>
      <w:r w:rsidRPr="0079539A">
        <w:rPr>
          <w:rFonts w:ascii="Liberation Sans" w:hAnsi="Liberation Sans"/>
          <w:b/>
          <w:spacing w:val="1"/>
          <w:sz w:val="18"/>
          <w:szCs w:val="18"/>
        </w:rPr>
        <w:t xml:space="preserve"> </w:t>
      </w:r>
      <w:r w:rsidRPr="0079539A">
        <w:rPr>
          <w:rFonts w:ascii="Liberation Sans" w:hAnsi="Liberation Sans"/>
          <w:b/>
          <w:sz w:val="18"/>
          <w:szCs w:val="18"/>
        </w:rPr>
        <w:t>границ</w:t>
      </w:r>
      <w:r w:rsidRPr="0079539A">
        <w:rPr>
          <w:rFonts w:ascii="Liberation Sans" w:hAnsi="Liberation Sans"/>
          <w:b/>
          <w:spacing w:val="1"/>
          <w:sz w:val="18"/>
          <w:szCs w:val="18"/>
        </w:rPr>
        <w:t xml:space="preserve"> </w:t>
      </w:r>
      <w:r w:rsidRPr="0079539A">
        <w:rPr>
          <w:rFonts w:ascii="Liberation Sans" w:hAnsi="Liberation Sans"/>
          <w:b/>
          <w:sz w:val="18"/>
          <w:szCs w:val="18"/>
        </w:rPr>
        <w:t>прилегающей</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документ,</w:t>
      </w:r>
      <w:r w:rsidRPr="0079539A">
        <w:rPr>
          <w:rFonts w:ascii="Liberation Sans" w:hAnsi="Liberation Sans"/>
          <w:spacing w:val="1"/>
          <w:sz w:val="18"/>
          <w:szCs w:val="18"/>
        </w:rPr>
        <w:t xml:space="preserve"> </w:t>
      </w:r>
      <w:r w:rsidRPr="0079539A">
        <w:rPr>
          <w:rFonts w:ascii="Liberation Sans" w:hAnsi="Liberation Sans"/>
          <w:sz w:val="18"/>
          <w:szCs w:val="18"/>
        </w:rPr>
        <w:t>содержащий</w:t>
      </w:r>
      <w:r w:rsidRPr="0079539A">
        <w:rPr>
          <w:rFonts w:ascii="Liberation Sans" w:hAnsi="Liberation Sans"/>
          <w:spacing w:val="1"/>
          <w:sz w:val="18"/>
          <w:szCs w:val="18"/>
        </w:rPr>
        <w:t xml:space="preserve"> </w:t>
      </w:r>
      <w:r w:rsidRPr="0079539A">
        <w:rPr>
          <w:rFonts w:ascii="Liberation Sans" w:hAnsi="Liberation Sans"/>
          <w:sz w:val="18"/>
          <w:szCs w:val="18"/>
        </w:rPr>
        <w:t>схематическое изображение</w:t>
      </w:r>
      <w:r w:rsidRPr="0079539A">
        <w:rPr>
          <w:rFonts w:ascii="Liberation Sans" w:hAnsi="Liberation Sans"/>
          <w:spacing w:val="2"/>
          <w:sz w:val="18"/>
          <w:szCs w:val="18"/>
        </w:rPr>
        <w:t xml:space="preserve"> </w:t>
      </w:r>
      <w:r w:rsidRPr="0079539A">
        <w:rPr>
          <w:rFonts w:ascii="Liberation Sans" w:hAnsi="Liberation Sans"/>
          <w:sz w:val="18"/>
          <w:szCs w:val="18"/>
        </w:rPr>
        <w:t>границ</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p>
    <w:p w:rsidR="00E66E3D" w:rsidRPr="0079539A" w:rsidRDefault="00E66E3D" w:rsidP="004638D4">
      <w:pPr>
        <w:pStyle w:val="a6"/>
        <w:spacing w:after="0"/>
        <w:ind w:right="106" w:firstLine="709"/>
        <w:jc w:val="both"/>
        <w:rPr>
          <w:rFonts w:ascii="Liberation Sans" w:hAnsi="Liberation Sans"/>
          <w:sz w:val="18"/>
          <w:szCs w:val="18"/>
        </w:rPr>
      </w:pPr>
      <w:r w:rsidRPr="0079539A">
        <w:rPr>
          <w:rFonts w:ascii="Liberation Sans" w:hAnsi="Liberation Sans"/>
          <w:b/>
          <w:sz w:val="18"/>
          <w:szCs w:val="18"/>
        </w:rPr>
        <w:t xml:space="preserve">контейнер </w:t>
      </w:r>
      <w:r w:rsidRPr="0079539A">
        <w:rPr>
          <w:rFonts w:ascii="Liberation Sans" w:hAnsi="Liberation Sans"/>
          <w:sz w:val="18"/>
          <w:szCs w:val="18"/>
        </w:rPr>
        <w:t>- мусоросборник, предназначенный для складирования твердых коммунальных</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2"/>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3"/>
          <w:sz w:val="18"/>
          <w:szCs w:val="18"/>
        </w:rPr>
        <w:t xml:space="preserve"> </w:t>
      </w:r>
      <w:r w:rsidRPr="0079539A">
        <w:rPr>
          <w:rFonts w:ascii="Liberation Sans" w:hAnsi="Liberation Sans"/>
          <w:sz w:val="18"/>
          <w:szCs w:val="18"/>
        </w:rPr>
        <w:t>крупногабаритных отходов;</w:t>
      </w:r>
    </w:p>
    <w:p w:rsidR="00E66E3D" w:rsidRPr="0079539A" w:rsidRDefault="00E66E3D" w:rsidP="004638D4">
      <w:pPr>
        <w:ind w:left="104" w:right="105" w:firstLine="709"/>
        <w:jc w:val="both"/>
        <w:rPr>
          <w:rFonts w:ascii="Liberation Sans" w:hAnsi="Liberation Sans"/>
          <w:sz w:val="18"/>
          <w:szCs w:val="18"/>
        </w:rPr>
      </w:pPr>
      <w:r w:rsidRPr="0079539A">
        <w:rPr>
          <w:rFonts w:ascii="Liberation Sans" w:hAnsi="Liberation Sans"/>
          <w:b/>
          <w:sz w:val="18"/>
          <w:szCs w:val="18"/>
        </w:rPr>
        <w:t xml:space="preserve">контейнерная площадка </w:t>
      </w:r>
      <w:r w:rsidRPr="0079539A">
        <w:rPr>
          <w:rFonts w:ascii="Liberation Sans" w:hAnsi="Liberation Sans"/>
          <w:sz w:val="18"/>
          <w:szCs w:val="18"/>
        </w:rPr>
        <w:t xml:space="preserve">- место (площадка) накопления твердых коммунальных отходов, обустроенное в соответствии с требованиями </w:t>
      </w:r>
      <w:hyperlink r:id="rId14">
        <w:r w:rsidRPr="0079539A">
          <w:rPr>
            <w:rFonts w:ascii="Liberation Sans" w:hAnsi="Liberation Sans"/>
            <w:sz w:val="18"/>
            <w:szCs w:val="18"/>
          </w:rPr>
          <w:t xml:space="preserve">законодательства </w:t>
        </w:r>
      </w:hyperlink>
      <w:r w:rsidRPr="0079539A">
        <w:rPr>
          <w:rFonts w:ascii="Liberation Sans" w:hAnsi="Liberation Sans"/>
          <w:sz w:val="18"/>
          <w:szCs w:val="18"/>
        </w:rPr>
        <w:t>Российской Федерации</w:t>
      </w:r>
      <w:r w:rsidRPr="0079539A">
        <w:rPr>
          <w:rFonts w:ascii="Liberation Sans" w:hAnsi="Liberation Sans"/>
          <w:spacing w:val="1"/>
          <w:sz w:val="18"/>
          <w:szCs w:val="18"/>
        </w:rPr>
        <w:t xml:space="preserve"> </w:t>
      </w:r>
      <w:r w:rsidRPr="0079539A">
        <w:rPr>
          <w:rFonts w:ascii="Liberation Sans" w:hAnsi="Liberation Sans"/>
          <w:sz w:val="18"/>
          <w:szCs w:val="18"/>
        </w:rPr>
        <w:t xml:space="preserve">в области охраны окружающей среды и </w:t>
      </w:r>
      <w:hyperlink r:id="rId15">
        <w:r w:rsidRPr="0079539A">
          <w:rPr>
            <w:rFonts w:ascii="Liberation Sans" w:hAnsi="Liberation Sans"/>
            <w:sz w:val="18"/>
            <w:szCs w:val="18"/>
          </w:rPr>
          <w:t>законодательства</w:t>
        </w:r>
      </w:hyperlink>
      <w:r w:rsidRPr="0079539A">
        <w:rPr>
          <w:rFonts w:ascii="Liberation Sans" w:hAnsi="Liberation Sans"/>
          <w:sz w:val="18"/>
          <w:szCs w:val="18"/>
        </w:rPr>
        <w:t xml:space="preserve"> Российской Федерации в области</w:t>
      </w:r>
      <w:r w:rsidRPr="0079539A">
        <w:rPr>
          <w:rFonts w:ascii="Liberation Sans" w:hAnsi="Liberation Sans"/>
          <w:spacing w:val="1"/>
          <w:sz w:val="18"/>
          <w:szCs w:val="18"/>
        </w:rPr>
        <w:t xml:space="preserve"> </w:t>
      </w:r>
      <w:r w:rsidRPr="0079539A">
        <w:rPr>
          <w:rFonts w:ascii="Liberation Sans" w:hAnsi="Liberation Sans"/>
          <w:sz w:val="18"/>
          <w:szCs w:val="18"/>
        </w:rPr>
        <w:t>обеспечения санитарно-эпидемиологического благополучия населения и предназначенное для</w:t>
      </w:r>
      <w:r w:rsidRPr="0079539A">
        <w:rPr>
          <w:rFonts w:ascii="Liberation Sans" w:hAnsi="Liberation Sans"/>
          <w:spacing w:val="1"/>
          <w:sz w:val="18"/>
          <w:szCs w:val="18"/>
        </w:rPr>
        <w:t xml:space="preserve"> </w:t>
      </w:r>
      <w:r w:rsidRPr="0079539A">
        <w:rPr>
          <w:rFonts w:ascii="Liberation Sans" w:hAnsi="Liberation Sans"/>
          <w:sz w:val="18"/>
          <w:szCs w:val="18"/>
        </w:rPr>
        <w:t>размещения</w:t>
      </w:r>
      <w:r w:rsidRPr="0079539A">
        <w:rPr>
          <w:rFonts w:ascii="Liberation Sans" w:hAnsi="Liberation Sans"/>
          <w:spacing w:val="-1"/>
          <w:sz w:val="18"/>
          <w:szCs w:val="18"/>
        </w:rPr>
        <w:t xml:space="preserve"> </w:t>
      </w:r>
      <w:r w:rsidRPr="0079539A">
        <w:rPr>
          <w:rFonts w:ascii="Liberation Sans" w:hAnsi="Liberation Sans"/>
          <w:sz w:val="18"/>
          <w:szCs w:val="18"/>
        </w:rPr>
        <w:t>контейнеров</w:t>
      </w:r>
      <w:r w:rsidRPr="0079539A">
        <w:rPr>
          <w:rFonts w:ascii="Liberation Sans" w:hAnsi="Liberation Sans"/>
          <w:spacing w:val="-1"/>
          <w:sz w:val="18"/>
          <w:szCs w:val="18"/>
        </w:rPr>
        <w:t xml:space="preserve"> </w:t>
      </w:r>
      <w:r w:rsidRPr="0079539A">
        <w:rPr>
          <w:rFonts w:ascii="Liberation Sans" w:hAnsi="Liberation Sans"/>
          <w:sz w:val="18"/>
          <w:szCs w:val="18"/>
        </w:rPr>
        <w:t>и бункеров;</w:t>
      </w:r>
    </w:p>
    <w:p w:rsidR="00E66E3D" w:rsidRPr="0079539A" w:rsidRDefault="00E66E3D" w:rsidP="004638D4">
      <w:pPr>
        <w:pStyle w:val="a6"/>
        <w:spacing w:after="0"/>
        <w:ind w:right="114" w:firstLine="709"/>
        <w:jc w:val="both"/>
        <w:rPr>
          <w:rFonts w:ascii="Liberation Sans" w:hAnsi="Liberation Sans"/>
          <w:sz w:val="18"/>
          <w:szCs w:val="18"/>
        </w:rPr>
      </w:pPr>
      <w:r w:rsidRPr="0079539A">
        <w:rPr>
          <w:rFonts w:ascii="Liberation Sans" w:hAnsi="Liberation Sans"/>
          <w:b/>
          <w:sz w:val="18"/>
          <w:szCs w:val="18"/>
        </w:rPr>
        <w:t xml:space="preserve">лотковая зона дороги </w:t>
      </w:r>
      <w:r w:rsidRPr="0079539A">
        <w:rPr>
          <w:rFonts w:ascii="Liberation Sans" w:hAnsi="Liberation Sans"/>
          <w:sz w:val="18"/>
          <w:szCs w:val="18"/>
        </w:rPr>
        <w:t>- территория автомобильной дороги вдоль бордюрного камня</w:t>
      </w:r>
      <w:r w:rsidRPr="0079539A">
        <w:rPr>
          <w:rFonts w:ascii="Liberation Sans" w:hAnsi="Liberation Sans"/>
          <w:spacing w:val="1"/>
          <w:sz w:val="18"/>
          <w:szCs w:val="18"/>
        </w:rPr>
        <w:t xml:space="preserve"> </w:t>
      </w:r>
      <w:r w:rsidRPr="0079539A">
        <w:rPr>
          <w:rFonts w:ascii="Liberation Sans" w:hAnsi="Liberation Sans"/>
          <w:sz w:val="18"/>
          <w:szCs w:val="18"/>
        </w:rPr>
        <w:t>тротуара</w:t>
      </w:r>
      <w:r w:rsidRPr="0079539A">
        <w:rPr>
          <w:rFonts w:ascii="Liberation Sans" w:hAnsi="Liberation Sans"/>
          <w:spacing w:val="2"/>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газона</w:t>
      </w:r>
      <w:r w:rsidRPr="0079539A">
        <w:rPr>
          <w:rFonts w:ascii="Liberation Sans" w:hAnsi="Liberation Sans"/>
          <w:spacing w:val="1"/>
          <w:sz w:val="18"/>
          <w:szCs w:val="18"/>
        </w:rPr>
        <w:t xml:space="preserve"> </w:t>
      </w:r>
      <w:r w:rsidRPr="0079539A">
        <w:rPr>
          <w:rFonts w:ascii="Liberation Sans" w:hAnsi="Liberation Sans"/>
          <w:sz w:val="18"/>
          <w:szCs w:val="18"/>
        </w:rPr>
        <w:t>шириной</w:t>
      </w:r>
      <w:r w:rsidRPr="0079539A">
        <w:rPr>
          <w:rFonts w:ascii="Liberation Sans" w:hAnsi="Liberation Sans"/>
          <w:spacing w:val="3"/>
          <w:sz w:val="18"/>
          <w:szCs w:val="18"/>
        </w:rPr>
        <w:t xml:space="preserve"> </w:t>
      </w:r>
      <w:r w:rsidRPr="0079539A">
        <w:rPr>
          <w:rFonts w:ascii="Liberation Sans" w:hAnsi="Liberation Sans"/>
          <w:sz w:val="18"/>
          <w:szCs w:val="18"/>
        </w:rPr>
        <w:t>1 метр;</w:t>
      </w:r>
    </w:p>
    <w:p w:rsidR="00E66E3D" w:rsidRPr="0079539A" w:rsidRDefault="00E66E3D" w:rsidP="004638D4">
      <w:pPr>
        <w:ind w:left="104" w:right="111" w:firstLine="709"/>
        <w:jc w:val="both"/>
        <w:rPr>
          <w:rFonts w:ascii="Liberation Sans" w:hAnsi="Liberation Sans"/>
          <w:sz w:val="18"/>
          <w:szCs w:val="18"/>
        </w:rPr>
      </w:pPr>
      <w:r w:rsidRPr="0079539A">
        <w:rPr>
          <w:rFonts w:ascii="Liberation Sans" w:hAnsi="Liberation Sans"/>
          <w:b/>
          <w:sz w:val="18"/>
          <w:szCs w:val="18"/>
        </w:rPr>
        <w:t>маломобильные</w:t>
      </w:r>
      <w:r w:rsidRPr="0079539A">
        <w:rPr>
          <w:rFonts w:ascii="Liberation Sans" w:hAnsi="Liberation Sans"/>
          <w:b/>
          <w:spacing w:val="1"/>
          <w:sz w:val="18"/>
          <w:szCs w:val="18"/>
        </w:rPr>
        <w:t xml:space="preserve"> </w:t>
      </w:r>
      <w:r w:rsidRPr="0079539A">
        <w:rPr>
          <w:rFonts w:ascii="Liberation Sans" w:hAnsi="Liberation Sans"/>
          <w:b/>
          <w:sz w:val="18"/>
          <w:szCs w:val="18"/>
        </w:rPr>
        <w:t>группы</w:t>
      </w:r>
      <w:r w:rsidRPr="0079539A">
        <w:rPr>
          <w:rFonts w:ascii="Liberation Sans" w:hAnsi="Liberation Sans"/>
          <w:b/>
          <w:spacing w:val="1"/>
          <w:sz w:val="18"/>
          <w:szCs w:val="18"/>
        </w:rPr>
        <w:t xml:space="preserve"> </w:t>
      </w:r>
      <w:r w:rsidRPr="0079539A">
        <w:rPr>
          <w:rFonts w:ascii="Liberation Sans" w:hAnsi="Liberation Sans"/>
          <w:b/>
          <w:sz w:val="18"/>
          <w:szCs w:val="18"/>
        </w:rPr>
        <w:t>населения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инвалиды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другие</w:t>
      </w:r>
      <w:r w:rsidRPr="0079539A">
        <w:rPr>
          <w:rFonts w:ascii="Liberation Sans" w:hAnsi="Liberation Sans"/>
          <w:spacing w:val="1"/>
          <w:sz w:val="18"/>
          <w:szCs w:val="18"/>
        </w:rPr>
        <w:t xml:space="preserve"> </w:t>
      </w:r>
      <w:r w:rsidRPr="0079539A">
        <w:rPr>
          <w:rFonts w:ascii="Liberation Sans" w:hAnsi="Liberation Sans"/>
          <w:sz w:val="18"/>
          <w:szCs w:val="18"/>
        </w:rPr>
        <w:t>группы</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ограниченными возможностями</w:t>
      </w:r>
      <w:r w:rsidRPr="0079539A">
        <w:rPr>
          <w:rFonts w:ascii="Liberation Sans" w:hAnsi="Liberation Sans"/>
          <w:spacing w:val="1"/>
          <w:sz w:val="18"/>
          <w:szCs w:val="18"/>
        </w:rPr>
        <w:t xml:space="preserve"> </w:t>
      </w:r>
      <w:r w:rsidRPr="0079539A">
        <w:rPr>
          <w:rFonts w:ascii="Liberation Sans" w:hAnsi="Liberation Sans"/>
          <w:sz w:val="18"/>
          <w:szCs w:val="18"/>
        </w:rPr>
        <w:t>передвижения;</w:t>
      </w:r>
    </w:p>
    <w:p w:rsidR="00E66E3D" w:rsidRPr="0079539A" w:rsidRDefault="00E66E3D" w:rsidP="004638D4">
      <w:pPr>
        <w:ind w:left="104" w:right="115" w:firstLine="709"/>
        <w:jc w:val="both"/>
        <w:rPr>
          <w:rFonts w:ascii="Liberation Sans" w:hAnsi="Liberation Sans"/>
          <w:sz w:val="18"/>
          <w:szCs w:val="18"/>
        </w:rPr>
      </w:pPr>
      <w:r w:rsidRPr="0079539A">
        <w:rPr>
          <w:rFonts w:ascii="Liberation Sans" w:hAnsi="Liberation Sans"/>
          <w:b/>
          <w:sz w:val="18"/>
          <w:szCs w:val="18"/>
        </w:rPr>
        <w:t xml:space="preserve">малые архитектурные формы </w:t>
      </w:r>
      <w:r w:rsidRPr="0079539A">
        <w:rPr>
          <w:rFonts w:ascii="Liberation Sans" w:hAnsi="Liberation Sans"/>
          <w:sz w:val="18"/>
          <w:szCs w:val="18"/>
        </w:rPr>
        <w:t>– элементы монументально-декоративного оформления,</w:t>
      </w:r>
      <w:r w:rsidRPr="0079539A">
        <w:rPr>
          <w:rFonts w:ascii="Liberation Sans" w:hAnsi="Liberation Sans"/>
          <w:spacing w:val="1"/>
          <w:sz w:val="18"/>
          <w:szCs w:val="18"/>
        </w:rPr>
        <w:t xml:space="preserve"> </w:t>
      </w:r>
      <w:r w:rsidRPr="0079539A">
        <w:rPr>
          <w:rFonts w:ascii="Liberation Sans" w:hAnsi="Liberation Sans"/>
          <w:sz w:val="18"/>
          <w:szCs w:val="18"/>
        </w:rPr>
        <w:t>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оформления</w:t>
      </w:r>
      <w:r w:rsidRPr="0079539A">
        <w:rPr>
          <w:rFonts w:ascii="Liberation Sans" w:hAnsi="Liberation Sans"/>
          <w:spacing w:val="1"/>
          <w:sz w:val="18"/>
          <w:szCs w:val="18"/>
        </w:rPr>
        <w:t xml:space="preserve"> </w:t>
      </w:r>
      <w:r w:rsidRPr="0079539A">
        <w:rPr>
          <w:rFonts w:ascii="Liberation Sans" w:hAnsi="Liberation Sans"/>
          <w:sz w:val="18"/>
          <w:szCs w:val="18"/>
        </w:rPr>
        <w:t>мобильного</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вертикального</w:t>
      </w:r>
      <w:r w:rsidRPr="0079539A">
        <w:rPr>
          <w:rFonts w:ascii="Liberation Sans" w:hAnsi="Liberation Sans"/>
          <w:spacing w:val="1"/>
          <w:sz w:val="18"/>
          <w:szCs w:val="18"/>
        </w:rPr>
        <w:t xml:space="preserve"> </w:t>
      </w:r>
      <w:r w:rsidRPr="0079539A">
        <w:rPr>
          <w:rFonts w:ascii="Liberation Sans" w:hAnsi="Liberation Sans"/>
          <w:sz w:val="18"/>
          <w:szCs w:val="18"/>
        </w:rPr>
        <w:t>озеленения,</w:t>
      </w:r>
      <w:r w:rsidRPr="0079539A">
        <w:rPr>
          <w:rFonts w:ascii="Liberation Sans" w:hAnsi="Liberation Sans"/>
          <w:spacing w:val="1"/>
          <w:sz w:val="18"/>
          <w:szCs w:val="18"/>
        </w:rPr>
        <w:t xml:space="preserve"> </w:t>
      </w:r>
      <w:r w:rsidRPr="0079539A">
        <w:rPr>
          <w:rFonts w:ascii="Liberation Sans" w:hAnsi="Liberation Sans"/>
          <w:sz w:val="18"/>
          <w:szCs w:val="18"/>
        </w:rPr>
        <w:t>водные</w:t>
      </w:r>
      <w:r w:rsidRPr="0079539A">
        <w:rPr>
          <w:rFonts w:ascii="Liberation Sans" w:hAnsi="Liberation Sans"/>
          <w:spacing w:val="1"/>
          <w:sz w:val="18"/>
          <w:szCs w:val="18"/>
        </w:rPr>
        <w:t xml:space="preserve"> </w:t>
      </w:r>
      <w:r w:rsidRPr="0079539A">
        <w:rPr>
          <w:rFonts w:ascii="Liberation Sans" w:hAnsi="Liberation Sans"/>
          <w:sz w:val="18"/>
          <w:szCs w:val="18"/>
        </w:rPr>
        <w:t>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городская мебель, коммунально-бытовое и техническое оборудование на территории округа, а</w:t>
      </w:r>
      <w:r w:rsidRPr="0079539A">
        <w:rPr>
          <w:rFonts w:ascii="Liberation Sans" w:hAnsi="Liberation Sans"/>
          <w:spacing w:val="-55"/>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игровое,</w:t>
      </w:r>
      <w:r w:rsidRPr="0079539A">
        <w:rPr>
          <w:rFonts w:ascii="Liberation Sans" w:hAnsi="Liberation Sans"/>
          <w:spacing w:val="1"/>
          <w:sz w:val="18"/>
          <w:szCs w:val="18"/>
        </w:rPr>
        <w:t xml:space="preserve"> </w:t>
      </w:r>
      <w:r w:rsidRPr="0079539A">
        <w:rPr>
          <w:rFonts w:ascii="Liberation Sans" w:hAnsi="Liberation Sans"/>
          <w:sz w:val="18"/>
          <w:szCs w:val="18"/>
        </w:rPr>
        <w:t>спортивное,</w:t>
      </w:r>
      <w:r w:rsidRPr="0079539A">
        <w:rPr>
          <w:rFonts w:ascii="Liberation Sans" w:hAnsi="Liberation Sans"/>
          <w:spacing w:val="1"/>
          <w:sz w:val="18"/>
          <w:szCs w:val="18"/>
        </w:rPr>
        <w:t xml:space="preserve"> </w:t>
      </w:r>
      <w:r w:rsidRPr="0079539A">
        <w:rPr>
          <w:rFonts w:ascii="Liberation Sans" w:hAnsi="Liberation Sans"/>
          <w:sz w:val="18"/>
          <w:szCs w:val="18"/>
        </w:rPr>
        <w:t>осветительное</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средства</w:t>
      </w:r>
      <w:r w:rsidRPr="0079539A">
        <w:rPr>
          <w:rFonts w:ascii="Liberation Sans" w:hAnsi="Liberation Sans"/>
          <w:spacing w:val="1"/>
          <w:sz w:val="18"/>
          <w:szCs w:val="18"/>
        </w:rPr>
        <w:t xml:space="preserve"> </w:t>
      </w:r>
      <w:r w:rsidRPr="0079539A">
        <w:rPr>
          <w:rFonts w:ascii="Liberation Sans" w:hAnsi="Liberation Sans"/>
          <w:sz w:val="18"/>
          <w:szCs w:val="18"/>
        </w:rPr>
        <w:t>наружной</w:t>
      </w:r>
      <w:r w:rsidRPr="0079539A">
        <w:rPr>
          <w:rFonts w:ascii="Liberation Sans" w:hAnsi="Liberation Sans"/>
          <w:spacing w:val="1"/>
          <w:sz w:val="18"/>
          <w:szCs w:val="18"/>
        </w:rPr>
        <w:t xml:space="preserve"> </w:t>
      </w:r>
      <w:r w:rsidRPr="0079539A">
        <w:rPr>
          <w:rFonts w:ascii="Liberation Sans" w:hAnsi="Liberation Sans"/>
          <w:sz w:val="18"/>
          <w:szCs w:val="18"/>
        </w:rPr>
        <w:t>рекламы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информации;</w:t>
      </w:r>
    </w:p>
    <w:p w:rsidR="00E66E3D" w:rsidRPr="0079539A" w:rsidRDefault="00E66E3D" w:rsidP="004638D4">
      <w:pPr>
        <w:ind w:left="104" w:right="116" w:firstLine="709"/>
        <w:jc w:val="both"/>
        <w:rPr>
          <w:rFonts w:ascii="Liberation Sans" w:hAnsi="Liberation Sans"/>
          <w:sz w:val="18"/>
          <w:szCs w:val="18"/>
        </w:rPr>
      </w:pPr>
      <w:r w:rsidRPr="0079539A">
        <w:rPr>
          <w:rFonts w:ascii="Liberation Sans" w:hAnsi="Liberation Sans"/>
          <w:b/>
          <w:sz w:val="18"/>
          <w:szCs w:val="18"/>
        </w:rPr>
        <w:t>мусоросборники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емкости</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урн</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мусора)</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специально</w:t>
      </w:r>
      <w:r w:rsidRPr="0079539A">
        <w:rPr>
          <w:rFonts w:ascii="Liberation Sans" w:hAnsi="Liberation Sans"/>
          <w:spacing w:val="1"/>
          <w:sz w:val="18"/>
          <w:szCs w:val="18"/>
        </w:rPr>
        <w:t xml:space="preserve"> </w:t>
      </w:r>
      <w:r w:rsidRPr="0079539A">
        <w:rPr>
          <w:rFonts w:ascii="Liberation Sans" w:hAnsi="Liberation Sans"/>
          <w:sz w:val="18"/>
          <w:szCs w:val="18"/>
        </w:rPr>
        <w:t>отведенные</w:t>
      </w:r>
      <w:r w:rsidRPr="0079539A">
        <w:rPr>
          <w:rFonts w:ascii="Liberation Sans" w:hAnsi="Liberation Sans"/>
          <w:spacing w:val="1"/>
          <w:sz w:val="18"/>
          <w:szCs w:val="18"/>
        </w:rPr>
        <w:t xml:space="preserve"> </w:t>
      </w:r>
      <w:r w:rsidRPr="0079539A">
        <w:rPr>
          <w:rFonts w:ascii="Liberation Sans" w:hAnsi="Liberation Sans"/>
          <w:sz w:val="18"/>
          <w:szCs w:val="18"/>
        </w:rPr>
        <w:t>места,</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соответствующие</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установленным</w:t>
      </w:r>
      <w:r w:rsidRPr="0079539A">
        <w:rPr>
          <w:rFonts w:ascii="Liberation Sans" w:hAnsi="Liberation Sans"/>
          <w:spacing w:val="1"/>
          <w:sz w:val="18"/>
          <w:szCs w:val="18"/>
        </w:rPr>
        <w:t xml:space="preserve"> </w:t>
      </w:r>
      <w:r w:rsidRPr="0079539A">
        <w:rPr>
          <w:rFonts w:ascii="Liberation Sans" w:hAnsi="Liberation Sans"/>
          <w:sz w:val="18"/>
          <w:szCs w:val="18"/>
        </w:rPr>
        <w:t>формам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8"/>
          <w:sz w:val="18"/>
          <w:szCs w:val="18"/>
        </w:rPr>
        <w:t xml:space="preserve"> </w:t>
      </w:r>
      <w:r w:rsidRPr="0079539A">
        <w:rPr>
          <w:rFonts w:ascii="Liberation Sans" w:hAnsi="Liberation Sans"/>
          <w:sz w:val="18"/>
          <w:szCs w:val="18"/>
        </w:rPr>
        <w:t>требованиям,</w:t>
      </w:r>
      <w:r w:rsidRPr="0079539A">
        <w:rPr>
          <w:rFonts w:ascii="Liberation Sans" w:hAnsi="Liberation Sans"/>
          <w:spacing w:val="-55"/>
          <w:sz w:val="18"/>
          <w:szCs w:val="18"/>
        </w:rPr>
        <w:t xml:space="preserve"> </w:t>
      </w:r>
      <w:r w:rsidRPr="0079539A">
        <w:rPr>
          <w:rFonts w:ascii="Liberation Sans" w:hAnsi="Liberation Sans"/>
          <w:sz w:val="18"/>
          <w:szCs w:val="18"/>
        </w:rPr>
        <w:t>предназначенные</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сбора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временного</w:t>
      </w:r>
      <w:r w:rsidRPr="0079539A">
        <w:rPr>
          <w:rFonts w:ascii="Liberation Sans" w:hAnsi="Liberation Sans"/>
          <w:spacing w:val="1"/>
          <w:sz w:val="18"/>
          <w:szCs w:val="18"/>
        </w:rPr>
        <w:t xml:space="preserve"> </w:t>
      </w:r>
      <w:r w:rsidRPr="0079539A">
        <w:rPr>
          <w:rFonts w:ascii="Liberation Sans" w:hAnsi="Liberation Sans"/>
          <w:sz w:val="18"/>
          <w:szCs w:val="18"/>
        </w:rPr>
        <w:t>хранения</w:t>
      </w:r>
      <w:r w:rsidRPr="0079539A">
        <w:rPr>
          <w:rFonts w:ascii="Liberation Sans" w:hAnsi="Liberation Sans"/>
          <w:spacing w:val="1"/>
          <w:sz w:val="18"/>
          <w:szCs w:val="18"/>
        </w:rPr>
        <w:t xml:space="preserve"> </w:t>
      </w:r>
      <w:r w:rsidRPr="0079539A">
        <w:rPr>
          <w:rFonts w:ascii="Liberation Sans" w:hAnsi="Liberation Sans"/>
          <w:sz w:val="18"/>
          <w:szCs w:val="18"/>
        </w:rPr>
        <w:t>твердых</w:t>
      </w:r>
      <w:r w:rsidRPr="0079539A">
        <w:rPr>
          <w:rFonts w:ascii="Liberation Sans" w:hAnsi="Liberation Sans"/>
          <w:spacing w:val="1"/>
          <w:sz w:val="18"/>
          <w:szCs w:val="18"/>
        </w:rPr>
        <w:t xml:space="preserve"> </w:t>
      </w:r>
      <w:r w:rsidRPr="0079539A">
        <w:rPr>
          <w:rFonts w:ascii="Liberation Sans" w:hAnsi="Liberation Sans"/>
          <w:sz w:val="18"/>
          <w:szCs w:val="18"/>
        </w:rPr>
        <w:t>коммунальных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промышленных</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r w:rsidRPr="0079539A">
        <w:rPr>
          <w:rFonts w:ascii="Liberation Sans" w:hAnsi="Liberation Sans"/>
          <w:spacing w:val="-2"/>
          <w:sz w:val="18"/>
          <w:szCs w:val="18"/>
        </w:rPr>
        <w:t xml:space="preserve"> </w:t>
      </w:r>
      <w:r w:rsidRPr="0079539A">
        <w:rPr>
          <w:rFonts w:ascii="Liberation Sans" w:hAnsi="Liberation Sans"/>
          <w:sz w:val="18"/>
          <w:szCs w:val="18"/>
        </w:rPr>
        <w:t>(вне</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 и</w:t>
      </w:r>
      <w:r w:rsidRPr="0079539A">
        <w:rPr>
          <w:rFonts w:ascii="Liberation Sans" w:hAnsi="Liberation Sans"/>
          <w:spacing w:val="-2"/>
          <w:sz w:val="18"/>
          <w:szCs w:val="18"/>
        </w:rPr>
        <w:t xml:space="preserve"> </w:t>
      </w:r>
      <w:r w:rsidRPr="0079539A">
        <w:rPr>
          <w:rFonts w:ascii="Liberation Sans" w:hAnsi="Liberation Sans"/>
          <w:sz w:val="18"/>
          <w:szCs w:val="18"/>
        </w:rPr>
        <w:t>сооружений);</w:t>
      </w:r>
    </w:p>
    <w:p w:rsidR="00E66E3D" w:rsidRPr="0079539A" w:rsidRDefault="00E66E3D" w:rsidP="004638D4">
      <w:pPr>
        <w:ind w:left="104" w:right="114" w:firstLine="709"/>
        <w:jc w:val="both"/>
        <w:rPr>
          <w:rFonts w:ascii="Liberation Sans" w:hAnsi="Liberation Sans"/>
          <w:sz w:val="18"/>
          <w:szCs w:val="18"/>
        </w:rPr>
      </w:pPr>
      <w:r w:rsidRPr="0079539A">
        <w:rPr>
          <w:rFonts w:ascii="Liberation Sans" w:hAnsi="Liberation Sans"/>
          <w:b/>
          <w:sz w:val="18"/>
          <w:szCs w:val="18"/>
        </w:rPr>
        <w:t>некапитальные</w:t>
      </w:r>
      <w:r w:rsidRPr="0079539A">
        <w:rPr>
          <w:rFonts w:ascii="Liberation Sans" w:hAnsi="Liberation Sans"/>
          <w:b/>
          <w:spacing w:val="1"/>
          <w:sz w:val="18"/>
          <w:szCs w:val="18"/>
        </w:rPr>
        <w:t xml:space="preserve"> </w:t>
      </w:r>
      <w:r w:rsidRPr="0079539A">
        <w:rPr>
          <w:rFonts w:ascii="Liberation Sans" w:hAnsi="Liberation Sans"/>
          <w:b/>
          <w:sz w:val="18"/>
          <w:szCs w:val="18"/>
        </w:rPr>
        <w:t>строения,</w:t>
      </w:r>
      <w:r w:rsidRPr="0079539A">
        <w:rPr>
          <w:rFonts w:ascii="Liberation Sans" w:hAnsi="Liberation Sans"/>
          <w:b/>
          <w:spacing w:val="1"/>
          <w:sz w:val="18"/>
          <w:szCs w:val="18"/>
        </w:rPr>
        <w:t xml:space="preserve"> </w:t>
      </w:r>
      <w:r w:rsidRPr="0079539A">
        <w:rPr>
          <w:rFonts w:ascii="Liberation Sans" w:hAnsi="Liberation Sans"/>
          <w:b/>
          <w:sz w:val="18"/>
          <w:szCs w:val="18"/>
        </w:rPr>
        <w:t>сооружения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которые</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имеют</w:t>
      </w:r>
      <w:r w:rsidRPr="0079539A">
        <w:rPr>
          <w:rFonts w:ascii="Liberation Sans" w:hAnsi="Liberation Sans"/>
          <w:spacing w:val="-55"/>
          <w:sz w:val="18"/>
          <w:szCs w:val="18"/>
        </w:rPr>
        <w:t xml:space="preserve"> </w:t>
      </w:r>
      <w:r w:rsidRPr="0079539A">
        <w:rPr>
          <w:rFonts w:ascii="Liberation Sans" w:hAnsi="Liberation Sans"/>
          <w:sz w:val="18"/>
          <w:szCs w:val="18"/>
        </w:rPr>
        <w:t>прочной</w:t>
      </w:r>
      <w:r w:rsidRPr="0079539A">
        <w:rPr>
          <w:rFonts w:ascii="Liberation Sans" w:hAnsi="Liberation Sans"/>
          <w:spacing w:val="27"/>
          <w:sz w:val="18"/>
          <w:szCs w:val="18"/>
        </w:rPr>
        <w:t xml:space="preserve"> </w:t>
      </w:r>
      <w:r w:rsidRPr="0079539A">
        <w:rPr>
          <w:rFonts w:ascii="Liberation Sans" w:hAnsi="Liberation Sans"/>
          <w:sz w:val="18"/>
          <w:szCs w:val="18"/>
        </w:rPr>
        <w:t>связи</w:t>
      </w:r>
      <w:r w:rsidRPr="0079539A">
        <w:rPr>
          <w:rFonts w:ascii="Liberation Sans" w:hAnsi="Liberation Sans"/>
          <w:spacing w:val="27"/>
          <w:sz w:val="18"/>
          <w:szCs w:val="18"/>
        </w:rPr>
        <w:t xml:space="preserve"> </w:t>
      </w:r>
      <w:r w:rsidRPr="0079539A">
        <w:rPr>
          <w:rFonts w:ascii="Liberation Sans" w:hAnsi="Liberation Sans"/>
          <w:sz w:val="18"/>
          <w:szCs w:val="18"/>
        </w:rPr>
        <w:t>с</w:t>
      </w:r>
      <w:r w:rsidRPr="0079539A">
        <w:rPr>
          <w:rFonts w:ascii="Liberation Sans" w:hAnsi="Liberation Sans"/>
          <w:spacing w:val="27"/>
          <w:sz w:val="18"/>
          <w:szCs w:val="18"/>
        </w:rPr>
        <w:t xml:space="preserve"> </w:t>
      </w:r>
      <w:r w:rsidRPr="0079539A">
        <w:rPr>
          <w:rFonts w:ascii="Liberation Sans" w:hAnsi="Liberation Sans"/>
          <w:sz w:val="18"/>
          <w:szCs w:val="18"/>
        </w:rPr>
        <w:t>землей</w:t>
      </w:r>
      <w:r w:rsidRPr="0079539A">
        <w:rPr>
          <w:rFonts w:ascii="Liberation Sans" w:hAnsi="Liberation Sans"/>
          <w:spacing w:val="27"/>
          <w:sz w:val="18"/>
          <w:szCs w:val="18"/>
        </w:rPr>
        <w:t xml:space="preserve"> </w:t>
      </w:r>
      <w:r w:rsidRPr="0079539A">
        <w:rPr>
          <w:rFonts w:ascii="Liberation Sans" w:hAnsi="Liberation Sans"/>
          <w:sz w:val="18"/>
          <w:szCs w:val="18"/>
        </w:rPr>
        <w:t>и</w:t>
      </w:r>
      <w:r w:rsidRPr="0079539A">
        <w:rPr>
          <w:rFonts w:ascii="Liberation Sans" w:hAnsi="Liberation Sans"/>
          <w:spacing w:val="26"/>
          <w:sz w:val="18"/>
          <w:szCs w:val="18"/>
        </w:rPr>
        <w:t xml:space="preserve"> </w:t>
      </w:r>
      <w:r w:rsidRPr="0079539A">
        <w:rPr>
          <w:rFonts w:ascii="Liberation Sans" w:hAnsi="Liberation Sans"/>
          <w:sz w:val="18"/>
          <w:szCs w:val="18"/>
        </w:rPr>
        <w:t>конструктивные</w:t>
      </w:r>
      <w:r w:rsidRPr="0079539A">
        <w:rPr>
          <w:rFonts w:ascii="Liberation Sans" w:hAnsi="Liberation Sans"/>
          <w:spacing w:val="26"/>
          <w:sz w:val="18"/>
          <w:szCs w:val="18"/>
        </w:rPr>
        <w:t xml:space="preserve"> </w:t>
      </w:r>
      <w:r w:rsidRPr="0079539A">
        <w:rPr>
          <w:rFonts w:ascii="Liberation Sans" w:hAnsi="Liberation Sans"/>
          <w:sz w:val="18"/>
          <w:szCs w:val="18"/>
        </w:rPr>
        <w:t>характеристики</w:t>
      </w:r>
      <w:r w:rsidRPr="0079539A">
        <w:rPr>
          <w:rFonts w:ascii="Liberation Sans" w:hAnsi="Liberation Sans"/>
          <w:spacing w:val="27"/>
          <w:sz w:val="18"/>
          <w:szCs w:val="18"/>
        </w:rPr>
        <w:t xml:space="preserve"> </w:t>
      </w:r>
      <w:r w:rsidRPr="0079539A">
        <w:rPr>
          <w:rFonts w:ascii="Liberation Sans" w:hAnsi="Liberation Sans"/>
          <w:sz w:val="18"/>
          <w:szCs w:val="18"/>
        </w:rPr>
        <w:t>которых</w:t>
      </w:r>
      <w:r w:rsidRPr="0079539A">
        <w:rPr>
          <w:rFonts w:ascii="Liberation Sans" w:hAnsi="Liberation Sans"/>
          <w:spacing w:val="28"/>
          <w:sz w:val="18"/>
          <w:szCs w:val="18"/>
        </w:rPr>
        <w:t xml:space="preserve"> </w:t>
      </w:r>
      <w:r w:rsidRPr="0079539A">
        <w:rPr>
          <w:rFonts w:ascii="Liberation Sans" w:hAnsi="Liberation Sans"/>
          <w:sz w:val="18"/>
          <w:szCs w:val="18"/>
        </w:rPr>
        <w:t>позволяют</w:t>
      </w:r>
      <w:r w:rsidRPr="0079539A">
        <w:rPr>
          <w:rFonts w:ascii="Liberation Sans" w:hAnsi="Liberation Sans"/>
          <w:spacing w:val="28"/>
          <w:sz w:val="18"/>
          <w:szCs w:val="18"/>
        </w:rPr>
        <w:t xml:space="preserve"> </w:t>
      </w:r>
      <w:r w:rsidRPr="0079539A">
        <w:rPr>
          <w:rFonts w:ascii="Liberation Sans" w:hAnsi="Liberation Sans"/>
          <w:sz w:val="18"/>
          <w:szCs w:val="18"/>
        </w:rPr>
        <w:t>осуществить</w:t>
      </w:r>
      <w:r w:rsidRPr="0079539A">
        <w:rPr>
          <w:rFonts w:ascii="Liberation Sans" w:hAnsi="Liberation Sans"/>
          <w:spacing w:val="-55"/>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перемещение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демонтаж</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последующую</w:t>
      </w:r>
      <w:r w:rsidRPr="0079539A">
        <w:rPr>
          <w:rFonts w:ascii="Liberation Sans" w:hAnsi="Liberation Sans"/>
          <w:spacing w:val="1"/>
          <w:sz w:val="18"/>
          <w:szCs w:val="18"/>
        </w:rPr>
        <w:t xml:space="preserve"> </w:t>
      </w:r>
      <w:r w:rsidRPr="0079539A">
        <w:rPr>
          <w:rFonts w:ascii="Liberation Sans" w:hAnsi="Liberation Sans"/>
          <w:sz w:val="18"/>
          <w:szCs w:val="18"/>
        </w:rPr>
        <w:t>сборку</w:t>
      </w:r>
      <w:r w:rsidRPr="0079539A">
        <w:rPr>
          <w:rFonts w:ascii="Liberation Sans" w:hAnsi="Liberation Sans"/>
          <w:spacing w:val="1"/>
          <w:sz w:val="18"/>
          <w:szCs w:val="18"/>
        </w:rPr>
        <w:t xml:space="preserve"> </w:t>
      </w:r>
      <w:r w:rsidRPr="0079539A">
        <w:rPr>
          <w:rFonts w:ascii="Liberation Sans" w:hAnsi="Liberation Sans"/>
          <w:sz w:val="18"/>
          <w:szCs w:val="18"/>
        </w:rPr>
        <w:t>без</w:t>
      </w:r>
      <w:r w:rsidRPr="0079539A">
        <w:rPr>
          <w:rFonts w:ascii="Liberation Sans" w:hAnsi="Liberation Sans"/>
          <w:spacing w:val="1"/>
          <w:sz w:val="18"/>
          <w:szCs w:val="18"/>
        </w:rPr>
        <w:t xml:space="preserve"> </w:t>
      </w:r>
      <w:r w:rsidRPr="0079539A">
        <w:rPr>
          <w:rFonts w:ascii="Liberation Sans" w:hAnsi="Liberation Sans"/>
          <w:sz w:val="18"/>
          <w:szCs w:val="18"/>
        </w:rPr>
        <w:t>несоразмерного</w:t>
      </w:r>
      <w:r w:rsidRPr="0079539A">
        <w:rPr>
          <w:rFonts w:ascii="Liberation Sans" w:hAnsi="Liberation Sans"/>
          <w:spacing w:val="1"/>
          <w:sz w:val="18"/>
          <w:szCs w:val="18"/>
        </w:rPr>
        <w:t xml:space="preserve"> </w:t>
      </w:r>
      <w:r w:rsidRPr="0079539A">
        <w:rPr>
          <w:rFonts w:ascii="Liberation Sans" w:hAnsi="Liberation Sans"/>
          <w:sz w:val="18"/>
          <w:szCs w:val="18"/>
        </w:rPr>
        <w:t>ущерба</w:t>
      </w:r>
      <w:r w:rsidRPr="0079539A">
        <w:rPr>
          <w:rFonts w:ascii="Liberation Sans" w:hAnsi="Liberation Sans"/>
          <w:spacing w:val="1"/>
          <w:sz w:val="18"/>
          <w:szCs w:val="18"/>
        </w:rPr>
        <w:t xml:space="preserve"> </w:t>
      </w:r>
      <w:r w:rsidRPr="0079539A">
        <w:rPr>
          <w:rFonts w:ascii="Liberation Sans" w:hAnsi="Liberation Sans"/>
          <w:sz w:val="18"/>
          <w:szCs w:val="18"/>
        </w:rPr>
        <w:t>назначению и без изменения основных характеристик строений, сооружений (в том числе</w:t>
      </w:r>
      <w:r w:rsidRPr="0079539A">
        <w:rPr>
          <w:rFonts w:ascii="Liberation Sans" w:hAnsi="Liberation Sans"/>
          <w:spacing w:val="1"/>
          <w:sz w:val="18"/>
          <w:szCs w:val="18"/>
        </w:rPr>
        <w:t xml:space="preserve"> </w:t>
      </w:r>
      <w:r w:rsidRPr="0079539A">
        <w:rPr>
          <w:rFonts w:ascii="Liberation Sans" w:hAnsi="Liberation Sans"/>
          <w:sz w:val="18"/>
          <w:szCs w:val="18"/>
        </w:rPr>
        <w:t>киосков,</w:t>
      </w:r>
      <w:r w:rsidRPr="0079539A">
        <w:rPr>
          <w:rFonts w:ascii="Liberation Sans" w:hAnsi="Liberation Sans"/>
          <w:spacing w:val="-3"/>
          <w:sz w:val="18"/>
          <w:szCs w:val="18"/>
        </w:rPr>
        <w:t xml:space="preserve"> </w:t>
      </w:r>
      <w:r w:rsidRPr="0079539A">
        <w:rPr>
          <w:rFonts w:ascii="Liberation Sans" w:hAnsi="Liberation Sans"/>
          <w:sz w:val="18"/>
          <w:szCs w:val="18"/>
        </w:rPr>
        <w:t>навесок</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других</w:t>
      </w:r>
      <w:r w:rsidRPr="0079539A">
        <w:rPr>
          <w:rFonts w:ascii="Liberation Sans" w:hAnsi="Liberation Sans"/>
          <w:spacing w:val="-1"/>
          <w:sz w:val="18"/>
          <w:szCs w:val="18"/>
        </w:rPr>
        <w:t xml:space="preserve"> </w:t>
      </w:r>
      <w:r w:rsidRPr="0079539A">
        <w:rPr>
          <w:rFonts w:ascii="Liberation Sans" w:hAnsi="Liberation Sans"/>
          <w:sz w:val="18"/>
          <w:szCs w:val="18"/>
        </w:rPr>
        <w:t>подобных 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p>
    <w:p w:rsidR="00E66E3D" w:rsidRDefault="00E66E3D" w:rsidP="004638D4">
      <w:pPr>
        <w:pStyle w:val="a6"/>
        <w:spacing w:after="0"/>
        <w:ind w:right="110" w:firstLine="709"/>
        <w:jc w:val="both"/>
        <w:rPr>
          <w:rFonts w:ascii="Liberation Sans" w:hAnsi="Liberation Sans"/>
          <w:sz w:val="18"/>
          <w:szCs w:val="18"/>
        </w:rPr>
      </w:pPr>
      <w:r w:rsidRPr="0079539A">
        <w:rPr>
          <w:rFonts w:ascii="Liberation Sans" w:hAnsi="Liberation Sans"/>
          <w:b/>
          <w:sz w:val="18"/>
          <w:szCs w:val="18"/>
        </w:rPr>
        <w:t>нестационарный</w:t>
      </w:r>
      <w:r w:rsidRPr="0079539A">
        <w:rPr>
          <w:rFonts w:ascii="Liberation Sans" w:hAnsi="Liberation Sans"/>
          <w:b/>
          <w:spacing w:val="1"/>
          <w:sz w:val="18"/>
          <w:szCs w:val="18"/>
        </w:rPr>
        <w:t xml:space="preserve"> </w:t>
      </w:r>
      <w:r w:rsidRPr="0079539A">
        <w:rPr>
          <w:rFonts w:ascii="Liberation Sans" w:hAnsi="Liberation Sans"/>
          <w:b/>
          <w:sz w:val="18"/>
          <w:szCs w:val="18"/>
        </w:rPr>
        <w:t>торговый</w:t>
      </w:r>
      <w:r w:rsidRPr="0079539A">
        <w:rPr>
          <w:rFonts w:ascii="Liberation Sans" w:hAnsi="Liberation Sans"/>
          <w:b/>
          <w:spacing w:val="1"/>
          <w:sz w:val="18"/>
          <w:szCs w:val="18"/>
        </w:rPr>
        <w:t xml:space="preserve"> </w:t>
      </w:r>
      <w:r w:rsidRPr="0079539A">
        <w:rPr>
          <w:rFonts w:ascii="Liberation Sans" w:hAnsi="Liberation Sans"/>
          <w:b/>
          <w:sz w:val="18"/>
          <w:szCs w:val="18"/>
        </w:rPr>
        <w:t>объект</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торговый</w:t>
      </w:r>
      <w:r w:rsidRPr="0079539A">
        <w:rPr>
          <w:rFonts w:ascii="Liberation Sans" w:hAnsi="Liberation Sans"/>
          <w:spacing w:val="1"/>
          <w:sz w:val="18"/>
          <w:szCs w:val="18"/>
        </w:rPr>
        <w:t xml:space="preserve"> </w:t>
      </w:r>
      <w:r w:rsidRPr="0079539A">
        <w:rPr>
          <w:rFonts w:ascii="Liberation Sans" w:hAnsi="Liberation Sans"/>
          <w:sz w:val="18"/>
          <w:szCs w:val="18"/>
        </w:rPr>
        <w:t>объект,</w:t>
      </w:r>
      <w:r w:rsidRPr="0079539A">
        <w:rPr>
          <w:rFonts w:ascii="Liberation Sans" w:hAnsi="Liberation Sans"/>
          <w:spacing w:val="1"/>
          <w:sz w:val="18"/>
          <w:szCs w:val="18"/>
        </w:rPr>
        <w:t xml:space="preserve"> </w:t>
      </w:r>
      <w:r w:rsidRPr="0079539A">
        <w:rPr>
          <w:rFonts w:ascii="Liberation Sans" w:hAnsi="Liberation Sans"/>
          <w:sz w:val="18"/>
          <w:szCs w:val="18"/>
        </w:rPr>
        <w:t>представляющий</w:t>
      </w:r>
      <w:r w:rsidRPr="0079539A">
        <w:rPr>
          <w:rFonts w:ascii="Liberation Sans" w:hAnsi="Liberation Sans"/>
          <w:spacing w:val="1"/>
          <w:sz w:val="18"/>
          <w:szCs w:val="18"/>
        </w:rPr>
        <w:t xml:space="preserve"> </w:t>
      </w:r>
      <w:r w:rsidRPr="0079539A">
        <w:rPr>
          <w:rFonts w:ascii="Liberation Sans" w:hAnsi="Liberation Sans"/>
          <w:sz w:val="18"/>
          <w:szCs w:val="18"/>
        </w:rPr>
        <w:t>собой</w:t>
      </w:r>
      <w:r w:rsidRPr="0079539A">
        <w:rPr>
          <w:rFonts w:ascii="Liberation Sans" w:hAnsi="Liberation Sans"/>
          <w:spacing w:val="1"/>
          <w:sz w:val="18"/>
          <w:szCs w:val="18"/>
        </w:rPr>
        <w:t xml:space="preserve"> </w:t>
      </w:r>
      <w:r w:rsidRPr="0079539A">
        <w:rPr>
          <w:rFonts w:ascii="Liberation Sans" w:hAnsi="Liberation Sans"/>
          <w:sz w:val="18"/>
          <w:szCs w:val="18"/>
        </w:rPr>
        <w:t>временное сооружение или временную конструкцию, не связанный прочно с земельным</w:t>
      </w:r>
      <w:r w:rsidRPr="0079539A">
        <w:rPr>
          <w:rFonts w:ascii="Liberation Sans" w:hAnsi="Liberation Sans"/>
          <w:spacing w:val="1"/>
          <w:sz w:val="18"/>
          <w:szCs w:val="18"/>
        </w:rPr>
        <w:t xml:space="preserve"> </w:t>
      </w:r>
      <w:r w:rsidRPr="0079539A">
        <w:rPr>
          <w:rFonts w:ascii="Liberation Sans" w:hAnsi="Liberation Sans"/>
          <w:sz w:val="18"/>
          <w:szCs w:val="18"/>
        </w:rPr>
        <w:t>участком, вне зависимости от присоединения или неприсоединения к сетям инженерно-</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технического</w:t>
      </w:r>
      <w:r w:rsidRPr="0079539A">
        <w:rPr>
          <w:rFonts w:ascii="Liberation Sans" w:hAnsi="Liberation Sans"/>
          <w:spacing w:val="2"/>
          <w:sz w:val="18"/>
          <w:szCs w:val="18"/>
        </w:rPr>
        <w:t xml:space="preserve"> </w:t>
      </w:r>
      <w:r w:rsidRPr="0079539A">
        <w:rPr>
          <w:rFonts w:ascii="Liberation Sans" w:hAnsi="Liberation Sans"/>
          <w:sz w:val="18"/>
          <w:szCs w:val="18"/>
        </w:rPr>
        <w:t>обеспечения, в том</w:t>
      </w:r>
      <w:r w:rsidRPr="0079539A">
        <w:rPr>
          <w:rFonts w:ascii="Liberation Sans" w:hAnsi="Liberation Sans"/>
          <w:spacing w:val="-1"/>
          <w:sz w:val="18"/>
          <w:szCs w:val="18"/>
        </w:rPr>
        <w:t xml:space="preserve"> </w:t>
      </w:r>
      <w:r w:rsidRPr="0079539A">
        <w:rPr>
          <w:rFonts w:ascii="Liberation Sans" w:hAnsi="Liberation Sans"/>
          <w:sz w:val="18"/>
          <w:szCs w:val="18"/>
        </w:rPr>
        <w:t>числе передвижное</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сооружение;</w:t>
      </w:r>
    </w:p>
    <w:p w:rsidR="008F0136" w:rsidRPr="0079539A" w:rsidRDefault="008F0136" w:rsidP="004638D4">
      <w:pPr>
        <w:ind w:left="104" w:right="119" w:firstLine="709"/>
        <w:jc w:val="both"/>
        <w:rPr>
          <w:rFonts w:ascii="Liberation Sans" w:hAnsi="Liberation Sans"/>
          <w:sz w:val="18"/>
          <w:szCs w:val="18"/>
        </w:rPr>
      </w:pPr>
      <w:r w:rsidRPr="0079539A">
        <w:rPr>
          <w:rFonts w:ascii="Liberation Sans" w:hAnsi="Liberation Sans"/>
          <w:b/>
          <w:sz w:val="18"/>
          <w:szCs w:val="18"/>
        </w:rPr>
        <w:t>объект</w:t>
      </w:r>
      <w:r w:rsidRPr="0079539A">
        <w:rPr>
          <w:rFonts w:ascii="Liberation Sans" w:hAnsi="Liberation Sans"/>
          <w:b/>
          <w:spacing w:val="1"/>
          <w:sz w:val="18"/>
          <w:szCs w:val="18"/>
        </w:rPr>
        <w:t xml:space="preserve"> </w:t>
      </w:r>
      <w:r w:rsidRPr="0079539A">
        <w:rPr>
          <w:rFonts w:ascii="Liberation Sans" w:hAnsi="Liberation Sans"/>
          <w:b/>
          <w:sz w:val="18"/>
          <w:szCs w:val="18"/>
        </w:rPr>
        <w:t>благоустройства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w:t>
      </w:r>
      <w:r w:rsidRPr="0079539A">
        <w:rPr>
          <w:rFonts w:ascii="Liberation Sans" w:hAnsi="Liberation Sans"/>
          <w:spacing w:val="1"/>
          <w:sz w:val="18"/>
          <w:szCs w:val="18"/>
        </w:rPr>
        <w:t xml:space="preserve"> </w:t>
      </w:r>
      <w:r w:rsidRPr="0079539A">
        <w:rPr>
          <w:rFonts w:ascii="Liberation Sans" w:hAnsi="Liberation Sans"/>
          <w:sz w:val="18"/>
          <w:szCs w:val="18"/>
        </w:rPr>
        <w:t>предприятий,</w:t>
      </w:r>
      <w:r w:rsidRPr="0079539A">
        <w:rPr>
          <w:rFonts w:ascii="Liberation Sans" w:hAnsi="Liberation Sans"/>
          <w:spacing w:val="1"/>
          <w:sz w:val="18"/>
          <w:szCs w:val="18"/>
        </w:rPr>
        <w:t xml:space="preserve"> </w:t>
      </w:r>
      <w:r w:rsidRPr="0079539A">
        <w:rPr>
          <w:rFonts w:ascii="Liberation Sans" w:hAnsi="Liberation Sans"/>
          <w:sz w:val="18"/>
          <w:szCs w:val="18"/>
        </w:rPr>
        <w:t>учреждений,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социального</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культурно-бытового</w:t>
      </w:r>
      <w:r w:rsidRPr="0079539A">
        <w:rPr>
          <w:rFonts w:ascii="Liberation Sans" w:hAnsi="Liberation Sans"/>
          <w:spacing w:val="1"/>
          <w:sz w:val="18"/>
          <w:szCs w:val="18"/>
        </w:rPr>
        <w:t xml:space="preserve"> </w:t>
      </w:r>
      <w:r w:rsidRPr="0079539A">
        <w:rPr>
          <w:rFonts w:ascii="Liberation Sans" w:hAnsi="Liberation Sans"/>
          <w:sz w:val="18"/>
          <w:szCs w:val="18"/>
        </w:rPr>
        <w:t>назначения,</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здание,</w:t>
      </w:r>
      <w:r w:rsidRPr="0079539A">
        <w:rPr>
          <w:rFonts w:ascii="Liberation Sans" w:hAnsi="Liberation Sans"/>
          <w:spacing w:val="1"/>
          <w:sz w:val="18"/>
          <w:szCs w:val="18"/>
        </w:rPr>
        <w:t xml:space="preserve"> </w:t>
      </w:r>
      <w:r w:rsidRPr="0079539A">
        <w:rPr>
          <w:rFonts w:ascii="Liberation Sans" w:hAnsi="Liberation Sans"/>
          <w:sz w:val="18"/>
          <w:szCs w:val="18"/>
        </w:rPr>
        <w:t>строение,</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сооружение,</w:t>
      </w:r>
      <w:r w:rsidRPr="0079539A">
        <w:rPr>
          <w:rFonts w:ascii="Liberation Sans" w:hAnsi="Liberation Sans"/>
          <w:spacing w:val="1"/>
          <w:sz w:val="18"/>
          <w:szCs w:val="18"/>
        </w:rPr>
        <w:t xml:space="preserve"> </w:t>
      </w:r>
      <w:r w:rsidRPr="0079539A">
        <w:rPr>
          <w:rFonts w:ascii="Liberation Sans" w:hAnsi="Liberation Sans"/>
          <w:sz w:val="18"/>
          <w:szCs w:val="18"/>
        </w:rPr>
        <w:t>объекты</w:t>
      </w:r>
      <w:r w:rsidRPr="0079539A">
        <w:rPr>
          <w:rFonts w:ascii="Liberation Sans" w:hAnsi="Liberation Sans"/>
          <w:spacing w:val="1"/>
          <w:sz w:val="18"/>
          <w:szCs w:val="18"/>
        </w:rPr>
        <w:t xml:space="preserve"> </w:t>
      </w:r>
      <w:r w:rsidRPr="0079539A">
        <w:rPr>
          <w:rFonts w:ascii="Liberation Sans" w:hAnsi="Liberation Sans"/>
          <w:sz w:val="18"/>
          <w:szCs w:val="18"/>
        </w:rPr>
        <w:t>природного</w:t>
      </w:r>
      <w:r w:rsidRPr="0079539A">
        <w:rPr>
          <w:rFonts w:ascii="Liberation Sans" w:hAnsi="Liberation Sans"/>
          <w:spacing w:val="1"/>
          <w:sz w:val="18"/>
          <w:szCs w:val="18"/>
        </w:rPr>
        <w:t xml:space="preserve"> </w:t>
      </w:r>
      <w:r w:rsidRPr="0079539A">
        <w:rPr>
          <w:rFonts w:ascii="Liberation Sans" w:hAnsi="Liberation Sans"/>
          <w:sz w:val="18"/>
          <w:szCs w:val="18"/>
        </w:rPr>
        <w:t>происхождения,</w:t>
      </w:r>
      <w:r w:rsidRPr="0079539A">
        <w:rPr>
          <w:rFonts w:ascii="Liberation Sans" w:hAnsi="Liberation Sans"/>
          <w:spacing w:val="1"/>
          <w:sz w:val="18"/>
          <w:szCs w:val="18"/>
        </w:rPr>
        <w:t xml:space="preserve"> </w:t>
      </w:r>
      <w:r w:rsidRPr="0079539A">
        <w:rPr>
          <w:rFonts w:ascii="Liberation Sans" w:hAnsi="Liberation Sans"/>
          <w:sz w:val="18"/>
          <w:szCs w:val="18"/>
        </w:rPr>
        <w:t>которые</w:t>
      </w:r>
      <w:r w:rsidRPr="0079539A">
        <w:rPr>
          <w:rFonts w:ascii="Liberation Sans" w:hAnsi="Liberation Sans"/>
          <w:spacing w:val="1"/>
          <w:sz w:val="18"/>
          <w:szCs w:val="18"/>
        </w:rPr>
        <w:t xml:space="preserve"> </w:t>
      </w:r>
      <w:r w:rsidRPr="0079539A">
        <w:rPr>
          <w:rFonts w:ascii="Liberation Sans" w:hAnsi="Liberation Sans"/>
          <w:sz w:val="18"/>
          <w:szCs w:val="18"/>
        </w:rPr>
        <w:t>подлежат</w:t>
      </w:r>
      <w:r w:rsidRPr="0079539A">
        <w:rPr>
          <w:rFonts w:ascii="Liberation Sans" w:hAnsi="Liberation Sans"/>
          <w:spacing w:val="1"/>
          <w:sz w:val="18"/>
          <w:szCs w:val="18"/>
        </w:rPr>
        <w:t xml:space="preserve"> </w:t>
      </w:r>
      <w:r w:rsidRPr="0079539A">
        <w:rPr>
          <w:rFonts w:ascii="Liberation Sans" w:hAnsi="Liberation Sans"/>
          <w:sz w:val="18"/>
          <w:szCs w:val="18"/>
        </w:rPr>
        <w:t>содержанию,</w:t>
      </w:r>
      <w:r w:rsidRPr="0079539A">
        <w:rPr>
          <w:rFonts w:ascii="Liberation Sans" w:hAnsi="Liberation Sans"/>
          <w:spacing w:val="1"/>
          <w:sz w:val="18"/>
          <w:szCs w:val="18"/>
        </w:rPr>
        <w:t xml:space="preserve"> </w:t>
      </w:r>
      <w:r w:rsidRPr="0079539A">
        <w:rPr>
          <w:rFonts w:ascii="Liberation Sans" w:hAnsi="Liberation Sans"/>
          <w:sz w:val="18"/>
          <w:szCs w:val="18"/>
        </w:rPr>
        <w:t>текущему</w:t>
      </w:r>
      <w:r w:rsidRPr="0079539A">
        <w:rPr>
          <w:rFonts w:ascii="Liberation Sans" w:hAnsi="Liberation Sans"/>
          <w:spacing w:val="1"/>
          <w:sz w:val="18"/>
          <w:szCs w:val="18"/>
        </w:rPr>
        <w:t xml:space="preserve"> </w:t>
      </w:r>
      <w:r w:rsidRPr="0079539A">
        <w:rPr>
          <w:rFonts w:ascii="Liberation Sans" w:hAnsi="Liberation Sans"/>
          <w:sz w:val="18"/>
          <w:szCs w:val="18"/>
        </w:rPr>
        <w:t>ремонту</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отношении</w:t>
      </w:r>
      <w:r w:rsidRPr="0079539A">
        <w:rPr>
          <w:rFonts w:ascii="Liberation Sans" w:hAnsi="Liberation Sans"/>
          <w:spacing w:val="-55"/>
          <w:sz w:val="18"/>
          <w:szCs w:val="18"/>
        </w:rPr>
        <w:t xml:space="preserve"> </w:t>
      </w:r>
      <w:r w:rsidRPr="0079539A">
        <w:rPr>
          <w:rFonts w:ascii="Liberation Sans" w:hAnsi="Liberation Sans"/>
          <w:sz w:val="18"/>
          <w:szCs w:val="18"/>
        </w:rPr>
        <w:t>которых</w:t>
      </w:r>
      <w:r w:rsidRPr="0079539A">
        <w:rPr>
          <w:rFonts w:ascii="Liberation Sans" w:hAnsi="Liberation Sans"/>
          <w:spacing w:val="-2"/>
          <w:sz w:val="18"/>
          <w:szCs w:val="18"/>
        </w:rPr>
        <w:t xml:space="preserve"> </w:t>
      </w:r>
      <w:r w:rsidRPr="0079539A">
        <w:rPr>
          <w:rFonts w:ascii="Liberation Sans" w:hAnsi="Liberation Sans"/>
          <w:sz w:val="18"/>
          <w:szCs w:val="18"/>
        </w:rPr>
        <w:t>должны</w:t>
      </w:r>
      <w:r w:rsidRPr="0079539A">
        <w:rPr>
          <w:rFonts w:ascii="Liberation Sans" w:hAnsi="Liberation Sans"/>
          <w:spacing w:val="-2"/>
          <w:sz w:val="18"/>
          <w:szCs w:val="18"/>
        </w:rPr>
        <w:t xml:space="preserve"> </w:t>
      </w:r>
      <w:r w:rsidRPr="0079539A">
        <w:rPr>
          <w:rFonts w:ascii="Liberation Sans" w:hAnsi="Liberation Sans"/>
          <w:sz w:val="18"/>
          <w:szCs w:val="18"/>
        </w:rPr>
        <w:t>осуществляться</w:t>
      </w:r>
      <w:r w:rsidRPr="0079539A">
        <w:rPr>
          <w:rFonts w:ascii="Liberation Sans" w:hAnsi="Liberation Sans"/>
          <w:spacing w:val="2"/>
          <w:sz w:val="18"/>
          <w:szCs w:val="18"/>
        </w:rPr>
        <w:t xml:space="preserve"> </w:t>
      </w:r>
      <w:r w:rsidRPr="0079539A">
        <w:rPr>
          <w:rFonts w:ascii="Liberation Sans" w:hAnsi="Liberation Sans"/>
          <w:sz w:val="18"/>
          <w:szCs w:val="18"/>
        </w:rPr>
        <w:t>иные</w:t>
      </w:r>
      <w:r w:rsidRPr="0079539A">
        <w:rPr>
          <w:rFonts w:ascii="Liberation Sans" w:hAnsi="Liberation Sans"/>
          <w:spacing w:val="-2"/>
          <w:sz w:val="18"/>
          <w:szCs w:val="18"/>
        </w:rPr>
        <w:t xml:space="preserve"> </w:t>
      </w:r>
      <w:r w:rsidRPr="0079539A">
        <w:rPr>
          <w:rFonts w:ascii="Liberation Sans" w:hAnsi="Liberation Sans"/>
          <w:sz w:val="18"/>
          <w:szCs w:val="18"/>
        </w:rPr>
        <w:t>работы</w:t>
      </w:r>
      <w:r w:rsidRPr="0079539A">
        <w:rPr>
          <w:rFonts w:ascii="Liberation Sans" w:hAnsi="Liberation Sans"/>
          <w:spacing w:val="-2"/>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благоустройству;</w:t>
      </w:r>
    </w:p>
    <w:p w:rsidR="008F0136" w:rsidRPr="0079539A" w:rsidRDefault="008F0136" w:rsidP="004638D4">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объект</w:t>
      </w:r>
      <w:r w:rsidRPr="0079539A">
        <w:rPr>
          <w:rFonts w:ascii="Liberation Sans" w:hAnsi="Liberation Sans"/>
          <w:b/>
          <w:spacing w:val="1"/>
          <w:sz w:val="18"/>
          <w:szCs w:val="18"/>
        </w:rPr>
        <w:t xml:space="preserve"> </w:t>
      </w:r>
      <w:r w:rsidRPr="0079539A">
        <w:rPr>
          <w:rFonts w:ascii="Liberation Sans" w:hAnsi="Liberation Sans"/>
          <w:b/>
          <w:sz w:val="18"/>
          <w:szCs w:val="18"/>
        </w:rPr>
        <w:t>капитального</w:t>
      </w:r>
      <w:r w:rsidRPr="0079539A">
        <w:rPr>
          <w:rFonts w:ascii="Liberation Sans" w:hAnsi="Liberation Sans"/>
          <w:b/>
          <w:spacing w:val="1"/>
          <w:sz w:val="18"/>
          <w:szCs w:val="18"/>
        </w:rPr>
        <w:t xml:space="preserve"> </w:t>
      </w:r>
      <w:r w:rsidRPr="0079539A">
        <w:rPr>
          <w:rFonts w:ascii="Liberation Sans" w:hAnsi="Liberation Sans"/>
          <w:b/>
          <w:sz w:val="18"/>
          <w:szCs w:val="18"/>
        </w:rPr>
        <w:t>строительства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здание,</w:t>
      </w:r>
      <w:r w:rsidRPr="0079539A">
        <w:rPr>
          <w:rFonts w:ascii="Liberation Sans" w:hAnsi="Liberation Sans"/>
          <w:spacing w:val="1"/>
          <w:sz w:val="18"/>
          <w:szCs w:val="18"/>
        </w:rPr>
        <w:t xml:space="preserve"> </w:t>
      </w:r>
      <w:r w:rsidRPr="0079539A">
        <w:rPr>
          <w:rFonts w:ascii="Liberation Sans" w:hAnsi="Liberation Sans"/>
          <w:sz w:val="18"/>
          <w:szCs w:val="18"/>
        </w:rPr>
        <w:t>строение,</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сооружение,</w:t>
      </w:r>
      <w:r w:rsidRPr="0079539A">
        <w:rPr>
          <w:rFonts w:ascii="Liberation Sans" w:hAnsi="Liberation Sans"/>
          <w:spacing w:val="1"/>
          <w:sz w:val="18"/>
          <w:szCs w:val="18"/>
        </w:rPr>
        <w:t xml:space="preserve"> </w:t>
      </w:r>
      <w:r w:rsidRPr="0079539A">
        <w:rPr>
          <w:rFonts w:ascii="Liberation Sans" w:hAnsi="Liberation Sans"/>
          <w:sz w:val="18"/>
          <w:szCs w:val="18"/>
        </w:rPr>
        <w:t>объекты,</w:t>
      </w:r>
      <w:r w:rsidRPr="0079539A">
        <w:rPr>
          <w:rFonts w:ascii="Liberation Sans" w:hAnsi="Liberation Sans"/>
          <w:spacing w:val="1"/>
          <w:sz w:val="18"/>
          <w:szCs w:val="18"/>
        </w:rPr>
        <w:t xml:space="preserve"> </w:t>
      </w:r>
      <w:r w:rsidRPr="0079539A">
        <w:rPr>
          <w:rFonts w:ascii="Liberation Sans" w:hAnsi="Liberation Sans"/>
          <w:sz w:val="18"/>
          <w:szCs w:val="18"/>
        </w:rPr>
        <w:t>строительство</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завершено,</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некапитальных</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неотделимых</w:t>
      </w:r>
      <w:r w:rsidRPr="0079539A">
        <w:rPr>
          <w:rFonts w:ascii="Liberation Sans" w:hAnsi="Liberation Sans"/>
          <w:spacing w:val="1"/>
          <w:sz w:val="18"/>
          <w:szCs w:val="18"/>
        </w:rPr>
        <w:t xml:space="preserve"> </w:t>
      </w:r>
      <w:r w:rsidRPr="0079539A">
        <w:rPr>
          <w:rFonts w:ascii="Liberation Sans" w:hAnsi="Liberation Sans"/>
          <w:sz w:val="18"/>
          <w:szCs w:val="18"/>
        </w:rPr>
        <w:t>улучшений</w:t>
      </w:r>
      <w:r w:rsidRPr="0079539A">
        <w:rPr>
          <w:rFonts w:ascii="Liberation Sans" w:hAnsi="Liberation Sans"/>
          <w:spacing w:val="1"/>
          <w:sz w:val="18"/>
          <w:szCs w:val="18"/>
        </w:rPr>
        <w:t xml:space="preserve"> </w:t>
      </w:r>
      <w:r w:rsidRPr="0079539A">
        <w:rPr>
          <w:rFonts w:ascii="Liberation Sans" w:hAnsi="Liberation Sans"/>
          <w:sz w:val="18"/>
          <w:szCs w:val="18"/>
        </w:rPr>
        <w:t>земельного</w:t>
      </w:r>
      <w:r w:rsidRPr="0079539A">
        <w:rPr>
          <w:rFonts w:ascii="Liberation Sans" w:hAnsi="Liberation Sans"/>
          <w:spacing w:val="1"/>
          <w:sz w:val="18"/>
          <w:szCs w:val="18"/>
        </w:rPr>
        <w:t xml:space="preserve"> </w:t>
      </w:r>
      <w:r w:rsidRPr="0079539A">
        <w:rPr>
          <w:rFonts w:ascii="Liberation Sans" w:hAnsi="Liberation Sans"/>
          <w:sz w:val="18"/>
          <w:szCs w:val="18"/>
        </w:rPr>
        <w:t>участка</w:t>
      </w:r>
      <w:r w:rsidRPr="0079539A">
        <w:rPr>
          <w:rFonts w:ascii="Liberation Sans" w:hAnsi="Liberation Sans"/>
          <w:spacing w:val="1"/>
          <w:sz w:val="18"/>
          <w:szCs w:val="18"/>
        </w:rPr>
        <w:t xml:space="preserve"> </w:t>
      </w:r>
      <w:r w:rsidRPr="0079539A">
        <w:rPr>
          <w:rFonts w:ascii="Liberation Sans" w:hAnsi="Liberation Sans"/>
          <w:sz w:val="18"/>
          <w:szCs w:val="18"/>
        </w:rPr>
        <w:t>(замещение,</w:t>
      </w:r>
      <w:r w:rsidRPr="0079539A">
        <w:rPr>
          <w:rFonts w:ascii="Liberation Sans" w:hAnsi="Liberation Sans"/>
          <w:spacing w:val="1"/>
          <w:sz w:val="18"/>
          <w:szCs w:val="18"/>
        </w:rPr>
        <w:t xml:space="preserve"> </w:t>
      </w:r>
      <w:r w:rsidRPr="0079539A">
        <w:rPr>
          <w:rFonts w:ascii="Liberation Sans" w:hAnsi="Liberation Sans"/>
          <w:sz w:val="18"/>
          <w:szCs w:val="18"/>
        </w:rPr>
        <w:t>покрытие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другие);</w:t>
      </w:r>
    </w:p>
    <w:p w:rsidR="008F0136" w:rsidRPr="0079539A" w:rsidRDefault="008F0136" w:rsidP="004638D4">
      <w:pPr>
        <w:pStyle w:val="a6"/>
        <w:spacing w:after="0"/>
        <w:ind w:right="115" w:firstLine="709"/>
        <w:jc w:val="both"/>
        <w:rPr>
          <w:rFonts w:ascii="Liberation Sans" w:hAnsi="Liberation Sans"/>
          <w:sz w:val="18"/>
          <w:szCs w:val="18"/>
        </w:rPr>
      </w:pPr>
      <w:r w:rsidRPr="0079539A">
        <w:rPr>
          <w:rFonts w:ascii="Liberation Sans" w:hAnsi="Liberation Sans"/>
          <w:b/>
          <w:sz w:val="18"/>
          <w:szCs w:val="18"/>
        </w:rPr>
        <w:t xml:space="preserve">ограждение </w:t>
      </w:r>
      <w:r w:rsidRPr="0079539A">
        <w:rPr>
          <w:rFonts w:ascii="Liberation Sans" w:hAnsi="Liberation Sans"/>
          <w:sz w:val="18"/>
          <w:szCs w:val="18"/>
        </w:rPr>
        <w:t>- вертикальная ограждающая конструкция в зданиях, на улицах и парках</w:t>
      </w:r>
      <w:r w:rsidRPr="0079539A">
        <w:rPr>
          <w:rFonts w:ascii="Liberation Sans" w:hAnsi="Liberation Sans"/>
          <w:spacing w:val="-57"/>
          <w:sz w:val="18"/>
          <w:szCs w:val="18"/>
        </w:rPr>
        <w:t xml:space="preserve"> </w:t>
      </w:r>
      <w:r w:rsidRPr="0079539A">
        <w:rPr>
          <w:rFonts w:ascii="Liberation Sans" w:hAnsi="Liberation Sans"/>
          <w:sz w:val="18"/>
          <w:szCs w:val="18"/>
        </w:rPr>
        <w:t>высотой от</w:t>
      </w:r>
      <w:r w:rsidRPr="0079539A">
        <w:rPr>
          <w:rFonts w:ascii="Liberation Sans" w:hAnsi="Liberation Sans"/>
          <w:spacing w:val="-1"/>
          <w:sz w:val="18"/>
          <w:szCs w:val="18"/>
        </w:rPr>
        <w:t xml:space="preserve"> </w:t>
      </w:r>
      <w:r w:rsidRPr="0079539A">
        <w:rPr>
          <w:rFonts w:ascii="Liberation Sans" w:hAnsi="Liberation Sans"/>
          <w:sz w:val="18"/>
          <w:szCs w:val="18"/>
        </w:rPr>
        <w:t>ступней</w:t>
      </w:r>
      <w:r w:rsidRPr="0079539A">
        <w:rPr>
          <w:rFonts w:ascii="Liberation Sans" w:hAnsi="Liberation Sans"/>
          <w:spacing w:val="3"/>
          <w:sz w:val="18"/>
          <w:szCs w:val="18"/>
        </w:rPr>
        <w:t xml:space="preserve"> </w:t>
      </w:r>
      <w:r w:rsidRPr="0079539A">
        <w:rPr>
          <w:rFonts w:ascii="Liberation Sans" w:hAnsi="Liberation Sans"/>
          <w:sz w:val="18"/>
          <w:szCs w:val="18"/>
        </w:rPr>
        <w:t>до</w:t>
      </w:r>
      <w:r w:rsidRPr="0079539A">
        <w:rPr>
          <w:rFonts w:ascii="Liberation Sans" w:hAnsi="Liberation Sans"/>
          <w:spacing w:val="-1"/>
          <w:sz w:val="18"/>
          <w:szCs w:val="18"/>
        </w:rPr>
        <w:t xml:space="preserve"> </w:t>
      </w:r>
      <w:r w:rsidRPr="0079539A">
        <w:rPr>
          <w:rFonts w:ascii="Liberation Sans" w:hAnsi="Liberation Sans"/>
          <w:sz w:val="18"/>
          <w:szCs w:val="18"/>
        </w:rPr>
        <w:t>груди</w:t>
      </w:r>
      <w:r w:rsidRPr="0079539A">
        <w:rPr>
          <w:rFonts w:ascii="Liberation Sans" w:hAnsi="Liberation Sans"/>
          <w:spacing w:val="-1"/>
          <w:sz w:val="18"/>
          <w:szCs w:val="18"/>
        </w:rPr>
        <w:t xml:space="preserve"> </w:t>
      </w:r>
      <w:r w:rsidRPr="0079539A">
        <w:rPr>
          <w:rFonts w:ascii="Liberation Sans" w:hAnsi="Liberation Sans"/>
          <w:sz w:val="18"/>
          <w:szCs w:val="18"/>
        </w:rPr>
        <w:t>человека;</w:t>
      </w:r>
    </w:p>
    <w:p w:rsidR="008F0136" w:rsidRPr="0079539A" w:rsidRDefault="008F0136" w:rsidP="004638D4">
      <w:pPr>
        <w:ind w:left="104" w:right="118" w:firstLine="709"/>
        <w:jc w:val="both"/>
        <w:rPr>
          <w:rFonts w:ascii="Liberation Sans" w:hAnsi="Liberation Sans"/>
          <w:sz w:val="18"/>
          <w:szCs w:val="18"/>
        </w:rPr>
      </w:pPr>
      <w:r w:rsidRPr="0079539A">
        <w:rPr>
          <w:rFonts w:ascii="Liberation Sans" w:hAnsi="Liberation Sans"/>
          <w:b/>
          <w:sz w:val="18"/>
          <w:szCs w:val="18"/>
        </w:rPr>
        <w:t>общественные</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которыми</w:t>
      </w:r>
      <w:r w:rsidRPr="0079539A">
        <w:rPr>
          <w:rFonts w:ascii="Liberation Sans" w:hAnsi="Liberation Sans"/>
          <w:spacing w:val="1"/>
          <w:sz w:val="18"/>
          <w:szCs w:val="18"/>
        </w:rPr>
        <w:t xml:space="preserve"> </w:t>
      </w:r>
      <w:r w:rsidRPr="0079539A">
        <w:rPr>
          <w:rFonts w:ascii="Liberation Sans" w:hAnsi="Liberation Sans"/>
          <w:sz w:val="18"/>
          <w:szCs w:val="18"/>
        </w:rPr>
        <w:t>беспрепятственно</w:t>
      </w:r>
      <w:r w:rsidRPr="0079539A">
        <w:rPr>
          <w:rFonts w:ascii="Liberation Sans" w:hAnsi="Liberation Sans"/>
          <w:spacing w:val="1"/>
          <w:sz w:val="18"/>
          <w:szCs w:val="18"/>
        </w:rPr>
        <w:t xml:space="preserve"> </w:t>
      </w:r>
      <w:r w:rsidRPr="0079539A">
        <w:rPr>
          <w:rFonts w:ascii="Liberation Sans" w:hAnsi="Liberation Sans"/>
          <w:sz w:val="18"/>
          <w:szCs w:val="18"/>
        </w:rPr>
        <w:t>пользуется</w:t>
      </w:r>
      <w:r w:rsidRPr="0079539A">
        <w:rPr>
          <w:rFonts w:ascii="Liberation Sans" w:hAnsi="Liberation Sans"/>
          <w:spacing w:val="1"/>
          <w:sz w:val="18"/>
          <w:szCs w:val="18"/>
        </w:rPr>
        <w:t xml:space="preserve"> </w:t>
      </w:r>
      <w:r w:rsidRPr="0079539A">
        <w:rPr>
          <w:rFonts w:ascii="Liberation Sans" w:hAnsi="Liberation Sans"/>
          <w:sz w:val="18"/>
          <w:szCs w:val="18"/>
        </w:rPr>
        <w:t>неограниченный круг лиц (в том числе площади, улицы, проезды, набережные, береговые</w:t>
      </w:r>
      <w:r w:rsidRPr="0079539A">
        <w:rPr>
          <w:rFonts w:ascii="Liberation Sans" w:hAnsi="Liberation Sans"/>
          <w:spacing w:val="1"/>
          <w:sz w:val="18"/>
          <w:szCs w:val="18"/>
        </w:rPr>
        <w:t xml:space="preserve"> </w:t>
      </w:r>
      <w:r w:rsidRPr="0079539A">
        <w:rPr>
          <w:rFonts w:ascii="Liberation Sans" w:hAnsi="Liberation Sans"/>
          <w:sz w:val="18"/>
          <w:szCs w:val="18"/>
        </w:rPr>
        <w:t>полосы</w:t>
      </w:r>
      <w:r w:rsidRPr="0079539A">
        <w:rPr>
          <w:rFonts w:ascii="Liberation Sans" w:hAnsi="Liberation Sans"/>
          <w:spacing w:val="1"/>
          <w:sz w:val="18"/>
          <w:szCs w:val="18"/>
        </w:rPr>
        <w:t xml:space="preserve"> </w:t>
      </w:r>
      <w:r w:rsidRPr="0079539A">
        <w:rPr>
          <w:rFonts w:ascii="Liberation Sans" w:hAnsi="Liberation Sans"/>
          <w:sz w:val="18"/>
          <w:szCs w:val="18"/>
        </w:rPr>
        <w:t>водных</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скверы,</w:t>
      </w:r>
      <w:r w:rsidRPr="0079539A">
        <w:rPr>
          <w:rFonts w:ascii="Liberation Sans" w:hAnsi="Liberation Sans"/>
          <w:spacing w:val="1"/>
          <w:sz w:val="18"/>
          <w:szCs w:val="18"/>
        </w:rPr>
        <w:t xml:space="preserve"> </w:t>
      </w:r>
      <w:r w:rsidRPr="0079539A">
        <w:rPr>
          <w:rFonts w:ascii="Liberation Sans" w:hAnsi="Liberation Sans"/>
          <w:sz w:val="18"/>
          <w:szCs w:val="18"/>
        </w:rPr>
        <w:t>бульвары),</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 находящихся в собственности, в аренде или ином вещном праве у юридических</w:t>
      </w:r>
      <w:r w:rsidRPr="0079539A">
        <w:rPr>
          <w:rFonts w:ascii="Liberation Sans" w:hAnsi="Liberation Sans"/>
          <w:spacing w:val="1"/>
          <w:sz w:val="18"/>
          <w:szCs w:val="18"/>
        </w:rPr>
        <w:t xml:space="preserve"> </w:t>
      </w:r>
      <w:r w:rsidRPr="0079539A">
        <w:rPr>
          <w:rFonts w:ascii="Liberation Sans" w:hAnsi="Liberation Sans"/>
          <w:sz w:val="18"/>
          <w:szCs w:val="18"/>
        </w:rPr>
        <w:t>лиц,</w:t>
      </w:r>
      <w:r w:rsidRPr="0079539A">
        <w:rPr>
          <w:rFonts w:ascii="Liberation Sans" w:hAnsi="Liberation Sans"/>
          <w:spacing w:val="-3"/>
          <w:sz w:val="18"/>
          <w:szCs w:val="18"/>
        </w:rPr>
        <w:t xml:space="preserve"> </w:t>
      </w:r>
      <w:r w:rsidRPr="0079539A">
        <w:rPr>
          <w:rFonts w:ascii="Liberation Sans" w:hAnsi="Liberation Sans"/>
          <w:sz w:val="18"/>
          <w:szCs w:val="18"/>
        </w:rPr>
        <w:t>индивидуальных предпринимателей,</w:t>
      </w:r>
      <w:r w:rsidRPr="0079539A">
        <w:rPr>
          <w:rFonts w:ascii="Liberation Sans" w:hAnsi="Liberation Sans"/>
          <w:spacing w:val="-1"/>
          <w:sz w:val="18"/>
          <w:szCs w:val="18"/>
        </w:rPr>
        <w:t xml:space="preserve"> </w:t>
      </w:r>
      <w:r w:rsidRPr="0079539A">
        <w:rPr>
          <w:rFonts w:ascii="Liberation Sans" w:hAnsi="Liberation Sans"/>
          <w:sz w:val="18"/>
          <w:szCs w:val="18"/>
        </w:rPr>
        <w:t>физических</w:t>
      </w:r>
      <w:r w:rsidRPr="0079539A">
        <w:rPr>
          <w:rFonts w:ascii="Liberation Sans" w:hAnsi="Liberation Sans"/>
          <w:spacing w:val="-1"/>
          <w:sz w:val="18"/>
          <w:szCs w:val="18"/>
        </w:rPr>
        <w:t xml:space="preserve"> </w:t>
      </w:r>
      <w:r w:rsidRPr="0079539A">
        <w:rPr>
          <w:rFonts w:ascii="Liberation Sans" w:hAnsi="Liberation Sans"/>
          <w:sz w:val="18"/>
          <w:szCs w:val="18"/>
        </w:rPr>
        <w:t>лиц;</w:t>
      </w:r>
    </w:p>
    <w:p w:rsidR="008F0136" w:rsidRPr="0079539A" w:rsidRDefault="008F0136" w:rsidP="004638D4">
      <w:pPr>
        <w:ind w:left="104" w:right="117" w:firstLine="709"/>
        <w:jc w:val="both"/>
        <w:rPr>
          <w:rFonts w:ascii="Liberation Sans" w:hAnsi="Liberation Sans"/>
          <w:sz w:val="18"/>
          <w:szCs w:val="18"/>
        </w:rPr>
      </w:pPr>
      <w:r w:rsidRPr="0079539A">
        <w:rPr>
          <w:rFonts w:ascii="Liberation Sans" w:hAnsi="Liberation Sans"/>
          <w:b/>
          <w:sz w:val="18"/>
          <w:szCs w:val="18"/>
        </w:rPr>
        <w:t>озелененная</w:t>
      </w:r>
      <w:r w:rsidRPr="0079539A">
        <w:rPr>
          <w:rFonts w:ascii="Liberation Sans" w:hAnsi="Liberation Sans"/>
          <w:b/>
          <w:spacing w:val="1"/>
          <w:sz w:val="18"/>
          <w:szCs w:val="18"/>
        </w:rPr>
        <w:t xml:space="preserve"> </w:t>
      </w:r>
      <w:r w:rsidRPr="0079539A">
        <w:rPr>
          <w:rFonts w:ascii="Liberation Sans" w:hAnsi="Liberation Sans"/>
          <w:b/>
          <w:sz w:val="18"/>
          <w:szCs w:val="18"/>
        </w:rPr>
        <w:t>территория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участок</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занятый</w:t>
      </w:r>
      <w:r w:rsidRPr="0079539A">
        <w:rPr>
          <w:rFonts w:ascii="Liberation Sans" w:hAnsi="Liberation Sans"/>
          <w:spacing w:val="58"/>
          <w:sz w:val="18"/>
          <w:szCs w:val="18"/>
        </w:rPr>
        <w:t xml:space="preserve"> </w:t>
      </w:r>
      <w:r w:rsidRPr="0079539A">
        <w:rPr>
          <w:rFonts w:ascii="Liberation Sans" w:hAnsi="Liberation Sans"/>
          <w:sz w:val="18"/>
          <w:szCs w:val="18"/>
        </w:rPr>
        <w:t>преимущественно</w:t>
      </w:r>
      <w:r w:rsidRPr="0079539A">
        <w:rPr>
          <w:rFonts w:ascii="Liberation Sans" w:hAnsi="Liberation Sans"/>
          <w:spacing w:val="1"/>
          <w:sz w:val="18"/>
          <w:szCs w:val="18"/>
        </w:rPr>
        <w:t xml:space="preserve"> </w:t>
      </w:r>
      <w:r w:rsidRPr="0079539A">
        <w:rPr>
          <w:rFonts w:ascii="Liberation Sans" w:hAnsi="Liberation Sans"/>
          <w:sz w:val="18"/>
          <w:szCs w:val="18"/>
        </w:rPr>
        <w:t>искусственно</w:t>
      </w:r>
      <w:r w:rsidRPr="0079539A">
        <w:rPr>
          <w:rFonts w:ascii="Liberation Sans" w:hAnsi="Liberation Sans"/>
          <w:spacing w:val="1"/>
          <w:sz w:val="18"/>
          <w:szCs w:val="18"/>
        </w:rPr>
        <w:t xml:space="preserve"> </w:t>
      </w:r>
      <w:r w:rsidRPr="0079539A">
        <w:rPr>
          <w:rFonts w:ascii="Liberation Sans" w:hAnsi="Liberation Sans"/>
          <w:sz w:val="18"/>
          <w:szCs w:val="18"/>
        </w:rPr>
        <w:t>созданными</w:t>
      </w:r>
      <w:r w:rsidRPr="0079539A">
        <w:rPr>
          <w:rFonts w:ascii="Liberation Sans" w:hAnsi="Liberation Sans"/>
          <w:spacing w:val="1"/>
          <w:sz w:val="18"/>
          <w:szCs w:val="18"/>
        </w:rPr>
        <w:t xml:space="preserve"> </w:t>
      </w:r>
      <w:r w:rsidRPr="0079539A">
        <w:rPr>
          <w:rFonts w:ascii="Liberation Sans" w:hAnsi="Liberation Sans"/>
          <w:sz w:val="18"/>
          <w:szCs w:val="18"/>
        </w:rPr>
        <w:t>садово-парковыми</w:t>
      </w:r>
      <w:r w:rsidRPr="0079539A">
        <w:rPr>
          <w:rFonts w:ascii="Liberation Sans" w:hAnsi="Liberation Sans"/>
          <w:spacing w:val="1"/>
          <w:sz w:val="18"/>
          <w:szCs w:val="18"/>
        </w:rPr>
        <w:t xml:space="preserve"> </w:t>
      </w:r>
      <w:r w:rsidRPr="0079539A">
        <w:rPr>
          <w:rFonts w:ascii="Liberation Sans" w:hAnsi="Liberation Sans"/>
          <w:sz w:val="18"/>
          <w:szCs w:val="18"/>
        </w:rPr>
        <w:t>комплексами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объектами</w:t>
      </w:r>
      <w:r w:rsidRPr="0079539A">
        <w:rPr>
          <w:rFonts w:ascii="Liberation Sans" w:hAnsi="Liberation Sans"/>
          <w:spacing w:val="1"/>
          <w:sz w:val="18"/>
          <w:szCs w:val="18"/>
        </w:rPr>
        <w:t xml:space="preserve"> </w:t>
      </w:r>
      <w:r w:rsidRPr="0079539A">
        <w:rPr>
          <w:rFonts w:ascii="Liberation Sans" w:hAnsi="Liberation Sans"/>
          <w:sz w:val="18"/>
          <w:szCs w:val="18"/>
        </w:rPr>
        <w:t>(парк,</w:t>
      </w:r>
      <w:r w:rsidRPr="0079539A">
        <w:rPr>
          <w:rFonts w:ascii="Liberation Sans" w:hAnsi="Liberation Sans"/>
          <w:spacing w:val="1"/>
          <w:sz w:val="18"/>
          <w:szCs w:val="18"/>
        </w:rPr>
        <w:t xml:space="preserve"> </w:t>
      </w:r>
      <w:r w:rsidRPr="0079539A">
        <w:rPr>
          <w:rFonts w:ascii="Liberation Sans" w:hAnsi="Liberation Sans"/>
          <w:sz w:val="18"/>
          <w:szCs w:val="18"/>
        </w:rPr>
        <w:t>сад,</w:t>
      </w:r>
      <w:r w:rsidRPr="0079539A">
        <w:rPr>
          <w:rFonts w:ascii="Liberation Sans" w:hAnsi="Liberation Sans"/>
          <w:spacing w:val="1"/>
          <w:sz w:val="18"/>
          <w:szCs w:val="18"/>
        </w:rPr>
        <w:t xml:space="preserve"> </w:t>
      </w:r>
      <w:r w:rsidRPr="0079539A">
        <w:rPr>
          <w:rFonts w:ascii="Liberation Sans" w:hAnsi="Liberation Sans"/>
          <w:sz w:val="18"/>
          <w:szCs w:val="18"/>
        </w:rPr>
        <w:t>сквер,</w:t>
      </w:r>
      <w:r w:rsidRPr="0079539A">
        <w:rPr>
          <w:rFonts w:ascii="Liberation Sans" w:hAnsi="Liberation Sans"/>
          <w:spacing w:val="-55"/>
          <w:sz w:val="18"/>
          <w:szCs w:val="18"/>
        </w:rPr>
        <w:t xml:space="preserve"> </w:t>
      </w:r>
      <w:r w:rsidRPr="0079539A">
        <w:rPr>
          <w:rFonts w:ascii="Liberation Sans" w:hAnsi="Liberation Sans"/>
          <w:sz w:val="18"/>
          <w:szCs w:val="18"/>
        </w:rPr>
        <w:t>роща, бульвар), а также территории жилых, общественно-деловых и других территориальных</w:t>
      </w:r>
      <w:r w:rsidRPr="0079539A">
        <w:rPr>
          <w:rFonts w:ascii="Liberation Sans" w:hAnsi="Liberation Sans"/>
          <w:spacing w:val="1"/>
          <w:sz w:val="18"/>
          <w:szCs w:val="18"/>
        </w:rPr>
        <w:t xml:space="preserve"> </w:t>
      </w:r>
      <w:r w:rsidRPr="0079539A">
        <w:rPr>
          <w:rFonts w:ascii="Liberation Sans" w:hAnsi="Liberation Sans"/>
          <w:sz w:val="18"/>
          <w:szCs w:val="18"/>
        </w:rPr>
        <w:t>зон,</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менее</w:t>
      </w:r>
      <w:r w:rsidRPr="0079539A">
        <w:rPr>
          <w:rFonts w:ascii="Liberation Sans" w:hAnsi="Liberation Sans"/>
          <w:spacing w:val="1"/>
          <w:sz w:val="18"/>
          <w:szCs w:val="18"/>
        </w:rPr>
        <w:t xml:space="preserve"> </w:t>
      </w:r>
      <w:r w:rsidRPr="0079539A">
        <w:rPr>
          <w:rFonts w:ascii="Liberation Sans" w:hAnsi="Liberation Sans"/>
          <w:sz w:val="18"/>
          <w:szCs w:val="18"/>
        </w:rPr>
        <w:t>70%</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поверхности</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занято</w:t>
      </w:r>
      <w:r w:rsidRPr="0079539A">
        <w:rPr>
          <w:rFonts w:ascii="Liberation Sans" w:hAnsi="Liberation Sans"/>
          <w:spacing w:val="1"/>
          <w:sz w:val="18"/>
          <w:szCs w:val="18"/>
        </w:rPr>
        <w:t xml:space="preserve"> </w:t>
      </w:r>
      <w:r w:rsidRPr="0079539A">
        <w:rPr>
          <w:rFonts w:ascii="Liberation Sans" w:hAnsi="Liberation Sans"/>
          <w:sz w:val="18"/>
          <w:szCs w:val="18"/>
        </w:rPr>
        <w:t>зелеными</w:t>
      </w:r>
      <w:r w:rsidRPr="0079539A">
        <w:rPr>
          <w:rFonts w:ascii="Liberation Sans" w:hAnsi="Liberation Sans"/>
          <w:spacing w:val="1"/>
          <w:sz w:val="18"/>
          <w:szCs w:val="18"/>
        </w:rPr>
        <w:t xml:space="preserve"> </w:t>
      </w:r>
      <w:r w:rsidRPr="0079539A">
        <w:rPr>
          <w:rFonts w:ascii="Liberation Sans" w:hAnsi="Liberation Sans"/>
          <w:sz w:val="18"/>
          <w:szCs w:val="18"/>
        </w:rPr>
        <w:t>насаждениями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другим</w:t>
      </w:r>
      <w:r w:rsidRPr="0079539A">
        <w:rPr>
          <w:rFonts w:ascii="Liberation Sans" w:hAnsi="Liberation Sans"/>
          <w:spacing w:val="1"/>
          <w:sz w:val="18"/>
          <w:szCs w:val="18"/>
        </w:rPr>
        <w:t xml:space="preserve"> </w:t>
      </w:r>
      <w:r w:rsidRPr="0079539A">
        <w:rPr>
          <w:rFonts w:ascii="Liberation Sans" w:hAnsi="Liberation Sans"/>
          <w:sz w:val="18"/>
          <w:szCs w:val="18"/>
        </w:rPr>
        <w:t>растительным</w:t>
      </w:r>
      <w:r w:rsidRPr="0079539A">
        <w:rPr>
          <w:rFonts w:ascii="Liberation Sans" w:hAnsi="Liberation Sans"/>
          <w:spacing w:val="-1"/>
          <w:sz w:val="18"/>
          <w:szCs w:val="18"/>
        </w:rPr>
        <w:t xml:space="preserve"> </w:t>
      </w:r>
      <w:r w:rsidRPr="0079539A">
        <w:rPr>
          <w:rFonts w:ascii="Liberation Sans" w:hAnsi="Liberation Sans"/>
          <w:sz w:val="18"/>
          <w:szCs w:val="18"/>
        </w:rPr>
        <w:t>покровом;</w:t>
      </w:r>
    </w:p>
    <w:p w:rsidR="008F0136" w:rsidRPr="0079539A" w:rsidRDefault="008F0136" w:rsidP="004638D4">
      <w:pPr>
        <w:ind w:left="104" w:right="110" w:firstLine="709"/>
        <w:jc w:val="both"/>
        <w:rPr>
          <w:rFonts w:ascii="Liberation Sans" w:hAnsi="Liberation Sans"/>
          <w:sz w:val="18"/>
          <w:szCs w:val="18"/>
        </w:rPr>
      </w:pPr>
      <w:r w:rsidRPr="0079539A">
        <w:rPr>
          <w:rFonts w:ascii="Liberation Sans" w:hAnsi="Liberation Sans"/>
          <w:b/>
          <w:sz w:val="18"/>
          <w:szCs w:val="18"/>
        </w:rPr>
        <w:t>паспорт внешнего облика объекта капитального строительства (далее – паспорт</w:t>
      </w:r>
      <w:r w:rsidRPr="0079539A">
        <w:rPr>
          <w:rFonts w:ascii="Liberation Sans" w:hAnsi="Liberation Sans"/>
          <w:b/>
          <w:spacing w:val="-57"/>
          <w:sz w:val="18"/>
          <w:szCs w:val="18"/>
        </w:rPr>
        <w:t xml:space="preserve"> </w:t>
      </w:r>
      <w:r w:rsidRPr="0079539A">
        <w:rPr>
          <w:rFonts w:ascii="Liberation Sans" w:hAnsi="Liberation Sans"/>
          <w:b/>
          <w:sz w:val="18"/>
          <w:szCs w:val="18"/>
        </w:rPr>
        <w:t>фасада,</w:t>
      </w:r>
      <w:r w:rsidRPr="0079539A">
        <w:rPr>
          <w:rFonts w:ascii="Liberation Sans" w:hAnsi="Liberation Sans"/>
          <w:b/>
          <w:spacing w:val="1"/>
          <w:sz w:val="18"/>
          <w:szCs w:val="18"/>
        </w:rPr>
        <w:t xml:space="preserve"> </w:t>
      </w:r>
      <w:r w:rsidRPr="0079539A">
        <w:rPr>
          <w:rFonts w:ascii="Liberation Sans" w:hAnsi="Liberation Sans"/>
          <w:b/>
          <w:sz w:val="18"/>
          <w:szCs w:val="18"/>
        </w:rPr>
        <w:t>эскизный</w:t>
      </w:r>
      <w:r w:rsidRPr="0079539A">
        <w:rPr>
          <w:rFonts w:ascii="Liberation Sans" w:hAnsi="Liberation Sans"/>
          <w:b/>
          <w:spacing w:val="1"/>
          <w:sz w:val="18"/>
          <w:szCs w:val="18"/>
        </w:rPr>
        <w:t xml:space="preserve"> </w:t>
      </w:r>
      <w:r w:rsidRPr="0079539A">
        <w:rPr>
          <w:rFonts w:ascii="Liberation Sans" w:hAnsi="Liberation Sans"/>
          <w:b/>
          <w:sz w:val="18"/>
          <w:szCs w:val="18"/>
        </w:rPr>
        <w:t>проект)</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документ</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виде</w:t>
      </w:r>
      <w:r w:rsidRPr="0079539A">
        <w:rPr>
          <w:rFonts w:ascii="Liberation Sans" w:hAnsi="Liberation Sans"/>
          <w:spacing w:val="1"/>
          <w:sz w:val="18"/>
          <w:szCs w:val="18"/>
        </w:rPr>
        <w:t xml:space="preserve"> </w:t>
      </w:r>
      <w:r w:rsidRPr="0079539A">
        <w:rPr>
          <w:rFonts w:ascii="Liberation Sans" w:hAnsi="Liberation Sans"/>
          <w:sz w:val="18"/>
          <w:szCs w:val="18"/>
        </w:rPr>
        <w:t>текстовых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графических</w:t>
      </w:r>
      <w:r w:rsidRPr="0079539A">
        <w:rPr>
          <w:rFonts w:ascii="Liberation Sans" w:hAnsi="Liberation Sans"/>
          <w:spacing w:val="1"/>
          <w:sz w:val="18"/>
          <w:szCs w:val="18"/>
        </w:rPr>
        <w:t xml:space="preserve"> </w:t>
      </w:r>
      <w:r w:rsidRPr="0079539A">
        <w:rPr>
          <w:rFonts w:ascii="Liberation Sans" w:hAnsi="Liberation Sans"/>
          <w:sz w:val="18"/>
          <w:szCs w:val="18"/>
        </w:rPr>
        <w:t>материалов,</w:t>
      </w:r>
      <w:r w:rsidRPr="0079539A">
        <w:rPr>
          <w:rFonts w:ascii="Liberation Sans" w:hAnsi="Liberation Sans"/>
          <w:spacing w:val="-57"/>
          <w:sz w:val="18"/>
          <w:szCs w:val="18"/>
        </w:rPr>
        <w:t xml:space="preserve"> </w:t>
      </w:r>
      <w:r w:rsidRPr="0079539A">
        <w:rPr>
          <w:rFonts w:ascii="Liberation Sans" w:hAnsi="Liberation Sans"/>
          <w:sz w:val="18"/>
          <w:szCs w:val="18"/>
        </w:rPr>
        <w:t>разрабатываемый для здания, строения, сооружения и устанавливающий требования в</w:t>
      </w:r>
      <w:r w:rsidRPr="0079539A">
        <w:rPr>
          <w:rFonts w:ascii="Liberation Sans" w:hAnsi="Liberation Sans"/>
          <w:spacing w:val="1"/>
          <w:sz w:val="18"/>
          <w:szCs w:val="18"/>
        </w:rPr>
        <w:t xml:space="preserve"> </w:t>
      </w:r>
      <w:r w:rsidRPr="0079539A">
        <w:rPr>
          <w:rFonts w:ascii="Liberation Sans" w:hAnsi="Liberation Sans"/>
          <w:sz w:val="18"/>
          <w:szCs w:val="18"/>
        </w:rPr>
        <w:t>отношении материалов, способов отделки и цветов фасадов, ограждающих 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(крыш</w:t>
      </w:r>
      <w:r w:rsidRPr="0079539A">
        <w:rPr>
          <w:rFonts w:ascii="Liberation Sans" w:hAnsi="Liberation Sans"/>
          <w:spacing w:val="22"/>
          <w:sz w:val="18"/>
          <w:szCs w:val="18"/>
        </w:rPr>
        <w:t xml:space="preserve"> </w:t>
      </w:r>
      <w:r w:rsidRPr="0079539A">
        <w:rPr>
          <w:rFonts w:ascii="Liberation Sans" w:hAnsi="Liberation Sans"/>
          <w:sz w:val="18"/>
          <w:szCs w:val="18"/>
        </w:rPr>
        <w:t>(кровельного</w:t>
      </w:r>
      <w:r w:rsidRPr="0079539A">
        <w:rPr>
          <w:rFonts w:ascii="Liberation Sans" w:hAnsi="Liberation Sans"/>
          <w:spacing w:val="23"/>
          <w:sz w:val="18"/>
          <w:szCs w:val="18"/>
        </w:rPr>
        <w:t xml:space="preserve"> </w:t>
      </w:r>
      <w:r w:rsidRPr="0079539A">
        <w:rPr>
          <w:rFonts w:ascii="Liberation Sans" w:hAnsi="Liberation Sans"/>
          <w:sz w:val="18"/>
          <w:szCs w:val="18"/>
        </w:rPr>
        <w:t>покрытия),</w:t>
      </w:r>
      <w:r w:rsidRPr="0079539A">
        <w:rPr>
          <w:rFonts w:ascii="Liberation Sans" w:hAnsi="Liberation Sans"/>
          <w:spacing w:val="25"/>
          <w:sz w:val="18"/>
          <w:szCs w:val="18"/>
        </w:rPr>
        <w:t xml:space="preserve"> </w:t>
      </w:r>
      <w:r w:rsidRPr="0079539A">
        <w:rPr>
          <w:rFonts w:ascii="Liberation Sans" w:hAnsi="Liberation Sans"/>
          <w:sz w:val="18"/>
          <w:szCs w:val="18"/>
        </w:rPr>
        <w:t>ограждений</w:t>
      </w:r>
      <w:r w:rsidRPr="0079539A">
        <w:rPr>
          <w:rFonts w:ascii="Liberation Sans" w:hAnsi="Liberation Sans"/>
          <w:spacing w:val="25"/>
          <w:sz w:val="18"/>
          <w:szCs w:val="18"/>
        </w:rPr>
        <w:t xml:space="preserve"> </w:t>
      </w:r>
      <w:r w:rsidRPr="0079539A">
        <w:rPr>
          <w:rFonts w:ascii="Liberation Sans" w:hAnsi="Liberation Sans"/>
          <w:sz w:val="18"/>
          <w:szCs w:val="18"/>
        </w:rPr>
        <w:t>балконов,</w:t>
      </w:r>
      <w:r w:rsidRPr="0079539A">
        <w:rPr>
          <w:rFonts w:ascii="Liberation Sans" w:hAnsi="Liberation Sans"/>
          <w:spacing w:val="23"/>
          <w:sz w:val="18"/>
          <w:szCs w:val="18"/>
        </w:rPr>
        <w:t xml:space="preserve"> </w:t>
      </w:r>
      <w:r w:rsidRPr="0079539A">
        <w:rPr>
          <w:rFonts w:ascii="Liberation Sans" w:hAnsi="Liberation Sans"/>
          <w:sz w:val="18"/>
          <w:szCs w:val="18"/>
        </w:rPr>
        <w:t>лоджий),</w:t>
      </w:r>
      <w:r w:rsidRPr="0079539A">
        <w:rPr>
          <w:rFonts w:ascii="Liberation Sans" w:hAnsi="Liberation Sans"/>
          <w:spacing w:val="23"/>
          <w:sz w:val="18"/>
          <w:szCs w:val="18"/>
        </w:rPr>
        <w:t xml:space="preserve"> </w:t>
      </w:r>
      <w:r w:rsidRPr="0079539A">
        <w:rPr>
          <w:rFonts w:ascii="Liberation Sans" w:hAnsi="Liberation Sans"/>
          <w:sz w:val="18"/>
          <w:szCs w:val="18"/>
        </w:rPr>
        <w:t>средств</w:t>
      </w:r>
      <w:r w:rsidRPr="0079539A">
        <w:rPr>
          <w:rFonts w:ascii="Liberation Sans" w:hAnsi="Liberation Sans"/>
          <w:spacing w:val="24"/>
          <w:sz w:val="18"/>
          <w:szCs w:val="18"/>
        </w:rPr>
        <w:t xml:space="preserve"> </w:t>
      </w:r>
      <w:r w:rsidRPr="0079539A">
        <w:rPr>
          <w:rFonts w:ascii="Liberation Sans" w:hAnsi="Liberation Sans"/>
          <w:sz w:val="18"/>
          <w:szCs w:val="18"/>
        </w:rPr>
        <w:t>размещения</w:t>
      </w:r>
    </w:p>
    <w:p w:rsidR="008F0136" w:rsidRPr="0079539A" w:rsidRDefault="008F0136" w:rsidP="004638D4">
      <w:pPr>
        <w:pStyle w:val="a6"/>
        <w:spacing w:after="0"/>
        <w:ind w:right="115" w:firstLine="709"/>
        <w:jc w:val="both"/>
        <w:rPr>
          <w:rFonts w:ascii="Liberation Sans" w:hAnsi="Liberation Sans"/>
          <w:sz w:val="18"/>
          <w:szCs w:val="18"/>
        </w:rPr>
      </w:pPr>
      <w:r w:rsidRPr="0079539A">
        <w:rPr>
          <w:rFonts w:ascii="Liberation Sans" w:hAnsi="Liberation Sans"/>
          <w:sz w:val="18"/>
          <w:szCs w:val="18"/>
        </w:rPr>
        <w:t>информации (вывесок, указателей с наименованиями улиц и номерами домов (зданий),</w:t>
      </w:r>
      <w:r w:rsidRPr="0079539A">
        <w:rPr>
          <w:rFonts w:ascii="Liberation Sans" w:hAnsi="Liberation Sans"/>
          <w:spacing w:val="1"/>
          <w:sz w:val="18"/>
          <w:szCs w:val="18"/>
        </w:rPr>
        <w:t xml:space="preserve"> </w:t>
      </w:r>
      <w:r w:rsidRPr="0079539A">
        <w:rPr>
          <w:rFonts w:ascii="Liberation Sans" w:hAnsi="Liberation Sans"/>
          <w:sz w:val="18"/>
          <w:szCs w:val="18"/>
        </w:rPr>
        <w:t>рекламных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мест</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размещения,</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вида,</w:t>
      </w:r>
      <w:r w:rsidRPr="0079539A">
        <w:rPr>
          <w:rFonts w:ascii="Liberation Sans" w:hAnsi="Liberation Sans"/>
          <w:spacing w:val="1"/>
          <w:sz w:val="18"/>
          <w:szCs w:val="18"/>
        </w:rPr>
        <w:t xml:space="preserve"> </w:t>
      </w:r>
      <w:r w:rsidRPr="0079539A">
        <w:rPr>
          <w:rFonts w:ascii="Liberation Sans" w:hAnsi="Liberation Sans"/>
          <w:sz w:val="18"/>
          <w:szCs w:val="18"/>
        </w:rPr>
        <w:t>цветового</w:t>
      </w:r>
      <w:r w:rsidRPr="0079539A">
        <w:rPr>
          <w:rFonts w:ascii="Liberation Sans" w:hAnsi="Liberation Sans"/>
          <w:spacing w:val="1"/>
          <w:sz w:val="18"/>
          <w:szCs w:val="18"/>
        </w:rPr>
        <w:t xml:space="preserve"> </w:t>
      </w:r>
      <w:r w:rsidRPr="0079539A">
        <w:rPr>
          <w:rFonts w:ascii="Liberation Sans" w:hAnsi="Liberation Sans"/>
          <w:sz w:val="18"/>
          <w:szCs w:val="18"/>
        </w:rPr>
        <w:t>решения</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архитектурно-художественной подсветки;</w:t>
      </w:r>
    </w:p>
    <w:p w:rsidR="008F0136" w:rsidRPr="0079539A" w:rsidRDefault="008F0136" w:rsidP="004638D4">
      <w:pPr>
        <w:pStyle w:val="a6"/>
        <w:spacing w:after="0"/>
        <w:ind w:right="115" w:firstLine="709"/>
        <w:jc w:val="both"/>
        <w:rPr>
          <w:rFonts w:ascii="Liberation Sans" w:hAnsi="Liberation Sans"/>
          <w:sz w:val="18"/>
          <w:szCs w:val="18"/>
        </w:rPr>
      </w:pPr>
      <w:r w:rsidRPr="0079539A">
        <w:rPr>
          <w:rFonts w:ascii="Liberation Sans" w:hAnsi="Liberation Sans"/>
          <w:b/>
          <w:sz w:val="18"/>
          <w:szCs w:val="18"/>
        </w:rPr>
        <w:t xml:space="preserve">        палисадник</w:t>
      </w:r>
      <w:r w:rsidRPr="0079539A">
        <w:rPr>
          <w:rFonts w:ascii="Liberation Sans" w:hAnsi="Liberation Sans"/>
          <w:sz w:val="18"/>
          <w:szCs w:val="18"/>
        </w:rPr>
        <w:t xml:space="preserve"> – небольшой участок между домом и дорогой (тротуаром), огороженный забором (палисадом);</w:t>
      </w:r>
    </w:p>
    <w:p w:rsidR="008F0136" w:rsidRPr="0079539A" w:rsidRDefault="008F0136" w:rsidP="004638D4">
      <w:pPr>
        <w:pStyle w:val="a6"/>
        <w:spacing w:after="0"/>
        <w:ind w:right="112" w:firstLine="709"/>
        <w:jc w:val="both"/>
        <w:rPr>
          <w:rFonts w:ascii="Liberation Sans" w:hAnsi="Liberation Sans"/>
          <w:sz w:val="18"/>
          <w:szCs w:val="18"/>
        </w:rPr>
      </w:pPr>
      <w:r w:rsidRPr="0079539A">
        <w:rPr>
          <w:rFonts w:ascii="Liberation Sans" w:hAnsi="Liberation Sans"/>
          <w:b/>
          <w:sz w:val="18"/>
          <w:szCs w:val="18"/>
        </w:rPr>
        <w:t>правообладатели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юридические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физические</w:t>
      </w:r>
      <w:r w:rsidRPr="0079539A">
        <w:rPr>
          <w:rFonts w:ascii="Liberation Sans" w:hAnsi="Liberation Sans"/>
          <w:spacing w:val="1"/>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индивидуальные</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предприниматели, обладающие на праве собственности, на основании договора аренды,</w:t>
      </w:r>
      <w:r w:rsidRPr="0079539A">
        <w:rPr>
          <w:rFonts w:ascii="Liberation Sans" w:hAnsi="Liberation Sans"/>
          <w:spacing w:val="1"/>
          <w:sz w:val="18"/>
          <w:szCs w:val="18"/>
        </w:rPr>
        <w:t xml:space="preserve"> </w:t>
      </w:r>
      <w:r w:rsidRPr="0079539A">
        <w:rPr>
          <w:rFonts w:ascii="Liberation Sans" w:hAnsi="Liberation Sans"/>
          <w:sz w:val="18"/>
          <w:szCs w:val="18"/>
        </w:rPr>
        <w:t>или ином</w:t>
      </w:r>
      <w:r w:rsidRPr="0079539A">
        <w:rPr>
          <w:rFonts w:ascii="Liberation Sans" w:hAnsi="Liberation Sans"/>
          <w:spacing w:val="-1"/>
          <w:sz w:val="18"/>
          <w:szCs w:val="18"/>
        </w:rPr>
        <w:t xml:space="preserve"> </w:t>
      </w:r>
      <w:r w:rsidRPr="0079539A">
        <w:rPr>
          <w:rFonts w:ascii="Liberation Sans" w:hAnsi="Liberation Sans"/>
          <w:sz w:val="18"/>
          <w:szCs w:val="18"/>
        </w:rPr>
        <w:t>вещном</w:t>
      </w:r>
      <w:r w:rsidRPr="0079539A">
        <w:rPr>
          <w:rFonts w:ascii="Liberation Sans" w:hAnsi="Liberation Sans"/>
          <w:spacing w:val="1"/>
          <w:sz w:val="18"/>
          <w:szCs w:val="18"/>
        </w:rPr>
        <w:t xml:space="preserve"> </w:t>
      </w:r>
      <w:r w:rsidRPr="0079539A">
        <w:rPr>
          <w:rFonts w:ascii="Liberation Sans" w:hAnsi="Liberation Sans"/>
          <w:sz w:val="18"/>
          <w:szCs w:val="18"/>
        </w:rPr>
        <w:t>праве,</w:t>
      </w:r>
      <w:r w:rsidRPr="0079539A">
        <w:rPr>
          <w:rFonts w:ascii="Liberation Sans" w:hAnsi="Liberation Sans"/>
          <w:spacing w:val="-1"/>
          <w:sz w:val="18"/>
          <w:szCs w:val="18"/>
        </w:rPr>
        <w:t xml:space="preserve"> </w:t>
      </w:r>
      <w:r w:rsidRPr="0079539A">
        <w:rPr>
          <w:rFonts w:ascii="Liberation Sans" w:hAnsi="Liberation Sans"/>
          <w:sz w:val="18"/>
          <w:szCs w:val="18"/>
        </w:rPr>
        <w:t>правом</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 объектами</w:t>
      </w:r>
      <w:r w:rsidRPr="0079539A">
        <w:rPr>
          <w:rFonts w:ascii="Liberation Sans" w:hAnsi="Liberation Sans"/>
          <w:spacing w:val="2"/>
          <w:sz w:val="18"/>
          <w:szCs w:val="18"/>
        </w:rPr>
        <w:t xml:space="preserve"> </w:t>
      </w:r>
      <w:r w:rsidRPr="0079539A">
        <w:rPr>
          <w:rFonts w:ascii="Liberation Sans" w:hAnsi="Liberation Sans"/>
          <w:sz w:val="18"/>
          <w:szCs w:val="18"/>
        </w:rPr>
        <w:t>благоустройства;</w:t>
      </w:r>
    </w:p>
    <w:p w:rsidR="008F0136" w:rsidRPr="0079539A" w:rsidRDefault="008F0136" w:rsidP="004638D4">
      <w:pPr>
        <w:pStyle w:val="a6"/>
        <w:spacing w:after="0"/>
        <w:ind w:right="112" w:firstLine="709"/>
        <w:jc w:val="both"/>
        <w:rPr>
          <w:rFonts w:ascii="Liberation Sans" w:hAnsi="Liberation Sans"/>
          <w:sz w:val="18"/>
          <w:szCs w:val="18"/>
        </w:rPr>
      </w:pPr>
      <w:r w:rsidRPr="0079539A">
        <w:rPr>
          <w:rFonts w:ascii="Liberation Sans" w:hAnsi="Liberation Sans"/>
          <w:b/>
          <w:sz w:val="18"/>
          <w:szCs w:val="18"/>
        </w:rPr>
        <w:t>придомовая территория</w:t>
      </w:r>
      <w:r w:rsidRPr="0079539A">
        <w:rPr>
          <w:rFonts w:ascii="Liberation Sans" w:hAnsi="Liberation Sans"/>
          <w:b/>
          <w:spacing w:val="1"/>
          <w:sz w:val="18"/>
          <w:szCs w:val="18"/>
        </w:rPr>
        <w:t xml:space="preserve"> </w:t>
      </w:r>
      <w:r w:rsidRPr="0079539A">
        <w:rPr>
          <w:rFonts w:ascii="Liberation Sans" w:hAnsi="Liberation Sans"/>
          <w:sz w:val="18"/>
          <w:szCs w:val="18"/>
        </w:rPr>
        <w:t>- земельный</w:t>
      </w:r>
      <w:r w:rsidRPr="0079539A">
        <w:rPr>
          <w:rFonts w:ascii="Liberation Sans" w:hAnsi="Liberation Sans"/>
          <w:spacing w:val="1"/>
          <w:sz w:val="18"/>
          <w:szCs w:val="18"/>
        </w:rPr>
        <w:t xml:space="preserve"> </w:t>
      </w:r>
      <w:r w:rsidRPr="0079539A">
        <w:rPr>
          <w:rFonts w:ascii="Liberation Sans" w:hAnsi="Liberation Sans"/>
          <w:sz w:val="18"/>
          <w:szCs w:val="18"/>
        </w:rPr>
        <w:t>участок</w:t>
      </w:r>
      <w:r w:rsidRPr="0079539A">
        <w:rPr>
          <w:rFonts w:ascii="Liberation Sans" w:hAnsi="Liberation Sans"/>
          <w:spacing w:val="1"/>
          <w:sz w:val="18"/>
          <w:szCs w:val="18"/>
        </w:rPr>
        <w:t xml:space="preserve"> </w:t>
      </w:r>
      <w:r w:rsidRPr="0079539A">
        <w:rPr>
          <w:rFonts w:ascii="Liberation Sans" w:hAnsi="Liberation Sans"/>
          <w:sz w:val="18"/>
          <w:szCs w:val="18"/>
        </w:rPr>
        <w:t>в установленных</w:t>
      </w:r>
      <w:r w:rsidRPr="0079539A">
        <w:rPr>
          <w:rFonts w:ascii="Liberation Sans" w:hAnsi="Liberation Sans"/>
          <w:spacing w:val="1"/>
          <w:sz w:val="18"/>
          <w:szCs w:val="18"/>
        </w:rPr>
        <w:t xml:space="preserve"> </w:t>
      </w:r>
      <w:r w:rsidRPr="0079539A">
        <w:rPr>
          <w:rFonts w:ascii="Liberation Sans" w:hAnsi="Liberation Sans"/>
          <w:sz w:val="18"/>
          <w:szCs w:val="18"/>
        </w:rPr>
        <w:t>границах,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 согласно проекту межевания территории, на котором расположен жилой дом, с</w:t>
      </w:r>
      <w:r w:rsidRPr="0079539A">
        <w:rPr>
          <w:rFonts w:ascii="Liberation Sans" w:hAnsi="Liberation Sans"/>
          <w:spacing w:val="1"/>
          <w:sz w:val="18"/>
          <w:szCs w:val="18"/>
        </w:rPr>
        <w:t xml:space="preserve"> </w:t>
      </w:r>
      <w:r w:rsidRPr="0079539A">
        <w:rPr>
          <w:rFonts w:ascii="Liberation Sans" w:hAnsi="Liberation Sans"/>
          <w:sz w:val="18"/>
          <w:szCs w:val="18"/>
        </w:rPr>
        <w:t>элементами</w:t>
      </w:r>
      <w:r w:rsidRPr="0079539A">
        <w:rPr>
          <w:rFonts w:ascii="Liberation Sans" w:hAnsi="Liberation Sans"/>
          <w:spacing w:val="1"/>
          <w:sz w:val="18"/>
          <w:szCs w:val="18"/>
        </w:rPr>
        <w:t xml:space="preserve"> </w:t>
      </w:r>
      <w:r w:rsidRPr="0079539A">
        <w:rPr>
          <w:rFonts w:ascii="Liberation Sans" w:hAnsi="Liberation Sans"/>
          <w:sz w:val="18"/>
          <w:szCs w:val="18"/>
        </w:rPr>
        <w:t>озеленения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предназначенные</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w:t>
      </w:r>
      <w:r w:rsidRPr="0079539A">
        <w:rPr>
          <w:rFonts w:ascii="Liberation Sans" w:hAnsi="Liberation Sans"/>
          <w:spacing w:val="1"/>
          <w:sz w:val="18"/>
          <w:szCs w:val="18"/>
        </w:rPr>
        <w:t xml:space="preserve"> </w:t>
      </w:r>
      <w:r w:rsidRPr="0079539A">
        <w:rPr>
          <w:rFonts w:ascii="Liberation Sans" w:hAnsi="Liberation Sans"/>
          <w:sz w:val="18"/>
          <w:szCs w:val="18"/>
        </w:rPr>
        <w:t>эксплуатации 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жилого дома</w:t>
      </w:r>
      <w:r w:rsidRPr="0079539A">
        <w:rPr>
          <w:rFonts w:ascii="Liberation Sans" w:hAnsi="Liberation Sans"/>
          <w:spacing w:val="-1"/>
          <w:sz w:val="18"/>
          <w:szCs w:val="18"/>
        </w:rPr>
        <w:t xml:space="preserve"> </w:t>
      </w:r>
      <w:r w:rsidRPr="0079539A">
        <w:rPr>
          <w:rFonts w:ascii="Liberation Sans" w:hAnsi="Liberation Sans"/>
          <w:sz w:val="18"/>
          <w:szCs w:val="18"/>
        </w:rPr>
        <w:t>объекты;</w:t>
      </w:r>
    </w:p>
    <w:p w:rsidR="008F0136" w:rsidRPr="0079539A" w:rsidRDefault="008F0136" w:rsidP="004638D4">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 xml:space="preserve">прилегающая территория </w:t>
      </w:r>
      <w:r w:rsidRPr="0079539A">
        <w:rPr>
          <w:rFonts w:ascii="Liberation Sans" w:hAnsi="Liberation Sans"/>
          <w:sz w:val="18"/>
          <w:szCs w:val="18"/>
        </w:rPr>
        <w:t>- территория общего пользования, которая прилегает к</w:t>
      </w:r>
      <w:r w:rsidRPr="0079539A">
        <w:rPr>
          <w:rFonts w:ascii="Liberation Sans" w:hAnsi="Liberation Sans"/>
          <w:spacing w:val="1"/>
          <w:sz w:val="18"/>
          <w:szCs w:val="18"/>
        </w:rPr>
        <w:t xml:space="preserve"> </w:t>
      </w:r>
      <w:r w:rsidRPr="0079539A">
        <w:rPr>
          <w:rFonts w:ascii="Liberation Sans" w:hAnsi="Liberation Sans"/>
          <w:sz w:val="18"/>
          <w:szCs w:val="18"/>
        </w:rPr>
        <w:t>зданию,</w:t>
      </w:r>
      <w:r w:rsidRPr="0079539A">
        <w:rPr>
          <w:rFonts w:ascii="Liberation Sans" w:hAnsi="Liberation Sans"/>
          <w:spacing w:val="1"/>
          <w:sz w:val="18"/>
          <w:szCs w:val="18"/>
        </w:rPr>
        <w:t xml:space="preserve"> </w:t>
      </w:r>
      <w:r w:rsidRPr="0079539A">
        <w:rPr>
          <w:rFonts w:ascii="Liberation Sans" w:hAnsi="Liberation Sans"/>
          <w:sz w:val="18"/>
          <w:szCs w:val="18"/>
        </w:rPr>
        <w:t>строению,</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сооружению,</w:t>
      </w:r>
      <w:r w:rsidRPr="0079539A">
        <w:rPr>
          <w:rFonts w:ascii="Liberation Sans" w:hAnsi="Liberation Sans"/>
          <w:spacing w:val="1"/>
          <w:sz w:val="18"/>
          <w:szCs w:val="18"/>
        </w:rPr>
        <w:t xml:space="preserve"> </w:t>
      </w:r>
      <w:r w:rsidRPr="0079539A">
        <w:rPr>
          <w:rFonts w:ascii="Liberation Sans" w:hAnsi="Liberation Sans"/>
          <w:sz w:val="18"/>
          <w:szCs w:val="18"/>
        </w:rPr>
        <w:t>земельному</w:t>
      </w:r>
      <w:r w:rsidRPr="0079539A">
        <w:rPr>
          <w:rFonts w:ascii="Liberation Sans" w:hAnsi="Liberation Sans"/>
          <w:spacing w:val="1"/>
          <w:sz w:val="18"/>
          <w:szCs w:val="18"/>
        </w:rPr>
        <w:t xml:space="preserve"> </w:t>
      </w:r>
      <w:r w:rsidRPr="0079539A">
        <w:rPr>
          <w:rFonts w:ascii="Liberation Sans" w:hAnsi="Liberation Sans"/>
          <w:sz w:val="18"/>
          <w:szCs w:val="18"/>
        </w:rPr>
        <w:t>участку</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случае,</w:t>
      </w:r>
      <w:r w:rsidRPr="0079539A">
        <w:rPr>
          <w:rFonts w:ascii="Liberation Sans" w:hAnsi="Liberation Sans"/>
          <w:spacing w:val="1"/>
          <w:sz w:val="18"/>
          <w:szCs w:val="18"/>
        </w:rPr>
        <w:t xml:space="preserve"> </w:t>
      </w:r>
      <w:r w:rsidRPr="0079539A">
        <w:rPr>
          <w:rFonts w:ascii="Liberation Sans" w:hAnsi="Liberation Sans"/>
          <w:sz w:val="18"/>
          <w:szCs w:val="18"/>
        </w:rPr>
        <w:t>если</w:t>
      </w:r>
      <w:r w:rsidRPr="0079539A">
        <w:rPr>
          <w:rFonts w:ascii="Liberation Sans" w:hAnsi="Liberation Sans"/>
          <w:spacing w:val="1"/>
          <w:sz w:val="18"/>
          <w:szCs w:val="18"/>
        </w:rPr>
        <w:t xml:space="preserve"> </w:t>
      </w:r>
      <w:r w:rsidRPr="0079539A">
        <w:rPr>
          <w:rFonts w:ascii="Liberation Sans" w:hAnsi="Liberation Sans"/>
          <w:sz w:val="18"/>
          <w:szCs w:val="18"/>
        </w:rPr>
        <w:t>такой</w:t>
      </w:r>
      <w:r w:rsidRPr="0079539A">
        <w:rPr>
          <w:rFonts w:ascii="Liberation Sans" w:hAnsi="Liberation Sans"/>
          <w:spacing w:val="1"/>
          <w:sz w:val="18"/>
          <w:szCs w:val="18"/>
        </w:rPr>
        <w:t xml:space="preserve"> </w:t>
      </w:r>
      <w:r w:rsidRPr="0079539A">
        <w:rPr>
          <w:rFonts w:ascii="Liberation Sans" w:hAnsi="Liberation Sans"/>
          <w:sz w:val="18"/>
          <w:szCs w:val="18"/>
        </w:rPr>
        <w:t>земельный</w:t>
      </w:r>
      <w:r w:rsidRPr="0079539A">
        <w:rPr>
          <w:rFonts w:ascii="Liberation Sans" w:hAnsi="Liberation Sans"/>
          <w:spacing w:val="-57"/>
          <w:sz w:val="18"/>
          <w:szCs w:val="18"/>
        </w:rPr>
        <w:t xml:space="preserve"> </w:t>
      </w:r>
      <w:r w:rsidRPr="0079539A">
        <w:rPr>
          <w:rFonts w:ascii="Liberation Sans" w:hAnsi="Liberation Sans"/>
          <w:sz w:val="18"/>
          <w:szCs w:val="18"/>
        </w:rPr>
        <w:t>участок</w:t>
      </w:r>
      <w:r w:rsidRPr="0079539A">
        <w:rPr>
          <w:rFonts w:ascii="Liberation Sans" w:hAnsi="Liberation Sans"/>
          <w:spacing w:val="1"/>
          <w:sz w:val="18"/>
          <w:szCs w:val="18"/>
        </w:rPr>
        <w:t xml:space="preserve"> </w:t>
      </w:r>
      <w:r w:rsidRPr="0079539A">
        <w:rPr>
          <w:rFonts w:ascii="Liberation Sans" w:hAnsi="Liberation Sans"/>
          <w:sz w:val="18"/>
          <w:szCs w:val="18"/>
        </w:rPr>
        <w:t>образован,</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которой</w:t>
      </w:r>
      <w:r w:rsidRPr="0079539A">
        <w:rPr>
          <w:rFonts w:ascii="Liberation Sans" w:hAnsi="Liberation Sans"/>
          <w:spacing w:val="1"/>
          <w:sz w:val="18"/>
          <w:szCs w:val="18"/>
        </w:rPr>
        <w:t xml:space="preserve"> </w:t>
      </w:r>
      <w:r w:rsidRPr="0079539A">
        <w:rPr>
          <w:rFonts w:ascii="Liberation Sans" w:hAnsi="Liberation Sans"/>
          <w:sz w:val="18"/>
          <w:szCs w:val="18"/>
        </w:rPr>
        <w:t>определены</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порядком,</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установленным Законом Курганской области от 01.03.2019 № 19 «О порядке определения</w:t>
      </w:r>
      <w:r w:rsidRPr="0079539A">
        <w:rPr>
          <w:rFonts w:ascii="Liberation Sans" w:hAnsi="Liberation Sans"/>
          <w:spacing w:val="1"/>
          <w:sz w:val="18"/>
          <w:szCs w:val="18"/>
        </w:rPr>
        <w:t xml:space="preserve"> </w:t>
      </w:r>
      <w:r w:rsidRPr="0079539A">
        <w:rPr>
          <w:rFonts w:ascii="Liberation Sans" w:hAnsi="Liberation Sans"/>
          <w:sz w:val="18"/>
          <w:szCs w:val="18"/>
        </w:rPr>
        <w:t>границ</w:t>
      </w:r>
      <w:r w:rsidRPr="0079539A">
        <w:rPr>
          <w:rFonts w:ascii="Liberation Sans" w:hAnsi="Liberation Sans"/>
          <w:spacing w:val="2"/>
          <w:sz w:val="18"/>
          <w:szCs w:val="18"/>
        </w:rPr>
        <w:t xml:space="preserve"> </w:t>
      </w:r>
      <w:r w:rsidRPr="0079539A">
        <w:rPr>
          <w:rFonts w:ascii="Liberation Sans" w:hAnsi="Liberation Sans"/>
          <w:sz w:val="18"/>
          <w:szCs w:val="18"/>
        </w:rPr>
        <w:t>прилегающих территорий</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2"/>
          <w:sz w:val="18"/>
          <w:szCs w:val="18"/>
        </w:rPr>
        <w:t xml:space="preserve"> </w:t>
      </w:r>
      <w:r w:rsidRPr="0079539A">
        <w:rPr>
          <w:rFonts w:ascii="Liberation Sans" w:hAnsi="Liberation Sans"/>
          <w:sz w:val="18"/>
          <w:szCs w:val="18"/>
        </w:rPr>
        <w:t>области»;</w:t>
      </w:r>
    </w:p>
    <w:p w:rsidR="008F0136" w:rsidRPr="0079539A" w:rsidRDefault="008F0136" w:rsidP="004638D4">
      <w:pPr>
        <w:pStyle w:val="a6"/>
        <w:spacing w:after="0"/>
        <w:ind w:right="110" w:firstLine="709"/>
        <w:jc w:val="both"/>
        <w:rPr>
          <w:rFonts w:ascii="Liberation Sans" w:hAnsi="Liberation Sans"/>
          <w:sz w:val="18"/>
          <w:szCs w:val="18"/>
        </w:rPr>
      </w:pPr>
      <w:r w:rsidRPr="0079539A">
        <w:rPr>
          <w:rFonts w:ascii="Liberation Sans" w:hAnsi="Liberation Sans"/>
          <w:b/>
          <w:sz w:val="18"/>
          <w:szCs w:val="18"/>
        </w:rPr>
        <w:t>скашивание,</w:t>
      </w:r>
      <w:r w:rsidRPr="0079539A">
        <w:rPr>
          <w:rFonts w:ascii="Liberation Sans" w:hAnsi="Liberation Sans"/>
          <w:b/>
          <w:spacing w:val="1"/>
          <w:sz w:val="18"/>
          <w:szCs w:val="18"/>
        </w:rPr>
        <w:t xml:space="preserve"> </w:t>
      </w:r>
      <w:r w:rsidRPr="0079539A">
        <w:rPr>
          <w:rFonts w:ascii="Liberation Sans" w:hAnsi="Liberation Sans"/>
          <w:b/>
          <w:sz w:val="18"/>
          <w:szCs w:val="18"/>
        </w:rPr>
        <w:t>выкашивание</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процесс</w:t>
      </w:r>
      <w:r w:rsidRPr="0079539A">
        <w:rPr>
          <w:rFonts w:ascii="Liberation Sans" w:hAnsi="Liberation Sans"/>
          <w:spacing w:val="1"/>
          <w:sz w:val="18"/>
          <w:szCs w:val="18"/>
        </w:rPr>
        <w:t xml:space="preserve"> </w:t>
      </w:r>
      <w:r w:rsidRPr="0079539A">
        <w:rPr>
          <w:rFonts w:ascii="Liberation Sans" w:hAnsi="Liberation Sans"/>
          <w:sz w:val="18"/>
          <w:szCs w:val="18"/>
        </w:rPr>
        <w:t>обрезки</w:t>
      </w:r>
      <w:r w:rsidRPr="0079539A">
        <w:rPr>
          <w:rFonts w:ascii="Liberation Sans" w:hAnsi="Liberation Sans"/>
          <w:spacing w:val="1"/>
          <w:sz w:val="18"/>
          <w:szCs w:val="18"/>
        </w:rPr>
        <w:t xml:space="preserve"> </w:t>
      </w:r>
      <w:r w:rsidRPr="0079539A">
        <w:rPr>
          <w:rFonts w:ascii="Liberation Sans" w:hAnsi="Liberation Sans"/>
          <w:sz w:val="18"/>
          <w:szCs w:val="18"/>
        </w:rPr>
        <w:t>травянистой</w:t>
      </w:r>
      <w:r w:rsidRPr="0079539A">
        <w:rPr>
          <w:rFonts w:ascii="Liberation Sans" w:hAnsi="Liberation Sans"/>
          <w:spacing w:val="1"/>
          <w:sz w:val="18"/>
          <w:szCs w:val="18"/>
        </w:rPr>
        <w:t xml:space="preserve"> </w:t>
      </w:r>
      <w:r w:rsidRPr="0079539A">
        <w:rPr>
          <w:rFonts w:ascii="Liberation Sans" w:hAnsi="Liberation Sans"/>
          <w:sz w:val="18"/>
          <w:szCs w:val="18"/>
        </w:rPr>
        <w:t>растительности,</w:t>
      </w:r>
      <w:r w:rsidRPr="0079539A">
        <w:rPr>
          <w:rFonts w:ascii="Liberation Sans" w:hAnsi="Liberation Sans"/>
          <w:spacing w:val="1"/>
          <w:sz w:val="18"/>
          <w:szCs w:val="18"/>
        </w:rPr>
        <w:t xml:space="preserve"> </w:t>
      </w:r>
      <w:r w:rsidRPr="0079539A">
        <w:rPr>
          <w:rFonts w:ascii="Liberation Sans" w:hAnsi="Liberation Sans"/>
          <w:sz w:val="18"/>
          <w:szCs w:val="18"/>
        </w:rPr>
        <w:t>проводимый</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высоте травостоя</w:t>
      </w:r>
      <w:r w:rsidRPr="0079539A">
        <w:rPr>
          <w:rFonts w:ascii="Liberation Sans" w:hAnsi="Liberation Sans"/>
          <w:spacing w:val="1"/>
          <w:sz w:val="18"/>
          <w:szCs w:val="18"/>
        </w:rPr>
        <w:t xml:space="preserve"> </w:t>
      </w:r>
      <w:r w:rsidRPr="0079539A">
        <w:rPr>
          <w:rFonts w:ascii="Liberation Sans" w:hAnsi="Liberation Sans"/>
          <w:sz w:val="18"/>
          <w:szCs w:val="18"/>
        </w:rPr>
        <w:t>20</w:t>
      </w:r>
      <w:r w:rsidRPr="0079539A">
        <w:rPr>
          <w:rFonts w:ascii="Liberation Sans" w:hAnsi="Liberation Sans"/>
          <w:spacing w:val="-1"/>
          <w:sz w:val="18"/>
          <w:szCs w:val="18"/>
        </w:rPr>
        <w:t xml:space="preserve"> </w:t>
      </w:r>
      <w:r w:rsidRPr="0079539A">
        <w:rPr>
          <w:rFonts w:ascii="Liberation Sans" w:hAnsi="Liberation Sans"/>
          <w:sz w:val="18"/>
          <w:szCs w:val="18"/>
        </w:rPr>
        <w:t>см</w:t>
      </w:r>
      <w:r w:rsidRPr="0079539A">
        <w:rPr>
          <w:rFonts w:ascii="Liberation Sans" w:hAnsi="Liberation Sans"/>
          <w:spacing w:val="-1"/>
          <w:sz w:val="18"/>
          <w:szCs w:val="18"/>
        </w:rPr>
        <w:t xml:space="preserve"> </w:t>
      </w:r>
      <w:r w:rsidRPr="0079539A">
        <w:rPr>
          <w:rFonts w:ascii="Liberation Sans" w:hAnsi="Liberation Sans"/>
          <w:sz w:val="18"/>
          <w:szCs w:val="18"/>
        </w:rPr>
        <w:t>через</w:t>
      </w:r>
      <w:r w:rsidRPr="0079539A">
        <w:rPr>
          <w:rFonts w:ascii="Liberation Sans" w:hAnsi="Liberation Sans"/>
          <w:spacing w:val="1"/>
          <w:sz w:val="18"/>
          <w:szCs w:val="18"/>
        </w:rPr>
        <w:t xml:space="preserve"> </w:t>
      </w:r>
      <w:r w:rsidRPr="0079539A">
        <w:rPr>
          <w:rFonts w:ascii="Liberation Sans" w:hAnsi="Liberation Sans"/>
          <w:sz w:val="18"/>
          <w:szCs w:val="18"/>
        </w:rPr>
        <w:t>каждые</w:t>
      </w:r>
      <w:r w:rsidRPr="0079539A">
        <w:rPr>
          <w:rFonts w:ascii="Liberation Sans" w:hAnsi="Liberation Sans"/>
          <w:spacing w:val="-1"/>
          <w:sz w:val="18"/>
          <w:szCs w:val="18"/>
        </w:rPr>
        <w:t xml:space="preserve"> </w:t>
      </w:r>
      <w:r w:rsidRPr="0079539A">
        <w:rPr>
          <w:rFonts w:ascii="Liberation Sans" w:hAnsi="Liberation Sans"/>
          <w:sz w:val="18"/>
          <w:szCs w:val="18"/>
        </w:rPr>
        <w:t>10</w:t>
      </w:r>
      <w:r w:rsidRPr="0079539A">
        <w:rPr>
          <w:rFonts w:ascii="Liberation Sans" w:hAnsi="Liberation Sans"/>
          <w:spacing w:val="-1"/>
          <w:sz w:val="18"/>
          <w:szCs w:val="18"/>
        </w:rPr>
        <w:t xml:space="preserve"> </w:t>
      </w:r>
      <w:r w:rsidRPr="0079539A">
        <w:rPr>
          <w:rFonts w:ascii="Liberation Sans" w:hAnsi="Liberation Sans"/>
          <w:sz w:val="18"/>
          <w:szCs w:val="18"/>
        </w:rPr>
        <w:t>- 15 дней;</w:t>
      </w:r>
    </w:p>
    <w:p w:rsidR="008F0136" w:rsidRPr="0079539A" w:rsidRDefault="008F0136" w:rsidP="004638D4">
      <w:pPr>
        <w:pStyle w:val="a6"/>
        <w:spacing w:after="0"/>
        <w:ind w:right="107" w:firstLine="709"/>
        <w:jc w:val="both"/>
        <w:rPr>
          <w:rFonts w:ascii="Liberation Sans" w:hAnsi="Liberation Sans"/>
          <w:sz w:val="18"/>
          <w:szCs w:val="18"/>
        </w:rPr>
      </w:pPr>
      <w:r w:rsidRPr="0079539A">
        <w:rPr>
          <w:rFonts w:ascii="Liberation Sans" w:hAnsi="Liberation Sans"/>
          <w:b/>
          <w:sz w:val="18"/>
          <w:szCs w:val="18"/>
        </w:rPr>
        <w:t xml:space="preserve">содержание объектов благоустройства </w:t>
      </w:r>
      <w:r w:rsidRPr="0079539A">
        <w:rPr>
          <w:rFonts w:ascii="Liberation Sans" w:hAnsi="Liberation Sans"/>
          <w:sz w:val="18"/>
          <w:szCs w:val="18"/>
        </w:rPr>
        <w:t>- комплекс работ и мероприятий по уборке</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поддержанию</w:t>
      </w:r>
      <w:r w:rsidRPr="0079539A">
        <w:rPr>
          <w:rFonts w:ascii="Liberation Sans" w:hAnsi="Liberation Sans"/>
          <w:spacing w:val="1"/>
          <w:sz w:val="18"/>
          <w:szCs w:val="18"/>
        </w:rPr>
        <w:t xml:space="preserve"> </w:t>
      </w:r>
      <w:r w:rsidRPr="0079539A">
        <w:rPr>
          <w:rFonts w:ascii="Liberation Sans" w:hAnsi="Liberation Sans"/>
          <w:sz w:val="18"/>
          <w:szCs w:val="18"/>
        </w:rPr>
        <w:t>надлежащего</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технического</w:t>
      </w:r>
      <w:r w:rsidRPr="0079539A">
        <w:rPr>
          <w:rFonts w:ascii="Liberation Sans" w:hAnsi="Liberation Sans"/>
          <w:spacing w:val="1"/>
          <w:sz w:val="18"/>
          <w:szCs w:val="18"/>
        </w:rPr>
        <w:t xml:space="preserve"> </w:t>
      </w:r>
      <w:r w:rsidRPr="0079539A">
        <w:rPr>
          <w:rFonts w:ascii="Liberation Sans" w:hAnsi="Liberation Sans"/>
          <w:sz w:val="18"/>
          <w:szCs w:val="18"/>
        </w:rPr>
        <w:t>состояния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конструктивных элементов 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p>
    <w:p w:rsidR="008F0136" w:rsidRPr="0079539A" w:rsidRDefault="008F0136" w:rsidP="004638D4">
      <w:pPr>
        <w:pStyle w:val="a6"/>
        <w:spacing w:after="0"/>
        <w:ind w:right="115" w:firstLine="709"/>
        <w:jc w:val="both"/>
        <w:rPr>
          <w:rFonts w:ascii="Liberation Sans" w:hAnsi="Liberation Sans"/>
          <w:sz w:val="18"/>
          <w:szCs w:val="18"/>
        </w:rPr>
      </w:pPr>
      <w:r w:rsidRPr="0079539A">
        <w:rPr>
          <w:rFonts w:ascii="Liberation Sans" w:hAnsi="Liberation Sans"/>
          <w:b/>
          <w:sz w:val="18"/>
          <w:szCs w:val="18"/>
        </w:rPr>
        <w:t>территории</w:t>
      </w:r>
      <w:r w:rsidRPr="0079539A">
        <w:rPr>
          <w:rFonts w:ascii="Liberation Sans" w:hAnsi="Liberation Sans"/>
          <w:b/>
          <w:spacing w:val="1"/>
          <w:sz w:val="18"/>
          <w:szCs w:val="18"/>
        </w:rPr>
        <w:t xml:space="preserve"> </w:t>
      </w:r>
      <w:r w:rsidRPr="0079539A">
        <w:rPr>
          <w:rFonts w:ascii="Liberation Sans" w:hAnsi="Liberation Sans"/>
          <w:b/>
          <w:sz w:val="18"/>
          <w:szCs w:val="18"/>
        </w:rPr>
        <w:t>общего</w:t>
      </w:r>
      <w:r w:rsidRPr="0079539A">
        <w:rPr>
          <w:rFonts w:ascii="Liberation Sans" w:hAnsi="Liberation Sans"/>
          <w:b/>
          <w:spacing w:val="1"/>
          <w:sz w:val="18"/>
          <w:szCs w:val="18"/>
        </w:rPr>
        <w:t xml:space="preserve"> </w:t>
      </w:r>
      <w:r w:rsidRPr="0079539A">
        <w:rPr>
          <w:rFonts w:ascii="Liberation Sans" w:hAnsi="Liberation Sans"/>
          <w:b/>
          <w:sz w:val="18"/>
          <w:szCs w:val="18"/>
        </w:rPr>
        <w:t>пользования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которыми</w:t>
      </w:r>
      <w:r w:rsidRPr="0079539A">
        <w:rPr>
          <w:rFonts w:ascii="Liberation Sans" w:hAnsi="Liberation Sans"/>
          <w:spacing w:val="1"/>
          <w:sz w:val="18"/>
          <w:szCs w:val="18"/>
        </w:rPr>
        <w:t xml:space="preserve"> </w:t>
      </w:r>
      <w:r w:rsidRPr="0079539A">
        <w:rPr>
          <w:rFonts w:ascii="Liberation Sans" w:hAnsi="Liberation Sans"/>
          <w:sz w:val="18"/>
          <w:szCs w:val="18"/>
        </w:rPr>
        <w:t>беспрепятственно</w:t>
      </w:r>
      <w:r w:rsidRPr="0079539A">
        <w:rPr>
          <w:rFonts w:ascii="Liberation Sans" w:hAnsi="Liberation Sans"/>
          <w:spacing w:val="1"/>
          <w:sz w:val="18"/>
          <w:szCs w:val="18"/>
        </w:rPr>
        <w:t xml:space="preserve"> </w:t>
      </w:r>
      <w:r w:rsidRPr="0079539A">
        <w:rPr>
          <w:rFonts w:ascii="Liberation Sans" w:hAnsi="Liberation Sans"/>
          <w:sz w:val="18"/>
          <w:szCs w:val="18"/>
        </w:rPr>
        <w:t>пользуется неограниченный круг лиц (в том числе площади, улицы, проезды, набережные,</w:t>
      </w:r>
      <w:r w:rsidRPr="0079539A">
        <w:rPr>
          <w:rFonts w:ascii="Liberation Sans" w:hAnsi="Liberation Sans"/>
          <w:spacing w:val="-57"/>
          <w:sz w:val="18"/>
          <w:szCs w:val="18"/>
        </w:rPr>
        <w:t xml:space="preserve"> </w:t>
      </w:r>
      <w:r w:rsidRPr="0079539A">
        <w:rPr>
          <w:rFonts w:ascii="Liberation Sans" w:hAnsi="Liberation Sans"/>
          <w:sz w:val="18"/>
          <w:szCs w:val="18"/>
        </w:rPr>
        <w:t>береговые полосы</w:t>
      </w:r>
      <w:r w:rsidRPr="0079539A">
        <w:rPr>
          <w:rFonts w:ascii="Liberation Sans" w:hAnsi="Liberation Sans"/>
          <w:spacing w:val="-1"/>
          <w:sz w:val="18"/>
          <w:szCs w:val="18"/>
        </w:rPr>
        <w:t xml:space="preserve"> </w:t>
      </w:r>
      <w:r w:rsidRPr="0079539A">
        <w:rPr>
          <w:rFonts w:ascii="Liberation Sans" w:hAnsi="Liberation Sans"/>
          <w:sz w:val="18"/>
          <w:szCs w:val="18"/>
        </w:rPr>
        <w:t>водных</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общего пользования, скверы,</w:t>
      </w:r>
      <w:r w:rsidRPr="0079539A">
        <w:rPr>
          <w:rFonts w:ascii="Liberation Sans" w:hAnsi="Liberation Sans"/>
          <w:spacing w:val="-1"/>
          <w:sz w:val="18"/>
          <w:szCs w:val="18"/>
        </w:rPr>
        <w:t xml:space="preserve"> </w:t>
      </w:r>
      <w:r w:rsidRPr="0079539A">
        <w:rPr>
          <w:rFonts w:ascii="Liberation Sans" w:hAnsi="Liberation Sans"/>
          <w:sz w:val="18"/>
          <w:szCs w:val="18"/>
        </w:rPr>
        <w:t>бульвары);</w:t>
      </w:r>
    </w:p>
    <w:p w:rsidR="008F0136" w:rsidRPr="0079539A" w:rsidRDefault="008F0136" w:rsidP="004638D4">
      <w:pPr>
        <w:pStyle w:val="a6"/>
        <w:spacing w:after="0"/>
        <w:ind w:right="110" w:firstLine="709"/>
        <w:jc w:val="both"/>
        <w:rPr>
          <w:rFonts w:ascii="Liberation Sans" w:hAnsi="Liberation Sans"/>
          <w:sz w:val="18"/>
          <w:szCs w:val="18"/>
        </w:rPr>
      </w:pPr>
      <w:r w:rsidRPr="0079539A">
        <w:rPr>
          <w:rFonts w:ascii="Liberation Sans" w:hAnsi="Liberation Sans"/>
          <w:b/>
          <w:sz w:val="18"/>
          <w:szCs w:val="18"/>
        </w:rPr>
        <w:t xml:space="preserve">твердые коммунальные отходы </w:t>
      </w:r>
      <w:r w:rsidRPr="0079539A">
        <w:rPr>
          <w:rFonts w:ascii="Liberation Sans" w:hAnsi="Liberation Sans"/>
          <w:sz w:val="18"/>
          <w:szCs w:val="18"/>
        </w:rPr>
        <w:t>- отходы, образующиеся в жилых помещениях в</w:t>
      </w:r>
      <w:r w:rsidRPr="0079539A">
        <w:rPr>
          <w:rFonts w:ascii="Liberation Sans" w:hAnsi="Liberation Sans"/>
          <w:spacing w:val="1"/>
          <w:sz w:val="18"/>
          <w:szCs w:val="18"/>
        </w:rPr>
        <w:t xml:space="preserve"> </w:t>
      </w:r>
      <w:r w:rsidRPr="0079539A">
        <w:rPr>
          <w:rFonts w:ascii="Liberation Sans" w:hAnsi="Liberation Sans"/>
          <w:sz w:val="18"/>
          <w:szCs w:val="18"/>
        </w:rPr>
        <w:t>процессе</w:t>
      </w:r>
      <w:r w:rsidRPr="0079539A">
        <w:rPr>
          <w:rFonts w:ascii="Liberation Sans" w:hAnsi="Liberation Sans"/>
          <w:spacing w:val="1"/>
          <w:sz w:val="18"/>
          <w:szCs w:val="18"/>
        </w:rPr>
        <w:t xml:space="preserve"> </w:t>
      </w:r>
      <w:r w:rsidRPr="0079539A">
        <w:rPr>
          <w:rFonts w:ascii="Liberation Sans" w:hAnsi="Liberation Sans"/>
          <w:sz w:val="18"/>
          <w:szCs w:val="18"/>
        </w:rPr>
        <w:t>потребления</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физическими</w:t>
      </w:r>
      <w:r w:rsidRPr="0079539A">
        <w:rPr>
          <w:rFonts w:ascii="Liberation Sans" w:hAnsi="Liberation Sans"/>
          <w:spacing w:val="1"/>
          <w:sz w:val="18"/>
          <w:szCs w:val="18"/>
        </w:rPr>
        <w:t xml:space="preserve"> </w:t>
      </w:r>
      <w:r w:rsidRPr="0079539A">
        <w:rPr>
          <w:rFonts w:ascii="Liberation Sans" w:hAnsi="Liberation Sans"/>
          <w:sz w:val="18"/>
          <w:szCs w:val="18"/>
        </w:rPr>
        <w:t>лицами,</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товары,</w:t>
      </w:r>
      <w:r w:rsidRPr="0079539A">
        <w:rPr>
          <w:rFonts w:ascii="Liberation Sans" w:hAnsi="Liberation Sans"/>
          <w:spacing w:val="1"/>
          <w:sz w:val="18"/>
          <w:szCs w:val="18"/>
        </w:rPr>
        <w:t xml:space="preserve"> </w:t>
      </w:r>
      <w:r w:rsidRPr="0079539A">
        <w:rPr>
          <w:rFonts w:ascii="Liberation Sans" w:hAnsi="Liberation Sans"/>
          <w:sz w:val="18"/>
          <w:szCs w:val="18"/>
        </w:rPr>
        <w:t>утратившие</w:t>
      </w:r>
      <w:r w:rsidRPr="0079539A">
        <w:rPr>
          <w:rFonts w:ascii="Liberation Sans" w:hAnsi="Liberation Sans"/>
          <w:spacing w:val="1"/>
          <w:sz w:val="18"/>
          <w:szCs w:val="18"/>
        </w:rPr>
        <w:t xml:space="preserve"> </w:t>
      </w:r>
      <w:r w:rsidRPr="0079539A">
        <w:rPr>
          <w:rFonts w:ascii="Liberation Sans" w:hAnsi="Liberation Sans"/>
          <w:sz w:val="18"/>
          <w:szCs w:val="18"/>
        </w:rPr>
        <w:t>свои</w:t>
      </w:r>
      <w:r w:rsidRPr="0079539A">
        <w:rPr>
          <w:rFonts w:ascii="Liberation Sans" w:hAnsi="Liberation Sans"/>
          <w:spacing w:val="1"/>
          <w:sz w:val="18"/>
          <w:szCs w:val="18"/>
        </w:rPr>
        <w:t xml:space="preserve"> </w:t>
      </w:r>
      <w:r w:rsidRPr="0079539A">
        <w:rPr>
          <w:rFonts w:ascii="Liberation Sans" w:hAnsi="Liberation Sans"/>
          <w:sz w:val="18"/>
          <w:szCs w:val="18"/>
        </w:rPr>
        <w:t>потребительские свойства в процессе их использования физическими лицами в жилых</w:t>
      </w:r>
      <w:r w:rsidRPr="0079539A">
        <w:rPr>
          <w:rFonts w:ascii="Liberation Sans" w:hAnsi="Liberation Sans"/>
          <w:spacing w:val="1"/>
          <w:sz w:val="18"/>
          <w:szCs w:val="18"/>
        </w:rPr>
        <w:t xml:space="preserve"> </w:t>
      </w:r>
      <w:r w:rsidRPr="0079539A">
        <w:rPr>
          <w:rFonts w:ascii="Liberation Sans" w:hAnsi="Liberation Sans"/>
          <w:sz w:val="18"/>
          <w:szCs w:val="18"/>
        </w:rPr>
        <w:t>помещениях в целях удовлетворения личных и бытовых нужд. К твердым коммунальным</w:t>
      </w:r>
      <w:r w:rsidRPr="0079539A">
        <w:rPr>
          <w:rFonts w:ascii="Liberation Sans" w:hAnsi="Liberation Sans"/>
          <w:spacing w:val="1"/>
          <w:sz w:val="18"/>
          <w:szCs w:val="18"/>
        </w:rPr>
        <w:t xml:space="preserve"> </w:t>
      </w:r>
      <w:r w:rsidRPr="0079539A">
        <w:rPr>
          <w:rFonts w:ascii="Liberation Sans" w:hAnsi="Liberation Sans"/>
          <w:sz w:val="18"/>
          <w:szCs w:val="18"/>
        </w:rPr>
        <w:t xml:space="preserve">отходам также </w:t>
      </w:r>
      <w:r w:rsidRPr="0079539A">
        <w:rPr>
          <w:rFonts w:ascii="Liberation Sans" w:hAnsi="Liberation Sans"/>
          <w:sz w:val="18"/>
          <w:szCs w:val="18"/>
        </w:rPr>
        <w:lastRenderedPageBreak/>
        <w:t>относятся отходы, образующиеся в процессе деятельности юридических</w:t>
      </w:r>
      <w:r w:rsidRPr="0079539A">
        <w:rPr>
          <w:rFonts w:ascii="Liberation Sans" w:hAnsi="Liberation Sans"/>
          <w:spacing w:val="1"/>
          <w:sz w:val="18"/>
          <w:szCs w:val="18"/>
        </w:rPr>
        <w:t xml:space="preserve"> </w:t>
      </w:r>
      <w:r w:rsidRPr="0079539A">
        <w:rPr>
          <w:rFonts w:ascii="Liberation Sans" w:hAnsi="Liberation Sans"/>
          <w:sz w:val="18"/>
          <w:szCs w:val="18"/>
        </w:rPr>
        <w:t>лиц,</w:t>
      </w:r>
      <w:r w:rsidRPr="0079539A">
        <w:rPr>
          <w:rFonts w:ascii="Liberation Sans" w:hAnsi="Liberation Sans"/>
          <w:spacing w:val="14"/>
          <w:sz w:val="18"/>
          <w:szCs w:val="18"/>
        </w:rPr>
        <w:t xml:space="preserve"> </w:t>
      </w:r>
      <w:r w:rsidRPr="0079539A">
        <w:rPr>
          <w:rFonts w:ascii="Liberation Sans" w:hAnsi="Liberation Sans"/>
          <w:sz w:val="18"/>
          <w:szCs w:val="18"/>
        </w:rPr>
        <w:t>индивидуальных</w:t>
      </w:r>
      <w:r w:rsidRPr="0079539A">
        <w:rPr>
          <w:rFonts w:ascii="Liberation Sans" w:hAnsi="Liberation Sans"/>
          <w:spacing w:val="15"/>
          <w:sz w:val="18"/>
          <w:szCs w:val="18"/>
        </w:rPr>
        <w:t xml:space="preserve"> </w:t>
      </w:r>
      <w:r w:rsidRPr="0079539A">
        <w:rPr>
          <w:rFonts w:ascii="Liberation Sans" w:hAnsi="Liberation Sans"/>
          <w:sz w:val="18"/>
          <w:szCs w:val="18"/>
        </w:rPr>
        <w:t>предпринимателей</w:t>
      </w:r>
      <w:r w:rsidRPr="0079539A">
        <w:rPr>
          <w:rFonts w:ascii="Liberation Sans" w:hAnsi="Liberation Sans"/>
          <w:spacing w:val="17"/>
          <w:sz w:val="18"/>
          <w:szCs w:val="18"/>
        </w:rPr>
        <w:t xml:space="preserve"> </w:t>
      </w:r>
      <w:r w:rsidRPr="0079539A">
        <w:rPr>
          <w:rFonts w:ascii="Liberation Sans" w:hAnsi="Liberation Sans"/>
          <w:sz w:val="18"/>
          <w:szCs w:val="18"/>
        </w:rPr>
        <w:t>и</w:t>
      </w:r>
      <w:r w:rsidRPr="0079539A">
        <w:rPr>
          <w:rFonts w:ascii="Liberation Sans" w:hAnsi="Liberation Sans"/>
          <w:spacing w:val="13"/>
          <w:sz w:val="18"/>
          <w:szCs w:val="18"/>
        </w:rPr>
        <w:t xml:space="preserve"> </w:t>
      </w:r>
      <w:r w:rsidRPr="0079539A">
        <w:rPr>
          <w:rFonts w:ascii="Liberation Sans" w:hAnsi="Liberation Sans"/>
          <w:sz w:val="18"/>
          <w:szCs w:val="18"/>
        </w:rPr>
        <w:t>подобные</w:t>
      </w:r>
      <w:r w:rsidRPr="0079539A">
        <w:rPr>
          <w:rFonts w:ascii="Liberation Sans" w:hAnsi="Liberation Sans"/>
          <w:spacing w:val="17"/>
          <w:sz w:val="18"/>
          <w:szCs w:val="18"/>
        </w:rPr>
        <w:t xml:space="preserve"> </w:t>
      </w:r>
      <w:r w:rsidRPr="0079539A">
        <w:rPr>
          <w:rFonts w:ascii="Liberation Sans" w:hAnsi="Liberation Sans"/>
          <w:sz w:val="18"/>
          <w:szCs w:val="18"/>
        </w:rPr>
        <w:t>по</w:t>
      </w:r>
      <w:r w:rsidRPr="0079539A">
        <w:rPr>
          <w:rFonts w:ascii="Liberation Sans" w:hAnsi="Liberation Sans"/>
          <w:spacing w:val="13"/>
          <w:sz w:val="18"/>
          <w:szCs w:val="18"/>
        </w:rPr>
        <w:t xml:space="preserve"> </w:t>
      </w:r>
      <w:r w:rsidRPr="0079539A">
        <w:rPr>
          <w:rFonts w:ascii="Liberation Sans" w:hAnsi="Liberation Sans"/>
          <w:sz w:val="18"/>
          <w:szCs w:val="18"/>
        </w:rPr>
        <w:t>составу</w:t>
      </w:r>
      <w:r w:rsidRPr="0079539A">
        <w:rPr>
          <w:rFonts w:ascii="Liberation Sans" w:hAnsi="Liberation Sans"/>
          <w:spacing w:val="16"/>
          <w:sz w:val="18"/>
          <w:szCs w:val="18"/>
        </w:rPr>
        <w:t xml:space="preserve"> </w:t>
      </w:r>
      <w:r w:rsidRPr="0079539A">
        <w:rPr>
          <w:rFonts w:ascii="Liberation Sans" w:hAnsi="Liberation Sans"/>
          <w:sz w:val="18"/>
          <w:szCs w:val="18"/>
        </w:rPr>
        <w:t>отходам,</w:t>
      </w:r>
      <w:r w:rsidRPr="0079539A">
        <w:rPr>
          <w:rFonts w:ascii="Liberation Sans" w:hAnsi="Liberation Sans"/>
          <w:spacing w:val="15"/>
          <w:sz w:val="18"/>
          <w:szCs w:val="18"/>
        </w:rPr>
        <w:t xml:space="preserve"> </w:t>
      </w:r>
      <w:r w:rsidRPr="0079539A">
        <w:rPr>
          <w:rFonts w:ascii="Liberation Sans" w:hAnsi="Liberation Sans"/>
          <w:sz w:val="18"/>
          <w:szCs w:val="18"/>
        </w:rPr>
        <w:t>образующимся</w:t>
      </w:r>
      <w:r w:rsidRPr="0079539A">
        <w:rPr>
          <w:rFonts w:ascii="Liberation Sans" w:hAnsi="Liberation Sans"/>
          <w:spacing w:val="-57"/>
          <w:sz w:val="18"/>
          <w:szCs w:val="18"/>
        </w:rPr>
        <w:t xml:space="preserve"> </w:t>
      </w:r>
      <w:r w:rsidRPr="0079539A">
        <w:rPr>
          <w:rFonts w:ascii="Liberation Sans" w:hAnsi="Liberation Sans"/>
          <w:sz w:val="18"/>
          <w:szCs w:val="18"/>
        </w:rPr>
        <w:t>в</w:t>
      </w:r>
      <w:r w:rsidRPr="0079539A">
        <w:rPr>
          <w:rFonts w:ascii="Liberation Sans" w:hAnsi="Liberation Sans"/>
          <w:spacing w:val="-2"/>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помещениях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процессе</w:t>
      </w:r>
      <w:r w:rsidRPr="0079539A">
        <w:rPr>
          <w:rFonts w:ascii="Liberation Sans" w:hAnsi="Liberation Sans"/>
          <w:spacing w:val="1"/>
          <w:sz w:val="18"/>
          <w:szCs w:val="18"/>
        </w:rPr>
        <w:t xml:space="preserve"> </w:t>
      </w:r>
      <w:r w:rsidRPr="0079539A">
        <w:rPr>
          <w:rFonts w:ascii="Liberation Sans" w:hAnsi="Liberation Sans"/>
          <w:sz w:val="18"/>
          <w:szCs w:val="18"/>
        </w:rPr>
        <w:t>потребления</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физическими</w:t>
      </w:r>
      <w:r w:rsidRPr="0079539A">
        <w:rPr>
          <w:rFonts w:ascii="Liberation Sans" w:hAnsi="Liberation Sans"/>
          <w:spacing w:val="2"/>
          <w:sz w:val="18"/>
          <w:szCs w:val="18"/>
        </w:rPr>
        <w:t xml:space="preserve"> </w:t>
      </w:r>
      <w:r w:rsidRPr="0079539A">
        <w:rPr>
          <w:rFonts w:ascii="Liberation Sans" w:hAnsi="Liberation Sans"/>
          <w:sz w:val="18"/>
          <w:szCs w:val="18"/>
        </w:rPr>
        <w:t>лицами (далее</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ТКО);</w:t>
      </w:r>
    </w:p>
    <w:p w:rsidR="008F0136" w:rsidRPr="0079539A" w:rsidRDefault="008F0136" w:rsidP="004638D4">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текущий</w:t>
      </w:r>
      <w:r w:rsidRPr="0079539A">
        <w:rPr>
          <w:rFonts w:ascii="Liberation Sans" w:hAnsi="Liberation Sans"/>
          <w:b/>
          <w:spacing w:val="1"/>
          <w:sz w:val="18"/>
          <w:szCs w:val="18"/>
        </w:rPr>
        <w:t xml:space="preserve"> </w:t>
      </w:r>
      <w:r w:rsidRPr="0079539A">
        <w:rPr>
          <w:rFonts w:ascii="Liberation Sans" w:hAnsi="Liberation Sans"/>
          <w:b/>
          <w:sz w:val="18"/>
          <w:szCs w:val="18"/>
        </w:rPr>
        <w:t>ремонт</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ремонт</w:t>
      </w:r>
      <w:r w:rsidRPr="0079539A">
        <w:rPr>
          <w:rFonts w:ascii="Liberation Sans" w:hAnsi="Liberation Sans"/>
          <w:spacing w:val="1"/>
          <w:sz w:val="18"/>
          <w:szCs w:val="18"/>
        </w:rPr>
        <w:t xml:space="preserve"> </w:t>
      </w:r>
      <w:r w:rsidRPr="0079539A">
        <w:rPr>
          <w:rFonts w:ascii="Liberation Sans" w:hAnsi="Liberation Sans"/>
          <w:sz w:val="18"/>
          <w:szCs w:val="18"/>
        </w:rPr>
        <w:t>объекта</w:t>
      </w:r>
      <w:r w:rsidRPr="0079539A">
        <w:rPr>
          <w:rFonts w:ascii="Liberation Sans" w:hAnsi="Liberation Sans"/>
          <w:spacing w:val="1"/>
          <w:sz w:val="18"/>
          <w:szCs w:val="18"/>
        </w:rPr>
        <w:t xml:space="preserve"> </w:t>
      </w:r>
      <w:r w:rsidRPr="0079539A">
        <w:rPr>
          <w:rFonts w:ascii="Liberation Sans" w:hAnsi="Liberation Sans"/>
          <w:sz w:val="18"/>
          <w:szCs w:val="18"/>
        </w:rPr>
        <w:t>капитального</w:t>
      </w:r>
      <w:r w:rsidRPr="0079539A">
        <w:rPr>
          <w:rFonts w:ascii="Liberation Sans" w:hAnsi="Liberation Sans"/>
          <w:spacing w:val="1"/>
          <w:sz w:val="18"/>
          <w:szCs w:val="18"/>
        </w:rPr>
        <w:t xml:space="preserve"> </w:t>
      </w:r>
      <w:r w:rsidRPr="0079539A">
        <w:rPr>
          <w:rFonts w:ascii="Liberation Sans" w:hAnsi="Liberation Sans"/>
          <w:sz w:val="18"/>
          <w:szCs w:val="18"/>
        </w:rPr>
        <w:t>строительства</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целью</w:t>
      </w:r>
      <w:r w:rsidRPr="0079539A">
        <w:rPr>
          <w:rFonts w:ascii="Liberation Sans" w:hAnsi="Liberation Sans"/>
          <w:spacing w:val="1"/>
          <w:sz w:val="18"/>
          <w:szCs w:val="18"/>
        </w:rPr>
        <w:t xml:space="preserve"> </w:t>
      </w:r>
      <w:r w:rsidRPr="0079539A">
        <w:rPr>
          <w:rFonts w:ascii="Liberation Sans" w:hAnsi="Liberation Sans"/>
          <w:sz w:val="18"/>
          <w:szCs w:val="18"/>
        </w:rPr>
        <w:t>восстановления исправности (работоспособности) его конструкций и систем инженерного</w:t>
      </w:r>
      <w:r w:rsidRPr="0079539A">
        <w:rPr>
          <w:rFonts w:ascii="Liberation Sans" w:hAnsi="Liberation Sans"/>
          <w:spacing w:val="-57"/>
          <w:sz w:val="18"/>
          <w:szCs w:val="18"/>
        </w:rPr>
        <w:t xml:space="preserve"> </w:t>
      </w:r>
      <w:r w:rsidRPr="0079539A">
        <w:rPr>
          <w:rFonts w:ascii="Liberation Sans" w:hAnsi="Liberation Sans"/>
          <w:sz w:val="18"/>
          <w:szCs w:val="18"/>
        </w:rPr>
        <w:t>оборудования, а</w:t>
      </w:r>
      <w:r w:rsidRPr="0079539A">
        <w:rPr>
          <w:rFonts w:ascii="Liberation Sans" w:hAnsi="Liberation Sans"/>
          <w:spacing w:val="-2"/>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поддержания</w:t>
      </w:r>
      <w:r w:rsidRPr="0079539A">
        <w:rPr>
          <w:rFonts w:ascii="Liberation Sans" w:hAnsi="Liberation Sans"/>
          <w:spacing w:val="2"/>
          <w:sz w:val="18"/>
          <w:szCs w:val="18"/>
        </w:rPr>
        <w:t xml:space="preserve"> </w:t>
      </w:r>
      <w:r w:rsidRPr="0079539A">
        <w:rPr>
          <w:rFonts w:ascii="Liberation Sans" w:hAnsi="Liberation Sans"/>
          <w:sz w:val="18"/>
          <w:szCs w:val="18"/>
        </w:rPr>
        <w:t>эксплуатационных показателей;</w:t>
      </w:r>
    </w:p>
    <w:p w:rsidR="008F0136" w:rsidRPr="0079539A" w:rsidRDefault="008F0136" w:rsidP="004638D4">
      <w:pPr>
        <w:pStyle w:val="a6"/>
        <w:spacing w:after="0"/>
        <w:ind w:right="110" w:firstLine="709"/>
        <w:jc w:val="both"/>
        <w:rPr>
          <w:rFonts w:ascii="Liberation Sans" w:hAnsi="Liberation Sans"/>
          <w:sz w:val="18"/>
          <w:szCs w:val="18"/>
        </w:rPr>
      </w:pPr>
      <w:r w:rsidRPr="0079539A">
        <w:rPr>
          <w:rFonts w:ascii="Liberation Sans" w:hAnsi="Liberation Sans"/>
          <w:b/>
          <w:sz w:val="18"/>
          <w:szCs w:val="18"/>
        </w:rPr>
        <w:t>текущий</w:t>
      </w:r>
      <w:r w:rsidRPr="0079539A">
        <w:rPr>
          <w:rFonts w:ascii="Liberation Sans" w:hAnsi="Liberation Sans"/>
          <w:b/>
          <w:spacing w:val="1"/>
          <w:sz w:val="18"/>
          <w:szCs w:val="18"/>
        </w:rPr>
        <w:t xml:space="preserve"> </w:t>
      </w:r>
      <w:r w:rsidRPr="0079539A">
        <w:rPr>
          <w:rFonts w:ascii="Liberation Sans" w:hAnsi="Liberation Sans"/>
          <w:b/>
          <w:sz w:val="18"/>
          <w:szCs w:val="18"/>
        </w:rPr>
        <w:t>ремонт</w:t>
      </w:r>
      <w:r w:rsidRPr="0079539A">
        <w:rPr>
          <w:rFonts w:ascii="Liberation Sans" w:hAnsi="Liberation Sans"/>
          <w:b/>
          <w:spacing w:val="1"/>
          <w:sz w:val="18"/>
          <w:szCs w:val="18"/>
        </w:rPr>
        <w:t xml:space="preserve"> </w:t>
      </w:r>
      <w:r w:rsidRPr="0079539A">
        <w:rPr>
          <w:rFonts w:ascii="Liberation Sans" w:hAnsi="Liberation Sans"/>
          <w:b/>
          <w:sz w:val="18"/>
          <w:szCs w:val="18"/>
        </w:rPr>
        <w:t>объектов</w:t>
      </w:r>
      <w:r w:rsidRPr="0079539A">
        <w:rPr>
          <w:rFonts w:ascii="Liberation Sans" w:hAnsi="Liberation Sans"/>
          <w:b/>
          <w:spacing w:val="1"/>
          <w:sz w:val="18"/>
          <w:szCs w:val="18"/>
        </w:rPr>
        <w:t xml:space="preserve"> </w:t>
      </w:r>
      <w:r w:rsidRPr="0079539A">
        <w:rPr>
          <w:rFonts w:ascii="Liberation Sans" w:hAnsi="Liberation Sans"/>
          <w:b/>
          <w:sz w:val="18"/>
          <w:szCs w:val="18"/>
        </w:rPr>
        <w:t>благоустройства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комплекс</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мероприятий,</w:t>
      </w:r>
      <w:r w:rsidRPr="0079539A">
        <w:rPr>
          <w:rFonts w:ascii="Liberation Sans" w:hAnsi="Liberation Sans"/>
          <w:spacing w:val="1"/>
          <w:sz w:val="18"/>
          <w:szCs w:val="18"/>
        </w:rPr>
        <w:t xml:space="preserve"> </w:t>
      </w:r>
      <w:r w:rsidRPr="0079539A">
        <w:rPr>
          <w:rFonts w:ascii="Liberation Sans" w:hAnsi="Liberation Sans"/>
          <w:sz w:val="18"/>
          <w:szCs w:val="18"/>
        </w:rPr>
        <w:t>направленных</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устранение</w:t>
      </w:r>
      <w:r w:rsidRPr="0079539A">
        <w:rPr>
          <w:rFonts w:ascii="Liberation Sans" w:hAnsi="Liberation Sans"/>
          <w:spacing w:val="1"/>
          <w:sz w:val="18"/>
          <w:szCs w:val="18"/>
        </w:rPr>
        <w:t xml:space="preserve"> </w:t>
      </w:r>
      <w:r w:rsidRPr="0079539A">
        <w:rPr>
          <w:rFonts w:ascii="Liberation Sans" w:hAnsi="Liberation Sans"/>
          <w:sz w:val="18"/>
          <w:szCs w:val="18"/>
        </w:rPr>
        <w:t>незначительных</w:t>
      </w:r>
      <w:r w:rsidRPr="0079539A">
        <w:rPr>
          <w:rFonts w:ascii="Liberation Sans" w:hAnsi="Liberation Sans"/>
          <w:spacing w:val="1"/>
          <w:sz w:val="18"/>
          <w:szCs w:val="18"/>
        </w:rPr>
        <w:t xml:space="preserve"> </w:t>
      </w:r>
      <w:r w:rsidRPr="0079539A">
        <w:rPr>
          <w:rFonts w:ascii="Liberation Sans" w:hAnsi="Liberation Sans"/>
          <w:sz w:val="18"/>
          <w:szCs w:val="18"/>
        </w:rPr>
        <w:t>деформаций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61"/>
          <w:sz w:val="18"/>
          <w:szCs w:val="18"/>
        </w:rPr>
        <w:t xml:space="preserve"> </w:t>
      </w:r>
      <w:r w:rsidRPr="0079539A">
        <w:rPr>
          <w:rFonts w:ascii="Liberation Sans" w:hAnsi="Liberation Sans"/>
          <w:sz w:val="18"/>
          <w:szCs w:val="18"/>
        </w:rPr>
        <w:t>повреждений</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конструктивных элементов существующих объектов благоустройства, восстановление и</w:t>
      </w:r>
      <w:r w:rsidRPr="0079539A">
        <w:rPr>
          <w:rFonts w:ascii="Liberation Sans" w:hAnsi="Liberation Sans"/>
          <w:spacing w:val="1"/>
          <w:sz w:val="18"/>
          <w:szCs w:val="18"/>
        </w:rPr>
        <w:t xml:space="preserve"> </w:t>
      </w:r>
      <w:r w:rsidRPr="0079539A">
        <w:rPr>
          <w:rFonts w:ascii="Liberation Sans" w:hAnsi="Liberation Sans"/>
          <w:sz w:val="18"/>
          <w:szCs w:val="18"/>
        </w:rPr>
        <w:t>замену отдельно изношенных элементов объектов благоустройства, обеспечивающих их</w:t>
      </w:r>
      <w:r w:rsidRPr="0079539A">
        <w:rPr>
          <w:rFonts w:ascii="Liberation Sans" w:hAnsi="Liberation Sans"/>
          <w:spacing w:val="1"/>
          <w:sz w:val="18"/>
          <w:szCs w:val="18"/>
        </w:rPr>
        <w:t xml:space="preserve"> </w:t>
      </w:r>
      <w:r w:rsidRPr="0079539A">
        <w:rPr>
          <w:rFonts w:ascii="Liberation Sans" w:hAnsi="Liberation Sans"/>
          <w:sz w:val="18"/>
          <w:szCs w:val="18"/>
        </w:rPr>
        <w:t>сохранность,</w:t>
      </w:r>
      <w:r w:rsidRPr="0079539A">
        <w:rPr>
          <w:rFonts w:ascii="Liberation Sans" w:hAnsi="Liberation Sans"/>
          <w:spacing w:val="-2"/>
          <w:sz w:val="18"/>
          <w:szCs w:val="18"/>
        </w:rPr>
        <w:t xml:space="preserve"> </w:t>
      </w:r>
      <w:r w:rsidRPr="0079539A">
        <w:rPr>
          <w:rFonts w:ascii="Liberation Sans" w:hAnsi="Liberation Sans"/>
          <w:sz w:val="18"/>
          <w:szCs w:val="18"/>
        </w:rPr>
        <w:t>долговечность,</w:t>
      </w:r>
      <w:r w:rsidRPr="0079539A">
        <w:rPr>
          <w:rFonts w:ascii="Liberation Sans" w:hAnsi="Liberation Sans"/>
          <w:spacing w:val="-4"/>
          <w:sz w:val="18"/>
          <w:szCs w:val="18"/>
        </w:rPr>
        <w:t xml:space="preserve"> </w:t>
      </w:r>
      <w:r w:rsidRPr="0079539A">
        <w:rPr>
          <w:rFonts w:ascii="Liberation Sans" w:hAnsi="Liberation Sans"/>
          <w:sz w:val="18"/>
          <w:szCs w:val="18"/>
        </w:rPr>
        <w:t>надежность</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4"/>
          <w:sz w:val="18"/>
          <w:szCs w:val="18"/>
        </w:rPr>
        <w:t xml:space="preserve"> </w:t>
      </w:r>
      <w:r w:rsidRPr="0079539A">
        <w:rPr>
          <w:rFonts w:ascii="Liberation Sans" w:hAnsi="Liberation Sans"/>
          <w:sz w:val="18"/>
          <w:szCs w:val="18"/>
        </w:rPr>
        <w:t>постоянную</w:t>
      </w:r>
      <w:r w:rsidRPr="0079539A">
        <w:rPr>
          <w:rFonts w:ascii="Liberation Sans" w:hAnsi="Liberation Sans"/>
          <w:spacing w:val="-3"/>
          <w:sz w:val="18"/>
          <w:szCs w:val="18"/>
        </w:rPr>
        <w:t xml:space="preserve"> </w:t>
      </w:r>
      <w:r w:rsidRPr="0079539A">
        <w:rPr>
          <w:rFonts w:ascii="Liberation Sans" w:hAnsi="Liberation Sans"/>
          <w:sz w:val="18"/>
          <w:szCs w:val="18"/>
        </w:rPr>
        <w:t>безопасность</w:t>
      </w:r>
      <w:r w:rsidRPr="0079539A">
        <w:rPr>
          <w:rFonts w:ascii="Liberation Sans" w:hAnsi="Liberation Sans"/>
          <w:spacing w:val="-3"/>
          <w:sz w:val="18"/>
          <w:szCs w:val="18"/>
        </w:rPr>
        <w:t xml:space="preserve"> </w:t>
      </w:r>
      <w:r w:rsidRPr="0079539A">
        <w:rPr>
          <w:rFonts w:ascii="Liberation Sans" w:hAnsi="Liberation Sans"/>
          <w:sz w:val="18"/>
          <w:szCs w:val="18"/>
        </w:rPr>
        <w:t>функционирования;</w:t>
      </w:r>
    </w:p>
    <w:p w:rsidR="008F0136" w:rsidRPr="0079539A" w:rsidRDefault="008F0136" w:rsidP="004638D4">
      <w:pPr>
        <w:pStyle w:val="a6"/>
        <w:spacing w:after="0"/>
        <w:ind w:right="113" w:firstLine="709"/>
        <w:jc w:val="both"/>
        <w:rPr>
          <w:rFonts w:ascii="Liberation Sans" w:hAnsi="Liberation Sans"/>
          <w:sz w:val="18"/>
          <w:szCs w:val="18"/>
        </w:rPr>
      </w:pPr>
      <w:r w:rsidRPr="0079539A">
        <w:rPr>
          <w:rFonts w:ascii="Liberation Sans" w:hAnsi="Liberation Sans"/>
          <w:b/>
          <w:sz w:val="18"/>
          <w:szCs w:val="18"/>
        </w:rPr>
        <w:t>территория</w:t>
      </w:r>
      <w:r w:rsidRPr="0079539A">
        <w:rPr>
          <w:rFonts w:ascii="Liberation Sans" w:hAnsi="Liberation Sans"/>
          <w:b/>
          <w:spacing w:val="1"/>
          <w:sz w:val="18"/>
          <w:szCs w:val="18"/>
        </w:rPr>
        <w:t xml:space="preserve"> </w:t>
      </w:r>
      <w:r w:rsidRPr="0079539A">
        <w:rPr>
          <w:rFonts w:ascii="Liberation Sans" w:hAnsi="Liberation Sans"/>
          <w:b/>
          <w:sz w:val="18"/>
          <w:szCs w:val="18"/>
        </w:rPr>
        <w:t>ограниченного</w:t>
      </w:r>
      <w:r w:rsidRPr="0079539A">
        <w:rPr>
          <w:rFonts w:ascii="Liberation Sans" w:hAnsi="Liberation Sans"/>
          <w:b/>
          <w:spacing w:val="1"/>
          <w:sz w:val="18"/>
          <w:szCs w:val="18"/>
        </w:rPr>
        <w:t xml:space="preserve"> </w:t>
      </w:r>
      <w:r w:rsidRPr="0079539A">
        <w:rPr>
          <w:rFonts w:ascii="Liberation Sans" w:hAnsi="Liberation Sans"/>
          <w:b/>
          <w:sz w:val="18"/>
          <w:szCs w:val="18"/>
        </w:rPr>
        <w:t>пользования</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это</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пределах</w:t>
      </w:r>
      <w:r w:rsidRPr="0079539A">
        <w:rPr>
          <w:rFonts w:ascii="Liberation Sans" w:hAnsi="Liberation Sans"/>
          <w:spacing w:val="1"/>
          <w:sz w:val="18"/>
          <w:szCs w:val="18"/>
        </w:rPr>
        <w:t xml:space="preserve"> </w:t>
      </w:r>
      <w:r w:rsidRPr="0079539A">
        <w:rPr>
          <w:rFonts w:ascii="Liberation Sans" w:hAnsi="Liberation Sans"/>
          <w:sz w:val="18"/>
          <w:szCs w:val="18"/>
        </w:rPr>
        <w:t>жилой,</w:t>
      </w:r>
      <w:r w:rsidRPr="0079539A">
        <w:rPr>
          <w:rFonts w:ascii="Liberation Sans" w:hAnsi="Liberation Sans"/>
          <w:spacing w:val="1"/>
          <w:sz w:val="18"/>
          <w:szCs w:val="18"/>
        </w:rPr>
        <w:t xml:space="preserve"> </w:t>
      </w:r>
      <w:r w:rsidRPr="0079539A">
        <w:rPr>
          <w:rFonts w:ascii="Liberation Sans" w:hAnsi="Liberation Sans"/>
          <w:sz w:val="18"/>
          <w:szCs w:val="18"/>
        </w:rPr>
        <w:t>гражданской,</w:t>
      </w:r>
      <w:r w:rsidRPr="0079539A">
        <w:rPr>
          <w:rFonts w:ascii="Liberation Sans" w:hAnsi="Liberation Sans"/>
          <w:spacing w:val="1"/>
          <w:sz w:val="18"/>
          <w:szCs w:val="18"/>
        </w:rPr>
        <w:t xml:space="preserve"> </w:t>
      </w:r>
      <w:r w:rsidRPr="0079539A">
        <w:rPr>
          <w:rFonts w:ascii="Liberation Sans" w:hAnsi="Liberation Sans"/>
          <w:sz w:val="18"/>
          <w:szCs w:val="18"/>
        </w:rPr>
        <w:t>промышленной</w:t>
      </w:r>
      <w:r w:rsidRPr="0079539A">
        <w:rPr>
          <w:rFonts w:ascii="Liberation Sans" w:hAnsi="Liberation Sans"/>
          <w:spacing w:val="1"/>
          <w:sz w:val="18"/>
          <w:szCs w:val="18"/>
        </w:rPr>
        <w:t xml:space="preserve"> </w:t>
      </w:r>
      <w:r w:rsidRPr="0079539A">
        <w:rPr>
          <w:rFonts w:ascii="Liberation Sans" w:hAnsi="Liberation Sans"/>
          <w:sz w:val="18"/>
          <w:szCs w:val="18"/>
        </w:rPr>
        <w:t>застройки,</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здравоохранения,</w:t>
      </w:r>
      <w:r w:rsidRPr="0079539A">
        <w:rPr>
          <w:rFonts w:ascii="Liberation Sans" w:hAnsi="Liberation Sans"/>
          <w:spacing w:val="1"/>
          <w:sz w:val="18"/>
          <w:szCs w:val="18"/>
        </w:rPr>
        <w:t xml:space="preserve"> </w:t>
      </w:r>
      <w:r w:rsidRPr="0079539A">
        <w:rPr>
          <w:rFonts w:ascii="Liberation Sans" w:hAnsi="Liberation Sans"/>
          <w:sz w:val="18"/>
          <w:szCs w:val="18"/>
        </w:rPr>
        <w:t>науки,</w:t>
      </w:r>
      <w:r w:rsidRPr="0079539A">
        <w:rPr>
          <w:rFonts w:ascii="Liberation Sans" w:hAnsi="Liberation Sans"/>
          <w:spacing w:val="1"/>
          <w:sz w:val="18"/>
          <w:szCs w:val="18"/>
        </w:rPr>
        <w:t xml:space="preserve"> </w:t>
      </w:r>
      <w:r w:rsidRPr="0079539A">
        <w:rPr>
          <w:rFonts w:ascii="Liberation Sans" w:hAnsi="Liberation Sans"/>
          <w:sz w:val="18"/>
          <w:szCs w:val="18"/>
        </w:rPr>
        <w:t>образования,</w:t>
      </w:r>
      <w:r w:rsidRPr="0079539A">
        <w:rPr>
          <w:rFonts w:ascii="Liberation Sans" w:hAnsi="Liberation Sans"/>
          <w:spacing w:val="1"/>
          <w:sz w:val="18"/>
          <w:szCs w:val="18"/>
        </w:rPr>
        <w:t xml:space="preserve"> </w:t>
      </w:r>
      <w:r w:rsidRPr="0079539A">
        <w:rPr>
          <w:rFonts w:ascii="Liberation Sans" w:hAnsi="Liberation Sans"/>
          <w:sz w:val="18"/>
          <w:szCs w:val="18"/>
        </w:rPr>
        <w:t>рассчитанные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пользование</w:t>
      </w:r>
      <w:r w:rsidRPr="0079539A">
        <w:rPr>
          <w:rFonts w:ascii="Liberation Sans" w:hAnsi="Liberation Sans"/>
          <w:spacing w:val="1"/>
          <w:sz w:val="18"/>
          <w:szCs w:val="18"/>
        </w:rPr>
        <w:t xml:space="preserve"> </w:t>
      </w:r>
      <w:r w:rsidRPr="0079539A">
        <w:rPr>
          <w:rFonts w:ascii="Liberation Sans" w:hAnsi="Liberation Sans"/>
          <w:sz w:val="18"/>
          <w:szCs w:val="18"/>
        </w:rPr>
        <w:t>определенными</w:t>
      </w:r>
      <w:r w:rsidRPr="0079539A">
        <w:rPr>
          <w:rFonts w:ascii="Liberation Sans" w:hAnsi="Liberation Sans"/>
          <w:spacing w:val="2"/>
          <w:sz w:val="18"/>
          <w:szCs w:val="18"/>
        </w:rPr>
        <w:t xml:space="preserve"> </w:t>
      </w:r>
      <w:r w:rsidRPr="0079539A">
        <w:rPr>
          <w:rFonts w:ascii="Liberation Sans" w:hAnsi="Liberation Sans"/>
          <w:sz w:val="18"/>
          <w:szCs w:val="18"/>
        </w:rPr>
        <w:t>группами</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p>
    <w:p w:rsidR="008F0136" w:rsidRPr="0079539A" w:rsidRDefault="008F0136" w:rsidP="004638D4">
      <w:pPr>
        <w:pStyle w:val="a6"/>
        <w:spacing w:after="0"/>
        <w:ind w:right="116" w:firstLine="709"/>
        <w:jc w:val="both"/>
        <w:rPr>
          <w:rFonts w:ascii="Liberation Sans" w:hAnsi="Liberation Sans"/>
          <w:sz w:val="18"/>
          <w:szCs w:val="18"/>
        </w:rPr>
      </w:pPr>
      <w:r w:rsidRPr="0079539A">
        <w:rPr>
          <w:rFonts w:ascii="Liberation Sans" w:hAnsi="Liberation Sans"/>
          <w:b/>
          <w:sz w:val="18"/>
          <w:szCs w:val="18"/>
        </w:rPr>
        <w:t>тротуар</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элемент</w:t>
      </w:r>
      <w:r w:rsidRPr="0079539A">
        <w:rPr>
          <w:rFonts w:ascii="Liberation Sans" w:hAnsi="Liberation Sans"/>
          <w:spacing w:val="1"/>
          <w:sz w:val="18"/>
          <w:szCs w:val="18"/>
        </w:rPr>
        <w:t xml:space="preserve"> </w:t>
      </w:r>
      <w:r w:rsidRPr="0079539A">
        <w:rPr>
          <w:rFonts w:ascii="Liberation Sans" w:hAnsi="Liberation Sans"/>
          <w:sz w:val="18"/>
          <w:szCs w:val="18"/>
        </w:rPr>
        <w:t>дороги,</w:t>
      </w:r>
      <w:r w:rsidRPr="0079539A">
        <w:rPr>
          <w:rFonts w:ascii="Liberation Sans" w:hAnsi="Liberation Sans"/>
          <w:spacing w:val="1"/>
          <w:sz w:val="18"/>
          <w:szCs w:val="18"/>
        </w:rPr>
        <w:t xml:space="preserve"> </w:t>
      </w:r>
      <w:r w:rsidRPr="0079539A">
        <w:rPr>
          <w:rFonts w:ascii="Liberation Sans" w:hAnsi="Liberation Sans"/>
          <w:sz w:val="18"/>
          <w:szCs w:val="18"/>
        </w:rPr>
        <w:t>предназначенный</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движения</w:t>
      </w:r>
      <w:r w:rsidRPr="0079539A">
        <w:rPr>
          <w:rFonts w:ascii="Liberation Sans" w:hAnsi="Liberation Sans"/>
          <w:spacing w:val="1"/>
          <w:sz w:val="18"/>
          <w:szCs w:val="18"/>
        </w:rPr>
        <w:t xml:space="preserve"> </w:t>
      </w:r>
      <w:r w:rsidRPr="0079539A">
        <w:rPr>
          <w:rFonts w:ascii="Liberation Sans" w:hAnsi="Liberation Sans"/>
          <w:sz w:val="18"/>
          <w:szCs w:val="18"/>
        </w:rPr>
        <w:t>пешеходов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примыкающий</w:t>
      </w:r>
      <w:r w:rsidRPr="0079539A">
        <w:rPr>
          <w:rFonts w:ascii="Liberation Sans" w:hAnsi="Liberation Sans"/>
          <w:spacing w:val="2"/>
          <w:sz w:val="18"/>
          <w:szCs w:val="18"/>
        </w:rPr>
        <w:t xml:space="preserve"> </w:t>
      </w:r>
      <w:r w:rsidRPr="0079539A">
        <w:rPr>
          <w:rFonts w:ascii="Liberation Sans" w:hAnsi="Liberation Sans"/>
          <w:sz w:val="18"/>
          <w:szCs w:val="18"/>
        </w:rPr>
        <w:t>к</w:t>
      </w:r>
      <w:r w:rsidRPr="0079539A">
        <w:rPr>
          <w:rFonts w:ascii="Liberation Sans" w:hAnsi="Liberation Sans"/>
          <w:spacing w:val="-2"/>
          <w:sz w:val="18"/>
          <w:szCs w:val="18"/>
        </w:rPr>
        <w:t xml:space="preserve"> </w:t>
      </w:r>
      <w:r w:rsidRPr="0079539A">
        <w:rPr>
          <w:rFonts w:ascii="Liberation Sans" w:hAnsi="Liberation Sans"/>
          <w:sz w:val="18"/>
          <w:szCs w:val="18"/>
        </w:rPr>
        <w:t>проезжей</w:t>
      </w:r>
      <w:r w:rsidRPr="0079539A">
        <w:rPr>
          <w:rFonts w:ascii="Liberation Sans" w:hAnsi="Liberation Sans"/>
          <w:spacing w:val="1"/>
          <w:sz w:val="18"/>
          <w:szCs w:val="18"/>
        </w:rPr>
        <w:t xml:space="preserve"> </w:t>
      </w:r>
      <w:r w:rsidRPr="0079539A">
        <w:rPr>
          <w:rFonts w:ascii="Liberation Sans" w:hAnsi="Liberation Sans"/>
          <w:sz w:val="18"/>
          <w:szCs w:val="18"/>
        </w:rPr>
        <w:t>части</w:t>
      </w:r>
      <w:r w:rsidRPr="0079539A">
        <w:rPr>
          <w:rFonts w:ascii="Liberation Sans" w:hAnsi="Liberation Sans"/>
          <w:spacing w:val="2"/>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отделенный от нее газоном;</w:t>
      </w:r>
    </w:p>
    <w:p w:rsidR="008F0136" w:rsidRPr="0079539A" w:rsidRDefault="008F0136" w:rsidP="004638D4">
      <w:pPr>
        <w:pStyle w:val="a6"/>
        <w:spacing w:after="0"/>
        <w:ind w:right="108" w:firstLine="709"/>
        <w:jc w:val="both"/>
        <w:rPr>
          <w:rFonts w:ascii="Liberation Sans" w:hAnsi="Liberation Sans"/>
          <w:sz w:val="18"/>
          <w:szCs w:val="18"/>
        </w:rPr>
      </w:pPr>
      <w:r w:rsidRPr="0079539A">
        <w:rPr>
          <w:rFonts w:ascii="Liberation Sans" w:hAnsi="Liberation Sans"/>
          <w:b/>
          <w:sz w:val="18"/>
          <w:szCs w:val="18"/>
        </w:rPr>
        <w:t>уборка</w:t>
      </w:r>
      <w:r w:rsidRPr="0079539A">
        <w:rPr>
          <w:rFonts w:ascii="Liberation Sans" w:hAnsi="Liberation Sans"/>
          <w:b/>
          <w:spacing w:val="1"/>
          <w:sz w:val="18"/>
          <w:szCs w:val="18"/>
        </w:rPr>
        <w:t xml:space="preserve"> </w:t>
      </w:r>
      <w:r w:rsidRPr="0079539A">
        <w:rPr>
          <w:rFonts w:ascii="Liberation Sans" w:hAnsi="Liberation Sans"/>
          <w:b/>
          <w:sz w:val="18"/>
          <w:szCs w:val="18"/>
        </w:rPr>
        <w:t>объектов</w:t>
      </w:r>
      <w:r w:rsidRPr="0079539A">
        <w:rPr>
          <w:rFonts w:ascii="Liberation Sans" w:hAnsi="Liberation Sans"/>
          <w:b/>
          <w:spacing w:val="1"/>
          <w:sz w:val="18"/>
          <w:szCs w:val="18"/>
        </w:rPr>
        <w:t xml:space="preserve"> </w:t>
      </w:r>
      <w:r w:rsidRPr="0079539A">
        <w:rPr>
          <w:rFonts w:ascii="Liberation Sans" w:hAnsi="Liberation Sans"/>
          <w:b/>
          <w:sz w:val="18"/>
          <w:szCs w:val="18"/>
        </w:rPr>
        <w:t>благоустройства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комплекс</w:t>
      </w:r>
      <w:r w:rsidRPr="0079539A">
        <w:rPr>
          <w:rFonts w:ascii="Liberation Sans" w:hAnsi="Liberation Sans"/>
          <w:spacing w:val="1"/>
          <w:sz w:val="18"/>
          <w:szCs w:val="18"/>
        </w:rPr>
        <w:t xml:space="preserve"> </w:t>
      </w:r>
      <w:r w:rsidRPr="0079539A">
        <w:rPr>
          <w:rFonts w:ascii="Liberation Sans" w:hAnsi="Liberation Sans"/>
          <w:sz w:val="18"/>
          <w:szCs w:val="18"/>
        </w:rPr>
        <w:t>технологических</w:t>
      </w:r>
      <w:r w:rsidRPr="0079539A">
        <w:rPr>
          <w:rFonts w:ascii="Liberation Sans" w:hAnsi="Liberation Sans"/>
          <w:spacing w:val="1"/>
          <w:sz w:val="18"/>
          <w:szCs w:val="18"/>
        </w:rPr>
        <w:t xml:space="preserve"> </w:t>
      </w:r>
      <w:r w:rsidRPr="0079539A">
        <w:rPr>
          <w:rFonts w:ascii="Liberation Sans" w:hAnsi="Liberation Sans"/>
          <w:sz w:val="18"/>
          <w:szCs w:val="18"/>
        </w:rPr>
        <w:t>операций,</w:t>
      </w:r>
      <w:r w:rsidRPr="0079539A">
        <w:rPr>
          <w:rFonts w:ascii="Liberation Sans" w:hAnsi="Liberation Sans"/>
          <w:spacing w:val="1"/>
          <w:sz w:val="18"/>
          <w:szCs w:val="18"/>
        </w:rPr>
        <w:t xml:space="preserve"> </w:t>
      </w:r>
      <w:r w:rsidRPr="0079539A">
        <w:rPr>
          <w:rFonts w:ascii="Liberation Sans" w:hAnsi="Liberation Sans"/>
          <w:sz w:val="18"/>
          <w:szCs w:val="18"/>
        </w:rPr>
        <w:t>включающих</w:t>
      </w:r>
      <w:r w:rsidRPr="0079539A">
        <w:rPr>
          <w:rFonts w:ascii="Liberation Sans" w:hAnsi="Liberation Sans"/>
          <w:spacing w:val="1"/>
          <w:sz w:val="18"/>
          <w:szCs w:val="18"/>
        </w:rPr>
        <w:t xml:space="preserve"> </w:t>
      </w:r>
      <w:r w:rsidRPr="0079539A">
        <w:rPr>
          <w:rFonts w:ascii="Liberation Sans" w:hAnsi="Liberation Sans"/>
          <w:sz w:val="18"/>
          <w:szCs w:val="18"/>
        </w:rPr>
        <w:t>мойку,</w:t>
      </w:r>
      <w:r w:rsidRPr="0079539A">
        <w:rPr>
          <w:rFonts w:ascii="Liberation Sans" w:hAnsi="Liberation Sans"/>
          <w:spacing w:val="1"/>
          <w:sz w:val="18"/>
          <w:szCs w:val="18"/>
        </w:rPr>
        <w:t xml:space="preserve"> </w:t>
      </w:r>
      <w:r w:rsidRPr="0079539A">
        <w:rPr>
          <w:rFonts w:ascii="Liberation Sans" w:hAnsi="Liberation Sans"/>
          <w:sz w:val="18"/>
          <w:szCs w:val="18"/>
        </w:rPr>
        <w:t>полив,</w:t>
      </w:r>
      <w:r w:rsidRPr="0079539A">
        <w:rPr>
          <w:rFonts w:ascii="Liberation Sans" w:hAnsi="Liberation Sans"/>
          <w:spacing w:val="1"/>
          <w:sz w:val="18"/>
          <w:szCs w:val="18"/>
        </w:rPr>
        <w:t xml:space="preserve"> </w:t>
      </w:r>
      <w:r w:rsidRPr="0079539A">
        <w:rPr>
          <w:rFonts w:ascii="Liberation Sans" w:hAnsi="Liberation Sans"/>
          <w:sz w:val="18"/>
          <w:szCs w:val="18"/>
        </w:rPr>
        <w:t>подметание,</w:t>
      </w:r>
      <w:r w:rsidRPr="0079539A">
        <w:rPr>
          <w:rFonts w:ascii="Liberation Sans" w:hAnsi="Liberation Sans"/>
          <w:spacing w:val="1"/>
          <w:sz w:val="18"/>
          <w:szCs w:val="18"/>
        </w:rPr>
        <w:t xml:space="preserve"> </w:t>
      </w:r>
      <w:r w:rsidRPr="0079539A">
        <w:rPr>
          <w:rFonts w:ascii="Liberation Sans" w:hAnsi="Liberation Sans"/>
          <w:sz w:val="18"/>
          <w:szCs w:val="18"/>
        </w:rPr>
        <w:t>удаление</w:t>
      </w:r>
      <w:r w:rsidRPr="0079539A">
        <w:rPr>
          <w:rFonts w:ascii="Liberation Sans" w:hAnsi="Liberation Sans"/>
          <w:spacing w:val="1"/>
          <w:sz w:val="18"/>
          <w:szCs w:val="18"/>
        </w:rPr>
        <w:t xml:space="preserve"> </w:t>
      </w:r>
      <w:r w:rsidRPr="0079539A">
        <w:rPr>
          <w:rFonts w:ascii="Liberation Sans" w:hAnsi="Liberation Sans"/>
          <w:sz w:val="18"/>
          <w:szCs w:val="18"/>
        </w:rPr>
        <w:t>естественного</w:t>
      </w:r>
      <w:r w:rsidRPr="0079539A">
        <w:rPr>
          <w:rFonts w:ascii="Liberation Sans" w:hAnsi="Liberation Sans"/>
          <w:spacing w:val="1"/>
          <w:sz w:val="18"/>
          <w:szCs w:val="18"/>
        </w:rPr>
        <w:t xml:space="preserve"> </w:t>
      </w:r>
      <w:r w:rsidRPr="0079539A">
        <w:rPr>
          <w:rFonts w:ascii="Liberation Sans" w:hAnsi="Liberation Sans"/>
          <w:sz w:val="18"/>
          <w:szCs w:val="18"/>
        </w:rPr>
        <w:t>мусора,</w:t>
      </w:r>
      <w:r w:rsidRPr="0079539A">
        <w:rPr>
          <w:rFonts w:ascii="Liberation Sans" w:hAnsi="Liberation Sans"/>
          <w:spacing w:val="1"/>
          <w:sz w:val="18"/>
          <w:szCs w:val="18"/>
        </w:rPr>
        <w:t xml:space="preserve"> </w:t>
      </w: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технологические операции, направленные на поддержание объектов благоустройства в</w:t>
      </w:r>
      <w:r w:rsidRPr="0079539A">
        <w:rPr>
          <w:rFonts w:ascii="Liberation Sans" w:hAnsi="Liberation Sans"/>
          <w:spacing w:val="1"/>
          <w:sz w:val="18"/>
          <w:szCs w:val="18"/>
        </w:rPr>
        <w:t xml:space="preserve"> </w:t>
      </w:r>
      <w:r w:rsidRPr="0079539A">
        <w:rPr>
          <w:rFonts w:ascii="Liberation Sans" w:hAnsi="Liberation Sans"/>
          <w:sz w:val="18"/>
          <w:szCs w:val="18"/>
        </w:rPr>
        <w:t>чистоте;</w:t>
      </w:r>
    </w:p>
    <w:p w:rsidR="008F0136" w:rsidRDefault="008F0136" w:rsidP="004638D4">
      <w:pPr>
        <w:ind w:right="109" w:firstLine="709"/>
        <w:jc w:val="both"/>
        <w:rPr>
          <w:rFonts w:ascii="Liberation Sans" w:hAnsi="Liberation Sans"/>
          <w:sz w:val="18"/>
          <w:szCs w:val="18"/>
        </w:rPr>
      </w:pPr>
      <w:r w:rsidRPr="0079539A">
        <w:rPr>
          <w:rFonts w:ascii="Liberation Sans" w:hAnsi="Liberation Sans"/>
          <w:b/>
          <w:sz w:val="18"/>
          <w:szCs w:val="18"/>
        </w:rPr>
        <w:t>уход</w:t>
      </w:r>
      <w:r w:rsidRPr="0079539A">
        <w:rPr>
          <w:rFonts w:ascii="Liberation Sans" w:hAnsi="Liberation Sans"/>
          <w:b/>
          <w:spacing w:val="1"/>
          <w:sz w:val="18"/>
          <w:szCs w:val="18"/>
        </w:rPr>
        <w:t xml:space="preserve"> </w:t>
      </w:r>
      <w:r w:rsidRPr="0079539A">
        <w:rPr>
          <w:rFonts w:ascii="Liberation Sans" w:hAnsi="Liberation Sans"/>
          <w:b/>
          <w:sz w:val="18"/>
          <w:szCs w:val="18"/>
        </w:rPr>
        <w:t>за</w:t>
      </w:r>
      <w:r w:rsidRPr="0079539A">
        <w:rPr>
          <w:rFonts w:ascii="Liberation Sans" w:hAnsi="Liberation Sans"/>
          <w:b/>
          <w:spacing w:val="1"/>
          <w:sz w:val="18"/>
          <w:szCs w:val="18"/>
        </w:rPr>
        <w:t xml:space="preserve"> </w:t>
      </w:r>
      <w:r w:rsidRPr="0079539A">
        <w:rPr>
          <w:rFonts w:ascii="Liberation Sans" w:hAnsi="Liberation Sans"/>
          <w:b/>
          <w:sz w:val="18"/>
          <w:szCs w:val="18"/>
        </w:rPr>
        <w:t>зелеными</w:t>
      </w:r>
      <w:r w:rsidRPr="0079539A">
        <w:rPr>
          <w:rFonts w:ascii="Liberation Sans" w:hAnsi="Liberation Sans"/>
          <w:b/>
          <w:spacing w:val="1"/>
          <w:sz w:val="18"/>
          <w:szCs w:val="18"/>
        </w:rPr>
        <w:t xml:space="preserve"> </w:t>
      </w:r>
      <w:r w:rsidRPr="0079539A">
        <w:rPr>
          <w:rFonts w:ascii="Liberation Sans" w:hAnsi="Liberation Sans"/>
          <w:b/>
          <w:sz w:val="18"/>
          <w:szCs w:val="18"/>
        </w:rPr>
        <w:t>насаждениями</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система</w:t>
      </w:r>
      <w:r w:rsidRPr="0079539A">
        <w:rPr>
          <w:rFonts w:ascii="Liberation Sans" w:hAnsi="Liberation Sans"/>
          <w:spacing w:val="1"/>
          <w:sz w:val="18"/>
          <w:szCs w:val="18"/>
        </w:rPr>
        <w:t xml:space="preserve"> </w:t>
      </w:r>
      <w:r w:rsidRPr="0079539A">
        <w:rPr>
          <w:rFonts w:ascii="Liberation Sans" w:hAnsi="Liberation Sans"/>
          <w:sz w:val="18"/>
          <w:szCs w:val="18"/>
        </w:rPr>
        <w:t>мероприятий,</w:t>
      </w:r>
      <w:r w:rsidRPr="0079539A">
        <w:rPr>
          <w:rFonts w:ascii="Liberation Sans" w:hAnsi="Liberation Sans"/>
          <w:spacing w:val="1"/>
          <w:sz w:val="18"/>
          <w:szCs w:val="18"/>
        </w:rPr>
        <w:t xml:space="preserve"> </w:t>
      </w:r>
      <w:r w:rsidRPr="0079539A">
        <w:rPr>
          <w:rFonts w:ascii="Liberation Sans" w:hAnsi="Liberation Sans"/>
          <w:sz w:val="18"/>
          <w:szCs w:val="18"/>
        </w:rPr>
        <w:t>направленных</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выращивание устойчивых, высокодекоративных городских насаждений;</w:t>
      </w:r>
    </w:p>
    <w:p w:rsidR="008F0136" w:rsidRPr="0079539A" w:rsidRDefault="008F0136" w:rsidP="004638D4">
      <w:pPr>
        <w:pStyle w:val="a6"/>
        <w:spacing w:after="0"/>
        <w:ind w:right="110" w:firstLine="709"/>
        <w:jc w:val="both"/>
        <w:rPr>
          <w:rFonts w:ascii="Liberation Sans" w:hAnsi="Liberation Sans"/>
          <w:sz w:val="18"/>
          <w:szCs w:val="18"/>
        </w:rPr>
      </w:pPr>
      <w:r w:rsidRPr="0079539A">
        <w:rPr>
          <w:rFonts w:ascii="Liberation Sans" w:hAnsi="Liberation Sans"/>
          <w:b/>
          <w:sz w:val="18"/>
          <w:szCs w:val="18"/>
        </w:rPr>
        <w:t>фасад</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наружная</w:t>
      </w:r>
      <w:r w:rsidRPr="0079539A">
        <w:rPr>
          <w:rFonts w:ascii="Liberation Sans" w:hAnsi="Liberation Sans"/>
          <w:spacing w:val="1"/>
          <w:sz w:val="18"/>
          <w:szCs w:val="18"/>
        </w:rPr>
        <w:t xml:space="preserve"> </w:t>
      </w:r>
      <w:r w:rsidRPr="0079539A">
        <w:rPr>
          <w:rFonts w:ascii="Liberation Sans" w:hAnsi="Liberation Sans"/>
          <w:sz w:val="18"/>
          <w:szCs w:val="18"/>
        </w:rPr>
        <w:t>сторона</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зависимости</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57"/>
          <w:sz w:val="18"/>
          <w:szCs w:val="18"/>
        </w:rPr>
        <w:t xml:space="preserve"> </w:t>
      </w:r>
      <w:r w:rsidRPr="0079539A">
        <w:rPr>
          <w:rFonts w:ascii="Liberation Sans" w:hAnsi="Liberation Sans"/>
          <w:sz w:val="18"/>
          <w:szCs w:val="18"/>
        </w:rPr>
        <w:t>конфигурации</w:t>
      </w:r>
      <w:r w:rsidRPr="0079539A">
        <w:rPr>
          <w:rFonts w:ascii="Liberation Sans" w:hAnsi="Liberation Sans"/>
          <w:spacing w:val="1"/>
          <w:sz w:val="18"/>
          <w:szCs w:val="18"/>
        </w:rPr>
        <w:t xml:space="preserve"> </w:t>
      </w:r>
      <w:r w:rsidRPr="0079539A">
        <w:rPr>
          <w:rFonts w:ascii="Liberation Sans" w:hAnsi="Liberation Sans"/>
          <w:sz w:val="18"/>
          <w:szCs w:val="18"/>
        </w:rPr>
        <w:t>объекта</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его</w:t>
      </w:r>
      <w:r w:rsidRPr="0079539A">
        <w:rPr>
          <w:rFonts w:ascii="Liberation Sans" w:hAnsi="Liberation Sans"/>
          <w:spacing w:val="1"/>
          <w:sz w:val="18"/>
          <w:szCs w:val="18"/>
        </w:rPr>
        <w:t xml:space="preserve"> </w:t>
      </w:r>
      <w:r w:rsidRPr="0079539A">
        <w:rPr>
          <w:rFonts w:ascii="Liberation Sans" w:hAnsi="Liberation Sans"/>
          <w:sz w:val="18"/>
          <w:szCs w:val="18"/>
        </w:rPr>
        <w:t>окружения</w:t>
      </w:r>
      <w:r w:rsidRPr="0079539A">
        <w:rPr>
          <w:rFonts w:ascii="Liberation Sans" w:hAnsi="Liberation Sans"/>
          <w:spacing w:val="1"/>
          <w:sz w:val="18"/>
          <w:szCs w:val="18"/>
        </w:rPr>
        <w:t xml:space="preserve"> </w:t>
      </w:r>
      <w:r w:rsidRPr="0079539A">
        <w:rPr>
          <w:rFonts w:ascii="Liberation Sans" w:hAnsi="Liberation Sans"/>
          <w:sz w:val="18"/>
          <w:szCs w:val="18"/>
        </w:rPr>
        <w:t>различают</w:t>
      </w:r>
      <w:r w:rsidRPr="0079539A">
        <w:rPr>
          <w:rFonts w:ascii="Liberation Sans" w:hAnsi="Liberation Sans"/>
          <w:spacing w:val="1"/>
          <w:sz w:val="18"/>
          <w:szCs w:val="18"/>
        </w:rPr>
        <w:t xml:space="preserve"> </w:t>
      </w:r>
      <w:r w:rsidRPr="0079539A">
        <w:rPr>
          <w:rFonts w:ascii="Liberation Sans" w:hAnsi="Liberation Sans"/>
          <w:sz w:val="18"/>
          <w:szCs w:val="18"/>
        </w:rPr>
        <w:t>главный, дворовой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боковые</w:t>
      </w:r>
      <w:r w:rsidRPr="0079539A">
        <w:rPr>
          <w:rFonts w:ascii="Liberation Sans" w:hAnsi="Liberation Sans"/>
          <w:spacing w:val="-1"/>
          <w:sz w:val="18"/>
          <w:szCs w:val="18"/>
        </w:rPr>
        <w:t xml:space="preserve"> </w:t>
      </w:r>
      <w:r w:rsidRPr="0079539A">
        <w:rPr>
          <w:rFonts w:ascii="Liberation Sans" w:hAnsi="Liberation Sans"/>
          <w:sz w:val="18"/>
          <w:szCs w:val="18"/>
        </w:rPr>
        <w:t>фасады);</w:t>
      </w:r>
    </w:p>
    <w:p w:rsidR="008F0136" w:rsidRPr="0079539A" w:rsidRDefault="008F0136" w:rsidP="004638D4">
      <w:pPr>
        <w:pStyle w:val="a6"/>
        <w:spacing w:after="0"/>
        <w:ind w:right="109" w:firstLine="709"/>
        <w:jc w:val="both"/>
        <w:rPr>
          <w:rFonts w:ascii="Liberation Sans" w:hAnsi="Liberation Sans"/>
          <w:sz w:val="18"/>
          <w:szCs w:val="18"/>
        </w:rPr>
      </w:pPr>
      <w:r w:rsidRPr="0079539A">
        <w:rPr>
          <w:rFonts w:ascii="Liberation Sans" w:hAnsi="Liberation Sans"/>
          <w:b/>
          <w:sz w:val="18"/>
          <w:szCs w:val="18"/>
        </w:rPr>
        <w:t xml:space="preserve">хранение технических средств </w:t>
      </w:r>
      <w:r w:rsidRPr="0079539A">
        <w:rPr>
          <w:rFonts w:ascii="Liberation Sans" w:hAnsi="Liberation Sans"/>
          <w:sz w:val="18"/>
          <w:szCs w:val="18"/>
        </w:rPr>
        <w:t>- оставление автомобилей, прицепных устройств и</w:t>
      </w:r>
      <w:r w:rsidRPr="0079539A">
        <w:rPr>
          <w:rFonts w:ascii="Liberation Sans" w:hAnsi="Liberation Sans"/>
          <w:spacing w:val="1"/>
          <w:sz w:val="18"/>
          <w:szCs w:val="18"/>
        </w:rPr>
        <w:t xml:space="preserve"> </w:t>
      </w:r>
      <w:r w:rsidRPr="0079539A">
        <w:rPr>
          <w:rFonts w:ascii="Liberation Sans" w:hAnsi="Liberation Sans"/>
          <w:sz w:val="18"/>
          <w:szCs w:val="18"/>
        </w:rPr>
        <w:t>других</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транспортных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общественной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дворов</w:t>
      </w:r>
      <w:r w:rsidRPr="0079539A">
        <w:rPr>
          <w:rFonts w:ascii="Liberation Sans" w:hAnsi="Liberation Sans"/>
          <w:spacing w:val="1"/>
          <w:sz w:val="18"/>
          <w:szCs w:val="18"/>
        </w:rPr>
        <w:t xml:space="preserve"> </w:t>
      </w:r>
      <w:r w:rsidRPr="0079539A">
        <w:rPr>
          <w:rFonts w:ascii="Liberation Sans" w:hAnsi="Liberation Sans"/>
          <w:sz w:val="18"/>
          <w:szCs w:val="18"/>
        </w:rPr>
        <w:t>многоквартирных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(далее -</w:t>
      </w:r>
      <w:r w:rsidRPr="0079539A">
        <w:rPr>
          <w:rFonts w:ascii="Liberation Sans" w:hAnsi="Liberation Sans"/>
          <w:spacing w:val="-1"/>
          <w:sz w:val="18"/>
          <w:szCs w:val="18"/>
        </w:rPr>
        <w:t xml:space="preserve"> </w:t>
      </w:r>
      <w:r w:rsidRPr="0079539A">
        <w:rPr>
          <w:rFonts w:ascii="Liberation Sans" w:hAnsi="Liberation Sans"/>
          <w:sz w:val="18"/>
          <w:szCs w:val="18"/>
        </w:rPr>
        <w:t>МКД)</w:t>
      </w:r>
      <w:r w:rsidRPr="0079539A">
        <w:rPr>
          <w:rFonts w:ascii="Liberation Sans" w:hAnsi="Liberation Sans"/>
          <w:spacing w:val="-3"/>
          <w:sz w:val="18"/>
          <w:szCs w:val="18"/>
        </w:rPr>
        <w:t xml:space="preserve"> </w:t>
      </w:r>
      <w:r w:rsidRPr="0079539A">
        <w:rPr>
          <w:rFonts w:ascii="Liberation Sans" w:hAnsi="Liberation Sans"/>
          <w:sz w:val="18"/>
          <w:szCs w:val="18"/>
        </w:rPr>
        <w:t>без</w:t>
      </w:r>
      <w:r w:rsidRPr="0079539A">
        <w:rPr>
          <w:rFonts w:ascii="Liberation Sans" w:hAnsi="Liberation Sans"/>
          <w:spacing w:val="-1"/>
          <w:sz w:val="18"/>
          <w:szCs w:val="18"/>
        </w:rPr>
        <w:t xml:space="preserve"> </w:t>
      </w:r>
      <w:r w:rsidRPr="0079539A">
        <w:rPr>
          <w:rFonts w:ascii="Liberation Sans" w:hAnsi="Liberation Sans"/>
          <w:sz w:val="18"/>
          <w:szCs w:val="18"/>
        </w:rPr>
        <w:t>движения на срок</w:t>
      </w:r>
      <w:r w:rsidRPr="0079539A">
        <w:rPr>
          <w:rFonts w:ascii="Liberation Sans" w:hAnsi="Liberation Sans"/>
          <w:spacing w:val="-2"/>
          <w:sz w:val="18"/>
          <w:szCs w:val="18"/>
        </w:rPr>
        <w:t xml:space="preserve"> </w:t>
      </w:r>
      <w:r w:rsidRPr="0079539A">
        <w:rPr>
          <w:rFonts w:ascii="Liberation Sans" w:hAnsi="Liberation Sans"/>
          <w:sz w:val="18"/>
          <w:szCs w:val="18"/>
        </w:rPr>
        <w:t>более</w:t>
      </w:r>
      <w:r w:rsidRPr="0079539A">
        <w:rPr>
          <w:rFonts w:ascii="Liberation Sans" w:hAnsi="Liberation Sans"/>
          <w:spacing w:val="-1"/>
          <w:sz w:val="18"/>
          <w:szCs w:val="18"/>
        </w:rPr>
        <w:t xml:space="preserve"> </w:t>
      </w:r>
      <w:r w:rsidRPr="0079539A">
        <w:rPr>
          <w:rFonts w:ascii="Liberation Sans" w:hAnsi="Liberation Sans"/>
          <w:sz w:val="18"/>
          <w:szCs w:val="18"/>
        </w:rPr>
        <w:t>трех</w:t>
      </w:r>
      <w:r w:rsidRPr="0079539A">
        <w:rPr>
          <w:rFonts w:ascii="Liberation Sans" w:hAnsi="Liberation Sans"/>
          <w:spacing w:val="-1"/>
          <w:sz w:val="18"/>
          <w:szCs w:val="18"/>
        </w:rPr>
        <w:t xml:space="preserve"> </w:t>
      </w:r>
      <w:r w:rsidRPr="0079539A">
        <w:rPr>
          <w:rFonts w:ascii="Liberation Sans" w:hAnsi="Liberation Sans"/>
          <w:sz w:val="18"/>
          <w:szCs w:val="18"/>
        </w:rPr>
        <w:t>суток;</w:t>
      </w:r>
    </w:p>
    <w:p w:rsidR="008F0136" w:rsidRPr="0079539A" w:rsidRDefault="008F0136" w:rsidP="004638D4">
      <w:pPr>
        <w:pStyle w:val="a6"/>
        <w:spacing w:after="0"/>
        <w:ind w:right="111" w:firstLine="709"/>
        <w:jc w:val="both"/>
        <w:rPr>
          <w:rFonts w:ascii="Liberation Sans" w:hAnsi="Liberation Sans"/>
          <w:sz w:val="18"/>
          <w:szCs w:val="18"/>
        </w:rPr>
      </w:pPr>
      <w:r w:rsidRPr="0079539A">
        <w:rPr>
          <w:rFonts w:ascii="Liberation Sans" w:hAnsi="Liberation Sans"/>
          <w:b/>
          <w:sz w:val="18"/>
          <w:szCs w:val="18"/>
        </w:rPr>
        <w:t>элементы</w:t>
      </w:r>
      <w:r w:rsidRPr="0079539A">
        <w:rPr>
          <w:rFonts w:ascii="Liberation Sans" w:hAnsi="Liberation Sans"/>
          <w:b/>
          <w:spacing w:val="1"/>
          <w:sz w:val="18"/>
          <w:szCs w:val="18"/>
        </w:rPr>
        <w:t xml:space="preserve"> </w:t>
      </w:r>
      <w:r w:rsidRPr="0079539A">
        <w:rPr>
          <w:rFonts w:ascii="Liberation Sans" w:hAnsi="Liberation Sans"/>
          <w:b/>
          <w:sz w:val="18"/>
          <w:szCs w:val="18"/>
        </w:rPr>
        <w:t>благоустройства</w:t>
      </w:r>
      <w:r w:rsidRPr="0079539A">
        <w:rPr>
          <w:rFonts w:ascii="Liberation Sans" w:hAnsi="Liberation Sans"/>
          <w:b/>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декоративные,</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технические,</w:t>
      </w:r>
      <w:r w:rsidRPr="0079539A">
        <w:rPr>
          <w:rFonts w:ascii="Liberation Sans" w:hAnsi="Liberation Sans"/>
          <w:spacing w:val="1"/>
          <w:sz w:val="18"/>
          <w:szCs w:val="18"/>
        </w:rPr>
        <w:t xml:space="preserve"> </w:t>
      </w:r>
      <w:r w:rsidRPr="0079539A">
        <w:rPr>
          <w:rFonts w:ascii="Liberation Sans" w:hAnsi="Liberation Sans"/>
          <w:sz w:val="18"/>
          <w:szCs w:val="18"/>
        </w:rPr>
        <w:t>планировочные,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конструктивные</w:t>
      </w:r>
      <w:r w:rsidRPr="0079539A">
        <w:rPr>
          <w:rFonts w:ascii="Liberation Sans" w:hAnsi="Liberation Sans"/>
          <w:spacing w:val="1"/>
          <w:sz w:val="18"/>
          <w:szCs w:val="18"/>
        </w:rPr>
        <w:t xml:space="preserve"> </w:t>
      </w:r>
      <w:r w:rsidRPr="0079539A">
        <w:rPr>
          <w:rFonts w:ascii="Liberation Sans" w:hAnsi="Liberation Sans"/>
          <w:sz w:val="18"/>
          <w:szCs w:val="18"/>
        </w:rPr>
        <w:t>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озеленения,</w:t>
      </w:r>
      <w:r w:rsidRPr="0079539A">
        <w:rPr>
          <w:rFonts w:ascii="Liberation Sans" w:hAnsi="Liberation Sans"/>
          <w:spacing w:val="1"/>
          <w:sz w:val="18"/>
          <w:szCs w:val="18"/>
        </w:rPr>
        <w:t xml:space="preserve"> </w:t>
      </w:r>
      <w:r w:rsidRPr="0079539A">
        <w:rPr>
          <w:rFonts w:ascii="Liberation Sans" w:hAnsi="Liberation Sans"/>
          <w:sz w:val="18"/>
          <w:szCs w:val="18"/>
        </w:rPr>
        <w:t>различные</w:t>
      </w:r>
      <w:r w:rsidRPr="0079539A">
        <w:rPr>
          <w:rFonts w:ascii="Liberation Sans" w:hAnsi="Liberation Sans"/>
          <w:spacing w:val="1"/>
          <w:sz w:val="18"/>
          <w:szCs w:val="18"/>
        </w:rPr>
        <w:t xml:space="preserve"> </w:t>
      </w:r>
      <w:r w:rsidRPr="0079539A">
        <w:rPr>
          <w:rFonts w:ascii="Liberation Sans" w:hAnsi="Liberation Sans"/>
          <w:sz w:val="18"/>
          <w:szCs w:val="18"/>
        </w:rPr>
        <w:t>виды</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оформления, в том числе фасадов зданий, строений, сооружений, малые архитектурные</w:t>
      </w:r>
      <w:r w:rsidRPr="0079539A">
        <w:rPr>
          <w:rFonts w:ascii="Liberation Sans" w:hAnsi="Liberation Sans"/>
          <w:spacing w:val="1"/>
          <w:sz w:val="18"/>
          <w:szCs w:val="18"/>
        </w:rPr>
        <w:t xml:space="preserve"> </w:t>
      </w:r>
      <w:r w:rsidRPr="0079539A">
        <w:rPr>
          <w:rFonts w:ascii="Liberation Sans" w:hAnsi="Liberation Sans"/>
          <w:sz w:val="18"/>
          <w:szCs w:val="18"/>
        </w:rPr>
        <w:t>формы, некапитальные нестационарные строения и сооружения, информационные щиты и</w:t>
      </w:r>
      <w:r w:rsidRPr="0079539A">
        <w:rPr>
          <w:rFonts w:ascii="Liberation Sans" w:hAnsi="Liberation Sans"/>
          <w:spacing w:val="-57"/>
          <w:sz w:val="18"/>
          <w:szCs w:val="18"/>
        </w:rPr>
        <w:t xml:space="preserve"> </w:t>
      </w:r>
      <w:r w:rsidRPr="0079539A">
        <w:rPr>
          <w:rFonts w:ascii="Liberation Sans" w:hAnsi="Liberation Sans"/>
          <w:sz w:val="18"/>
          <w:szCs w:val="18"/>
        </w:rPr>
        <w:t>указатели,</w:t>
      </w:r>
      <w:r w:rsidRPr="0079539A">
        <w:rPr>
          <w:rFonts w:ascii="Liberation Sans" w:hAnsi="Liberation Sans"/>
          <w:spacing w:val="-1"/>
          <w:sz w:val="18"/>
          <w:szCs w:val="18"/>
        </w:rPr>
        <w:t xml:space="preserve"> </w:t>
      </w:r>
      <w:r w:rsidRPr="0079539A">
        <w:rPr>
          <w:rFonts w:ascii="Liberation Sans" w:hAnsi="Liberation Sans"/>
          <w:sz w:val="18"/>
          <w:szCs w:val="18"/>
        </w:rPr>
        <w:t>применяемые</w:t>
      </w:r>
      <w:r w:rsidRPr="0079539A">
        <w:rPr>
          <w:rFonts w:ascii="Liberation Sans" w:hAnsi="Liberation Sans"/>
          <w:spacing w:val="2"/>
          <w:sz w:val="18"/>
          <w:szCs w:val="18"/>
        </w:rPr>
        <w:t xml:space="preserve"> </w:t>
      </w:r>
      <w:r w:rsidRPr="0079539A">
        <w:rPr>
          <w:rFonts w:ascii="Liberation Sans" w:hAnsi="Liberation Sans"/>
          <w:sz w:val="18"/>
          <w:szCs w:val="18"/>
        </w:rPr>
        <w:t>как</w:t>
      </w:r>
      <w:r w:rsidRPr="0079539A">
        <w:rPr>
          <w:rFonts w:ascii="Liberation Sans" w:hAnsi="Liberation Sans"/>
          <w:spacing w:val="-2"/>
          <w:sz w:val="18"/>
          <w:szCs w:val="18"/>
        </w:rPr>
        <w:t xml:space="preserve"> </w:t>
      </w:r>
      <w:r w:rsidRPr="0079539A">
        <w:rPr>
          <w:rFonts w:ascii="Liberation Sans" w:hAnsi="Liberation Sans"/>
          <w:sz w:val="18"/>
          <w:szCs w:val="18"/>
        </w:rPr>
        <w:t>составные части</w:t>
      </w:r>
      <w:r w:rsidRPr="0079539A">
        <w:rPr>
          <w:rFonts w:ascii="Liberation Sans" w:hAnsi="Liberation Sans"/>
          <w:spacing w:val="2"/>
          <w:sz w:val="18"/>
          <w:szCs w:val="18"/>
        </w:rPr>
        <w:t xml:space="preserve"> </w:t>
      </w:r>
      <w:r w:rsidRPr="0079539A">
        <w:rPr>
          <w:rFonts w:ascii="Liberation Sans" w:hAnsi="Liberation Sans"/>
          <w:sz w:val="18"/>
          <w:szCs w:val="18"/>
        </w:rPr>
        <w:t>благоустройства территории.</w:t>
      </w:r>
    </w:p>
    <w:p w:rsidR="008F0136" w:rsidRPr="0079539A" w:rsidRDefault="008F0136" w:rsidP="004638D4">
      <w:pPr>
        <w:pStyle w:val="a6"/>
        <w:spacing w:after="0"/>
        <w:ind w:right="115" w:firstLine="709"/>
        <w:jc w:val="both"/>
        <w:rPr>
          <w:rFonts w:ascii="Liberation Sans" w:hAnsi="Liberation Sans"/>
          <w:spacing w:val="1"/>
          <w:sz w:val="18"/>
          <w:szCs w:val="18"/>
        </w:rPr>
      </w:pP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понятия,</w:t>
      </w:r>
      <w:r w:rsidRPr="0079539A">
        <w:rPr>
          <w:rFonts w:ascii="Liberation Sans" w:hAnsi="Liberation Sans"/>
          <w:spacing w:val="1"/>
          <w:sz w:val="18"/>
          <w:szCs w:val="18"/>
        </w:rPr>
        <w:t xml:space="preserve"> </w:t>
      </w:r>
      <w:r w:rsidRPr="0079539A">
        <w:rPr>
          <w:rFonts w:ascii="Liberation Sans" w:hAnsi="Liberation Sans"/>
          <w:sz w:val="18"/>
          <w:szCs w:val="18"/>
        </w:rPr>
        <w:t>используемые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настоящих</w:t>
      </w:r>
      <w:r w:rsidRPr="0079539A">
        <w:rPr>
          <w:rFonts w:ascii="Liberation Sans" w:hAnsi="Liberation Sans"/>
          <w:spacing w:val="1"/>
          <w:sz w:val="18"/>
          <w:szCs w:val="18"/>
        </w:rPr>
        <w:t xml:space="preserve"> </w:t>
      </w:r>
      <w:r w:rsidRPr="0079539A">
        <w:rPr>
          <w:rFonts w:ascii="Liberation Sans" w:hAnsi="Liberation Sans"/>
          <w:sz w:val="18"/>
          <w:szCs w:val="18"/>
        </w:rPr>
        <w:t>Правилах,</w:t>
      </w:r>
      <w:r w:rsidRPr="0079539A">
        <w:rPr>
          <w:rFonts w:ascii="Liberation Sans" w:hAnsi="Liberation Sans"/>
          <w:spacing w:val="1"/>
          <w:sz w:val="18"/>
          <w:szCs w:val="18"/>
        </w:rPr>
        <w:t xml:space="preserve"> </w:t>
      </w:r>
      <w:r w:rsidRPr="0079539A">
        <w:rPr>
          <w:rFonts w:ascii="Liberation Sans" w:hAnsi="Liberation Sans"/>
          <w:sz w:val="18"/>
          <w:szCs w:val="18"/>
        </w:rPr>
        <w:t>применяются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тех</w:t>
      </w:r>
      <w:r w:rsidRPr="0079539A">
        <w:rPr>
          <w:rFonts w:ascii="Liberation Sans" w:hAnsi="Liberation Sans"/>
          <w:spacing w:val="1"/>
          <w:sz w:val="18"/>
          <w:szCs w:val="18"/>
        </w:rPr>
        <w:t xml:space="preserve"> </w:t>
      </w:r>
      <w:r w:rsidRPr="0079539A">
        <w:rPr>
          <w:rFonts w:ascii="Liberation Sans" w:hAnsi="Liberation Sans"/>
          <w:sz w:val="18"/>
          <w:szCs w:val="18"/>
        </w:rPr>
        <w:t>же</w:t>
      </w:r>
      <w:r w:rsidRPr="0079539A">
        <w:rPr>
          <w:rFonts w:ascii="Liberation Sans" w:hAnsi="Liberation Sans"/>
          <w:spacing w:val="1"/>
          <w:sz w:val="18"/>
          <w:szCs w:val="18"/>
        </w:rPr>
        <w:t xml:space="preserve"> </w:t>
      </w:r>
      <w:r w:rsidRPr="0079539A">
        <w:rPr>
          <w:rFonts w:ascii="Liberation Sans" w:hAnsi="Liberation Sans"/>
          <w:sz w:val="18"/>
          <w:szCs w:val="18"/>
        </w:rPr>
        <w:t>значениях,</w:t>
      </w:r>
      <w:r w:rsidRPr="0079539A">
        <w:rPr>
          <w:rFonts w:ascii="Liberation Sans" w:hAnsi="Liberation Sans"/>
          <w:spacing w:val="1"/>
          <w:sz w:val="18"/>
          <w:szCs w:val="18"/>
        </w:rPr>
        <w:t xml:space="preserve"> </w:t>
      </w:r>
      <w:r w:rsidRPr="0079539A">
        <w:rPr>
          <w:rFonts w:ascii="Liberation Sans" w:hAnsi="Liberation Sans"/>
          <w:sz w:val="18"/>
          <w:szCs w:val="18"/>
        </w:rPr>
        <w:t>что</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нормативных</w:t>
      </w:r>
      <w:r w:rsidRPr="0079539A">
        <w:rPr>
          <w:rFonts w:ascii="Liberation Sans" w:hAnsi="Liberation Sans"/>
          <w:spacing w:val="1"/>
          <w:sz w:val="18"/>
          <w:szCs w:val="18"/>
        </w:rPr>
        <w:t xml:space="preserve"> </w:t>
      </w:r>
      <w:r w:rsidRPr="0079539A">
        <w:rPr>
          <w:rFonts w:ascii="Liberation Sans" w:hAnsi="Liberation Sans"/>
          <w:sz w:val="18"/>
          <w:szCs w:val="18"/>
        </w:rPr>
        <w:t>правовых</w:t>
      </w:r>
      <w:r w:rsidRPr="0079539A">
        <w:rPr>
          <w:rFonts w:ascii="Liberation Sans" w:hAnsi="Liberation Sans"/>
          <w:spacing w:val="1"/>
          <w:sz w:val="18"/>
          <w:szCs w:val="18"/>
        </w:rPr>
        <w:t xml:space="preserve"> </w:t>
      </w:r>
      <w:r w:rsidRPr="0079539A">
        <w:rPr>
          <w:rFonts w:ascii="Liberation Sans" w:hAnsi="Liberation Sans"/>
          <w:sz w:val="18"/>
          <w:szCs w:val="18"/>
        </w:rPr>
        <w:t>актах</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муниципальных</w:t>
      </w:r>
      <w:r w:rsidRPr="0079539A">
        <w:rPr>
          <w:rFonts w:ascii="Liberation Sans" w:hAnsi="Liberation Sans"/>
          <w:spacing w:val="1"/>
          <w:sz w:val="18"/>
          <w:szCs w:val="18"/>
        </w:rPr>
        <w:t xml:space="preserve"> </w:t>
      </w:r>
      <w:r w:rsidRPr="0079539A">
        <w:rPr>
          <w:rFonts w:ascii="Liberation Sans" w:hAnsi="Liberation Sans"/>
          <w:sz w:val="18"/>
          <w:szCs w:val="18"/>
        </w:rPr>
        <w:t>правовых</w:t>
      </w:r>
      <w:r w:rsidRPr="0079539A">
        <w:rPr>
          <w:rFonts w:ascii="Liberation Sans" w:hAnsi="Liberation Sans"/>
          <w:spacing w:val="1"/>
          <w:sz w:val="18"/>
          <w:szCs w:val="18"/>
        </w:rPr>
        <w:t xml:space="preserve"> </w:t>
      </w:r>
      <w:r w:rsidRPr="0079539A">
        <w:rPr>
          <w:rFonts w:ascii="Liberation Sans" w:hAnsi="Liberation Sans"/>
          <w:sz w:val="18"/>
          <w:szCs w:val="18"/>
        </w:rPr>
        <w:t>актах</w:t>
      </w:r>
      <w:r w:rsidRPr="0079539A">
        <w:rPr>
          <w:rFonts w:ascii="Liberation Sans" w:hAnsi="Liberation Sans"/>
          <w:spacing w:val="1"/>
          <w:sz w:val="18"/>
          <w:szCs w:val="18"/>
        </w:rPr>
        <w:t xml:space="preserve"> </w:t>
      </w:r>
      <w:r w:rsidRPr="0079539A">
        <w:rPr>
          <w:rFonts w:ascii="Liberation Sans" w:hAnsi="Liberation Sans"/>
          <w:sz w:val="18"/>
          <w:szCs w:val="18"/>
        </w:rPr>
        <w:t>органов</w:t>
      </w:r>
      <w:r w:rsidRPr="0079539A">
        <w:rPr>
          <w:rFonts w:ascii="Liberation Sans" w:hAnsi="Liberation Sans"/>
          <w:spacing w:val="1"/>
          <w:sz w:val="18"/>
          <w:szCs w:val="18"/>
        </w:rPr>
        <w:t xml:space="preserve"> </w:t>
      </w:r>
      <w:r w:rsidRPr="0079539A">
        <w:rPr>
          <w:rFonts w:ascii="Liberation Sans" w:hAnsi="Liberation Sans"/>
          <w:sz w:val="18"/>
          <w:szCs w:val="18"/>
        </w:rPr>
        <w:t>местного</w:t>
      </w:r>
      <w:r w:rsidRPr="0079539A">
        <w:rPr>
          <w:rFonts w:ascii="Liberation Sans" w:hAnsi="Liberation Sans"/>
          <w:spacing w:val="1"/>
          <w:sz w:val="18"/>
          <w:szCs w:val="18"/>
        </w:rPr>
        <w:t xml:space="preserve"> </w:t>
      </w:r>
      <w:r w:rsidRPr="0079539A">
        <w:rPr>
          <w:rFonts w:ascii="Liberation Sans" w:hAnsi="Liberation Sans"/>
          <w:sz w:val="18"/>
          <w:szCs w:val="18"/>
        </w:rPr>
        <w:t>самоуправления</w:t>
      </w:r>
      <w:r w:rsidRPr="0079539A">
        <w:rPr>
          <w:rFonts w:ascii="Liberation Sans" w:hAnsi="Liberation Sans"/>
          <w:spacing w:val="1"/>
          <w:sz w:val="18"/>
          <w:szCs w:val="18"/>
        </w:rPr>
        <w:t xml:space="preserve"> Мишкинского муниципального округа Курганской области.</w:t>
      </w:r>
    </w:p>
    <w:p w:rsidR="008F0136" w:rsidRPr="0079539A" w:rsidRDefault="008F0136" w:rsidP="008F0136">
      <w:pPr>
        <w:pStyle w:val="a6"/>
        <w:ind w:right="115" w:firstLine="709"/>
        <w:rPr>
          <w:rFonts w:ascii="Liberation Sans" w:hAnsi="Liberation Sans"/>
          <w:sz w:val="18"/>
          <w:szCs w:val="18"/>
        </w:rPr>
      </w:pPr>
    </w:p>
    <w:p w:rsidR="008F0136" w:rsidRPr="0079539A" w:rsidRDefault="008F0136" w:rsidP="008F0136">
      <w:pPr>
        <w:pStyle w:val="1"/>
        <w:ind w:left="142"/>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3</w:t>
      </w:r>
      <w:r w:rsidRPr="0079539A">
        <w:rPr>
          <w:rFonts w:ascii="Liberation Sans" w:hAnsi="Liberation Sans"/>
          <w:sz w:val="18"/>
          <w:szCs w:val="18"/>
        </w:rPr>
        <w:t>.</w:t>
      </w:r>
      <w:r w:rsidRPr="0079539A">
        <w:rPr>
          <w:rFonts w:ascii="Liberation Sans" w:hAnsi="Liberation Sans"/>
          <w:spacing w:val="-5"/>
          <w:sz w:val="18"/>
          <w:szCs w:val="18"/>
        </w:rPr>
        <w:t xml:space="preserve"> </w:t>
      </w:r>
      <w:r w:rsidRPr="0079539A">
        <w:rPr>
          <w:rFonts w:ascii="Liberation Sans" w:hAnsi="Liberation Sans"/>
          <w:sz w:val="18"/>
          <w:szCs w:val="18"/>
        </w:rPr>
        <w:t>Содержание</w:t>
      </w:r>
      <w:r w:rsidRPr="0079539A">
        <w:rPr>
          <w:rFonts w:ascii="Liberation Sans" w:hAnsi="Liberation Sans"/>
          <w:spacing w:val="-3"/>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6"/>
          <w:sz w:val="18"/>
          <w:szCs w:val="18"/>
        </w:rPr>
        <w:t xml:space="preserve"> </w:t>
      </w:r>
      <w:r w:rsidRPr="0079539A">
        <w:rPr>
          <w:rFonts w:ascii="Liberation Sans" w:hAnsi="Liberation Sans"/>
          <w:sz w:val="18"/>
          <w:szCs w:val="18"/>
        </w:rPr>
        <w:t>общего</w:t>
      </w:r>
      <w:r w:rsidRPr="0079539A">
        <w:rPr>
          <w:rFonts w:ascii="Liberation Sans" w:hAnsi="Liberation Sans"/>
          <w:spacing w:val="-3"/>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порядок</w:t>
      </w:r>
      <w:r w:rsidRPr="0079539A">
        <w:rPr>
          <w:rFonts w:ascii="Liberation Sans" w:hAnsi="Liberation Sans"/>
          <w:spacing w:val="-4"/>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57"/>
          <w:sz w:val="18"/>
          <w:szCs w:val="18"/>
        </w:rPr>
        <w:t xml:space="preserve"> </w:t>
      </w:r>
      <w:r w:rsidRPr="0079539A">
        <w:rPr>
          <w:rFonts w:ascii="Liberation Sans" w:hAnsi="Liberation Sans"/>
          <w:sz w:val="18"/>
          <w:szCs w:val="18"/>
        </w:rPr>
        <w:t>такими</w:t>
      </w:r>
      <w:r w:rsidRPr="0079539A">
        <w:rPr>
          <w:rFonts w:ascii="Liberation Sans" w:hAnsi="Liberation Sans"/>
          <w:spacing w:val="-2"/>
          <w:sz w:val="18"/>
          <w:szCs w:val="18"/>
        </w:rPr>
        <w:t xml:space="preserve"> </w:t>
      </w:r>
      <w:r w:rsidRPr="0079539A">
        <w:rPr>
          <w:rFonts w:ascii="Liberation Sans" w:hAnsi="Liberation Sans"/>
          <w:sz w:val="18"/>
          <w:szCs w:val="18"/>
        </w:rPr>
        <w:t>территориями</w:t>
      </w:r>
    </w:p>
    <w:p w:rsidR="008F0136" w:rsidRPr="0079539A" w:rsidRDefault="008F0136" w:rsidP="008F0136">
      <w:pPr>
        <w:pStyle w:val="a6"/>
        <w:rPr>
          <w:rFonts w:ascii="Liberation Sans" w:hAnsi="Liberation Sans"/>
          <w:b/>
          <w:sz w:val="18"/>
          <w:szCs w:val="18"/>
        </w:rPr>
      </w:pPr>
    </w:p>
    <w:p w:rsidR="008F0136" w:rsidRPr="0079539A" w:rsidRDefault="008F0136" w:rsidP="005262FD">
      <w:pPr>
        <w:pStyle w:val="af0"/>
        <w:widowControl w:val="0"/>
        <w:numPr>
          <w:ilvl w:val="0"/>
          <w:numId w:val="5"/>
        </w:numPr>
        <w:tabs>
          <w:tab w:val="left" w:pos="1060"/>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Территориями</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w:t>
      </w:r>
      <w:r w:rsidRPr="0079539A">
        <w:rPr>
          <w:rFonts w:ascii="Liberation Sans" w:hAnsi="Liberation Sans"/>
          <w:spacing w:val="1"/>
          <w:sz w:val="18"/>
          <w:szCs w:val="18"/>
        </w:rPr>
        <w:t xml:space="preserve"> Курганской области </w:t>
      </w:r>
      <w:r w:rsidRPr="0079539A">
        <w:rPr>
          <w:rFonts w:ascii="Liberation Sans" w:hAnsi="Liberation Sans"/>
          <w:sz w:val="18"/>
          <w:szCs w:val="18"/>
        </w:rPr>
        <w:t>беспрепятственно</w:t>
      </w:r>
      <w:r w:rsidRPr="0079539A">
        <w:rPr>
          <w:rFonts w:ascii="Liberation Sans" w:hAnsi="Liberation Sans"/>
          <w:spacing w:val="1"/>
          <w:sz w:val="18"/>
          <w:szCs w:val="18"/>
        </w:rPr>
        <w:t xml:space="preserve"> </w:t>
      </w:r>
      <w:r w:rsidRPr="0079539A">
        <w:rPr>
          <w:rFonts w:ascii="Liberation Sans" w:hAnsi="Liberation Sans"/>
          <w:sz w:val="18"/>
          <w:szCs w:val="18"/>
        </w:rPr>
        <w:t>пользуется</w:t>
      </w:r>
      <w:r w:rsidRPr="0079539A">
        <w:rPr>
          <w:rFonts w:ascii="Liberation Sans" w:hAnsi="Liberation Sans"/>
          <w:spacing w:val="2"/>
          <w:sz w:val="18"/>
          <w:szCs w:val="18"/>
        </w:rPr>
        <w:t xml:space="preserve"> </w:t>
      </w:r>
      <w:r w:rsidRPr="0079539A">
        <w:rPr>
          <w:rFonts w:ascii="Liberation Sans" w:hAnsi="Liberation Sans"/>
          <w:sz w:val="18"/>
          <w:szCs w:val="18"/>
        </w:rPr>
        <w:t>неограниченный</w:t>
      </w:r>
      <w:r w:rsidRPr="0079539A">
        <w:rPr>
          <w:rFonts w:ascii="Liberation Sans" w:hAnsi="Liberation Sans"/>
          <w:spacing w:val="1"/>
          <w:sz w:val="18"/>
          <w:szCs w:val="18"/>
        </w:rPr>
        <w:t xml:space="preserve"> </w:t>
      </w:r>
      <w:r w:rsidRPr="0079539A">
        <w:rPr>
          <w:rFonts w:ascii="Liberation Sans" w:hAnsi="Liberation Sans"/>
          <w:sz w:val="18"/>
          <w:szCs w:val="18"/>
        </w:rPr>
        <w:t>круг</w:t>
      </w:r>
      <w:r w:rsidRPr="0079539A">
        <w:rPr>
          <w:rFonts w:ascii="Liberation Sans" w:hAnsi="Liberation Sans"/>
          <w:spacing w:val="1"/>
          <w:sz w:val="18"/>
          <w:szCs w:val="18"/>
        </w:rPr>
        <w:t xml:space="preserve"> </w:t>
      </w:r>
      <w:r w:rsidRPr="0079539A">
        <w:rPr>
          <w:rFonts w:ascii="Liberation Sans" w:hAnsi="Liberation Sans"/>
          <w:sz w:val="18"/>
          <w:szCs w:val="18"/>
        </w:rPr>
        <w:t>лиц.</w:t>
      </w:r>
    </w:p>
    <w:p w:rsidR="008F0136" w:rsidRPr="0079539A" w:rsidRDefault="008F0136" w:rsidP="005262FD">
      <w:pPr>
        <w:pStyle w:val="af0"/>
        <w:widowControl w:val="0"/>
        <w:numPr>
          <w:ilvl w:val="0"/>
          <w:numId w:val="5"/>
        </w:numPr>
        <w:tabs>
          <w:tab w:val="left" w:pos="950"/>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целях</w:t>
      </w:r>
      <w:r w:rsidRPr="0079539A">
        <w:rPr>
          <w:rFonts w:ascii="Liberation Sans" w:hAnsi="Liberation Sans"/>
          <w:spacing w:val="1"/>
          <w:sz w:val="18"/>
          <w:szCs w:val="18"/>
        </w:rPr>
        <w:t xml:space="preserve"> </w:t>
      </w:r>
      <w:r w:rsidRPr="0079539A">
        <w:rPr>
          <w:rFonts w:ascii="Liberation Sans" w:hAnsi="Liberation Sans"/>
          <w:sz w:val="18"/>
          <w:szCs w:val="18"/>
        </w:rPr>
        <w:t>обеспечения</w:t>
      </w:r>
      <w:r w:rsidRPr="0079539A">
        <w:rPr>
          <w:rFonts w:ascii="Liberation Sans" w:hAnsi="Liberation Sans"/>
          <w:spacing w:val="1"/>
          <w:sz w:val="18"/>
          <w:szCs w:val="18"/>
        </w:rPr>
        <w:t xml:space="preserve"> </w:t>
      </w:r>
      <w:r w:rsidRPr="0079539A">
        <w:rPr>
          <w:rFonts w:ascii="Liberation Sans" w:hAnsi="Liberation Sans"/>
          <w:sz w:val="18"/>
          <w:szCs w:val="18"/>
        </w:rPr>
        <w:t>чистоты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порядка</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территориях</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57"/>
          <w:sz w:val="18"/>
          <w:szCs w:val="18"/>
        </w:rPr>
        <w:t xml:space="preserve">           </w:t>
      </w:r>
      <w:r w:rsidRPr="0079539A">
        <w:rPr>
          <w:rFonts w:ascii="Liberation Sans" w:hAnsi="Liberation Sans"/>
          <w:sz w:val="18"/>
          <w:szCs w:val="18"/>
        </w:rPr>
        <w:t>запрещается:</w:t>
      </w:r>
    </w:p>
    <w:p w:rsidR="008F0136" w:rsidRPr="0079539A" w:rsidRDefault="008F0136" w:rsidP="005262FD">
      <w:pPr>
        <w:pStyle w:val="af0"/>
        <w:widowControl w:val="0"/>
        <w:numPr>
          <w:ilvl w:val="0"/>
          <w:numId w:val="4"/>
        </w:numPr>
        <w:tabs>
          <w:tab w:val="left" w:pos="1014"/>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осуществлять</w:t>
      </w:r>
      <w:r w:rsidRPr="0079539A">
        <w:rPr>
          <w:rFonts w:ascii="Liberation Sans" w:hAnsi="Liberation Sans"/>
          <w:spacing w:val="1"/>
          <w:sz w:val="18"/>
          <w:szCs w:val="18"/>
        </w:rPr>
        <w:t xml:space="preserve"> </w:t>
      </w:r>
      <w:r w:rsidRPr="0079539A">
        <w:rPr>
          <w:rFonts w:ascii="Liberation Sans" w:hAnsi="Liberation Sans"/>
          <w:sz w:val="18"/>
          <w:szCs w:val="18"/>
        </w:rPr>
        <w:t>размещение</w:t>
      </w:r>
      <w:r w:rsidRPr="0079539A">
        <w:rPr>
          <w:rFonts w:ascii="Liberation Sans" w:hAnsi="Liberation Sans"/>
          <w:spacing w:val="1"/>
          <w:sz w:val="18"/>
          <w:szCs w:val="18"/>
        </w:rPr>
        <w:t xml:space="preserve"> </w:t>
      </w:r>
      <w:r w:rsidRPr="0079539A">
        <w:rPr>
          <w:rFonts w:ascii="Liberation Sans" w:hAnsi="Liberation Sans"/>
          <w:sz w:val="18"/>
          <w:szCs w:val="18"/>
        </w:rPr>
        <w:t>бытовых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строительных</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r w:rsidRPr="0079539A">
        <w:rPr>
          <w:rFonts w:ascii="Liberation Sans" w:hAnsi="Liberation Sans"/>
          <w:spacing w:val="1"/>
          <w:sz w:val="18"/>
          <w:szCs w:val="18"/>
        </w:rPr>
        <w:t xml:space="preserve"> </w:t>
      </w:r>
      <w:r w:rsidRPr="0079539A">
        <w:rPr>
          <w:rFonts w:ascii="Liberation Sans" w:hAnsi="Liberation Sans"/>
          <w:sz w:val="18"/>
          <w:szCs w:val="18"/>
        </w:rPr>
        <w:t>тары,</w:t>
      </w:r>
      <w:r w:rsidRPr="0079539A">
        <w:rPr>
          <w:rFonts w:ascii="Liberation Sans" w:hAnsi="Liberation Sans"/>
          <w:spacing w:val="1"/>
          <w:sz w:val="18"/>
          <w:szCs w:val="18"/>
        </w:rPr>
        <w:t xml:space="preserve"> </w:t>
      </w:r>
      <w:r w:rsidRPr="0079539A">
        <w:rPr>
          <w:rFonts w:ascii="Liberation Sans" w:hAnsi="Liberation Sans"/>
          <w:sz w:val="18"/>
          <w:szCs w:val="18"/>
        </w:rPr>
        <w:t>спилов</w:t>
      </w:r>
      <w:r w:rsidRPr="0079539A">
        <w:rPr>
          <w:rFonts w:ascii="Liberation Sans" w:hAnsi="Liberation Sans"/>
          <w:spacing w:val="1"/>
          <w:sz w:val="18"/>
          <w:szCs w:val="18"/>
        </w:rPr>
        <w:t xml:space="preserve"> </w:t>
      </w:r>
      <w:r w:rsidRPr="0079539A">
        <w:rPr>
          <w:rFonts w:ascii="Liberation Sans" w:hAnsi="Liberation Sans"/>
          <w:sz w:val="18"/>
          <w:szCs w:val="18"/>
        </w:rPr>
        <w:t>деревьев, золы, листвы и других отходов производства и потребления, снега, слив жидких</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r w:rsidRPr="0079539A">
        <w:rPr>
          <w:rFonts w:ascii="Liberation Sans" w:hAnsi="Liberation Sans"/>
          <w:spacing w:val="-1"/>
          <w:sz w:val="18"/>
          <w:szCs w:val="18"/>
        </w:rPr>
        <w:t xml:space="preserve"> </w:t>
      </w:r>
      <w:r w:rsidRPr="0079539A">
        <w:rPr>
          <w:rFonts w:ascii="Liberation Sans" w:hAnsi="Liberation Sans"/>
          <w:sz w:val="18"/>
          <w:szCs w:val="18"/>
        </w:rPr>
        <w:t>в неустановленных</w:t>
      </w:r>
      <w:r w:rsidRPr="0079539A">
        <w:rPr>
          <w:rFonts w:ascii="Liberation Sans" w:hAnsi="Liberation Sans"/>
          <w:spacing w:val="1"/>
          <w:sz w:val="18"/>
          <w:szCs w:val="18"/>
        </w:rPr>
        <w:t xml:space="preserve"> </w:t>
      </w:r>
      <w:r w:rsidRPr="0079539A">
        <w:rPr>
          <w:rFonts w:ascii="Liberation Sans" w:hAnsi="Liberation Sans"/>
          <w:sz w:val="18"/>
          <w:szCs w:val="18"/>
        </w:rPr>
        <w:t>местах;</w:t>
      </w:r>
    </w:p>
    <w:p w:rsidR="008F0136" w:rsidRPr="0079539A" w:rsidRDefault="008F0136" w:rsidP="005262FD">
      <w:pPr>
        <w:pStyle w:val="af0"/>
        <w:widowControl w:val="0"/>
        <w:numPr>
          <w:ilvl w:val="0"/>
          <w:numId w:val="4"/>
        </w:numPr>
        <w:tabs>
          <w:tab w:val="left" w:pos="916"/>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сбрасывать твердые и жидкие бытовые, пищевые, промышленные отходы, другой</w:t>
      </w:r>
      <w:r w:rsidRPr="0079539A">
        <w:rPr>
          <w:rFonts w:ascii="Liberation Sans" w:hAnsi="Liberation Sans"/>
          <w:spacing w:val="1"/>
          <w:sz w:val="18"/>
          <w:szCs w:val="18"/>
        </w:rPr>
        <w:t xml:space="preserve"> </w:t>
      </w:r>
      <w:r w:rsidRPr="0079539A">
        <w:rPr>
          <w:rFonts w:ascii="Liberation Sans" w:hAnsi="Liberation Sans"/>
          <w:sz w:val="18"/>
          <w:szCs w:val="18"/>
        </w:rPr>
        <w:t>мусор</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водоохранные</w:t>
      </w:r>
      <w:r w:rsidRPr="0079539A">
        <w:rPr>
          <w:rFonts w:ascii="Liberation Sans" w:hAnsi="Liberation Sans"/>
          <w:spacing w:val="1"/>
          <w:sz w:val="18"/>
          <w:szCs w:val="18"/>
        </w:rPr>
        <w:t xml:space="preserve"> </w:t>
      </w:r>
      <w:r w:rsidRPr="0079539A">
        <w:rPr>
          <w:rFonts w:ascii="Liberation Sans" w:hAnsi="Liberation Sans"/>
          <w:sz w:val="18"/>
          <w:szCs w:val="18"/>
        </w:rPr>
        <w:t>зоны,</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берегам</w:t>
      </w:r>
      <w:r w:rsidRPr="0079539A">
        <w:rPr>
          <w:rFonts w:ascii="Liberation Sans" w:hAnsi="Liberation Sans"/>
          <w:spacing w:val="1"/>
          <w:sz w:val="18"/>
          <w:szCs w:val="18"/>
        </w:rPr>
        <w:t xml:space="preserve"> </w:t>
      </w:r>
      <w:r w:rsidRPr="0079539A">
        <w:rPr>
          <w:rFonts w:ascii="Liberation Sans" w:hAnsi="Liberation Sans"/>
          <w:sz w:val="18"/>
          <w:szCs w:val="18"/>
        </w:rPr>
        <w:t>рек,</w:t>
      </w:r>
      <w:r w:rsidRPr="0079539A">
        <w:rPr>
          <w:rFonts w:ascii="Liberation Sans" w:hAnsi="Liberation Sans"/>
          <w:spacing w:val="1"/>
          <w:sz w:val="18"/>
          <w:szCs w:val="18"/>
        </w:rPr>
        <w:t xml:space="preserve"> </w:t>
      </w:r>
      <w:r w:rsidRPr="0079539A">
        <w:rPr>
          <w:rFonts w:ascii="Liberation Sans" w:hAnsi="Liberation Sans"/>
          <w:sz w:val="18"/>
          <w:szCs w:val="18"/>
        </w:rPr>
        <w:t>дренажные</w:t>
      </w:r>
      <w:r w:rsidRPr="0079539A">
        <w:rPr>
          <w:rFonts w:ascii="Liberation Sans" w:hAnsi="Liberation Sans"/>
          <w:spacing w:val="1"/>
          <w:sz w:val="18"/>
          <w:szCs w:val="18"/>
        </w:rPr>
        <w:t xml:space="preserve"> </w:t>
      </w:r>
      <w:r w:rsidRPr="0079539A">
        <w:rPr>
          <w:rFonts w:ascii="Liberation Sans" w:hAnsi="Liberation Sans"/>
          <w:sz w:val="18"/>
          <w:szCs w:val="18"/>
        </w:rPr>
        <w:t>каналы,</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зоны</w:t>
      </w:r>
      <w:r w:rsidRPr="0079539A">
        <w:rPr>
          <w:rFonts w:ascii="Liberation Sans" w:hAnsi="Liberation Sans"/>
          <w:spacing w:val="1"/>
          <w:sz w:val="18"/>
          <w:szCs w:val="18"/>
        </w:rPr>
        <w:t xml:space="preserve"> </w:t>
      </w:r>
      <w:r w:rsidRPr="0079539A">
        <w:rPr>
          <w:rFonts w:ascii="Liberation Sans" w:hAnsi="Liberation Sans"/>
          <w:sz w:val="18"/>
          <w:szCs w:val="18"/>
        </w:rPr>
        <w:t>санитарной</w:t>
      </w:r>
      <w:r w:rsidRPr="0079539A">
        <w:rPr>
          <w:rFonts w:ascii="Liberation Sans" w:hAnsi="Liberation Sans"/>
          <w:spacing w:val="1"/>
          <w:sz w:val="18"/>
          <w:szCs w:val="18"/>
        </w:rPr>
        <w:t xml:space="preserve"> </w:t>
      </w:r>
      <w:r w:rsidRPr="0079539A">
        <w:rPr>
          <w:rFonts w:ascii="Liberation Sans" w:hAnsi="Liberation Sans"/>
          <w:sz w:val="18"/>
          <w:szCs w:val="18"/>
        </w:rPr>
        <w:t>охраны</w:t>
      </w:r>
      <w:r w:rsidRPr="0079539A">
        <w:rPr>
          <w:rFonts w:ascii="Liberation Sans" w:hAnsi="Liberation Sans"/>
          <w:spacing w:val="1"/>
          <w:sz w:val="18"/>
          <w:szCs w:val="18"/>
        </w:rPr>
        <w:t xml:space="preserve"> </w:t>
      </w:r>
      <w:r w:rsidRPr="0079539A">
        <w:rPr>
          <w:rFonts w:ascii="Liberation Sans" w:hAnsi="Liberation Sans"/>
          <w:sz w:val="18"/>
          <w:szCs w:val="18"/>
        </w:rPr>
        <w:t>источников</w:t>
      </w:r>
      <w:r w:rsidRPr="0079539A">
        <w:rPr>
          <w:rFonts w:ascii="Liberation Sans" w:hAnsi="Liberation Sans"/>
          <w:spacing w:val="1"/>
          <w:sz w:val="18"/>
          <w:szCs w:val="18"/>
        </w:rPr>
        <w:t xml:space="preserve"> </w:t>
      </w:r>
      <w:r w:rsidRPr="0079539A">
        <w:rPr>
          <w:rFonts w:ascii="Liberation Sans" w:hAnsi="Liberation Sans"/>
          <w:sz w:val="18"/>
          <w:szCs w:val="18"/>
        </w:rPr>
        <w:t>водоснабжения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водоотвода</w:t>
      </w:r>
      <w:r w:rsidRPr="0079539A">
        <w:rPr>
          <w:rFonts w:ascii="Liberation Sans" w:hAnsi="Liberation Sans"/>
          <w:spacing w:val="1"/>
          <w:sz w:val="18"/>
          <w:szCs w:val="18"/>
        </w:rPr>
        <w:t xml:space="preserve"> </w:t>
      </w:r>
      <w:r w:rsidRPr="0079539A">
        <w:rPr>
          <w:rFonts w:ascii="Liberation Sans" w:hAnsi="Liberation Sans"/>
          <w:sz w:val="18"/>
          <w:szCs w:val="18"/>
        </w:rPr>
        <w:t>хозяйственно-бытового</w:t>
      </w:r>
      <w:r w:rsidRPr="0079539A">
        <w:rPr>
          <w:rFonts w:ascii="Liberation Sans" w:hAnsi="Liberation Sans"/>
          <w:spacing w:val="1"/>
          <w:sz w:val="18"/>
          <w:szCs w:val="18"/>
        </w:rPr>
        <w:t xml:space="preserve"> </w:t>
      </w:r>
      <w:r w:rsidRPr="0079539A">
        <w:rPr>
          <w:rFonts w:ascii="Liberation Sans" w:hAnsi="Liberation Sans"/>
          <w:sz w:val="18"/>
          <w:szCs w:val="18"/>
        </w:rPr>
        <w:t>назначения,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зоны</w:t>
      </w:r>
      <w:r w:rsidRPr="0079539A">
        <w:rPr>
          <w:rFonts w:ascii="Liberation Sans" w:hAnsi="Liberation Sans"/>
          <w:spacing w:val="1"/>
          <w:sz w:val="18"/>
          <w:szCs w:val="18"/>
        </w:rPr>
        <w:t xml:space="preserve"> </w:t>
      </w:r>
      <w:r w:rsidRPr="0079539A">
        <w:rPr>
          <w:rFonts w:ascii="Liberation Sans" w:hAnsi="Liberation Sans"/>
          <w:sz w:val="18"/>
          <w:szCs w:val="18"/>
        </w:rPr>
        <w:t>санитарной</w:t>
      </w:r>
      <w:r w:rsidRPr="0079539A">
        <w:rPr>
          <w:rFonts w:ascii="Liberation Sans" w:hAnsi="Liberation Sans"/>
          <w:spacing w:val="1"/>
          <w:sz w:val="18"/>
          <w:szCs w:val="18"/>
        </w:rPr>
        <w:t xml:space="preserve"> </w:t>
      </w:r>
      <w:r w:rsidRPr="0079539A">
        <w:rPr>
          <w:rFonts w:ascii="Liberation Sans" w:hAnsi="Liberation Sans"/>
          <w:sz w:val="18"/>
          <w:szCs w:val="18"/>
        </w:rPr>
        <w:t>охраны</w:t>
      </w:r>
      <w:r w:rsidRPr="0079539A">
        <w:rPr>
          <w:rFonts w:ascii="Liberation Sans" w:hAnsi="Liberation Sans"/>
          <w:spacing w:val="1"/>
          <w:sz w:val="18"/>
          <w:szCs w:val="18"/>
        </w:rPr>
        <w:t xml:space="preserve"> </w:t>
      </w:r>
      <w:r w:rsidRPr="0079539A">
        <w:rPr>
          <w:rFonts w:ascii="Liberation Sans" w:hAnsi="Liberation Sans"/>
          <w:sz w:val="18"/>
          <w:szCs w:val="18"/>
        </w:rPr>
        <w:t>источников</w:t>
      </w:r>
      <w:r w:rsidRPr="0079539A">
        <w:rPr>
          <w:rFonts w:ascii="Liberation Sans" w:hAnsi="Liberation Sans"/>
          <w:spacing w:val="1"/>
          <w:sz w:val="18"/>
          <w:szCs w:val="18"/>
        </w:rPr>
        <w:t xml:space="preserve"> </w:t>
      </w:r>
      <w:r w:rsidRPr="0079539A">
        <w:rPr>
          <w:rFonts w:ascii="Liberation Sans" w:hAnsi="Liberation Sans"/>
          <w:sz w:val="18"/>
          <w:szCs w:val="18"/>
        </w:rPr>
        <w:t>водоснабжения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водоотвода</w:t>
      </w:r>
      <w:r w:rsidRPr="0079539A">
        <w:rPr>
          <w:rFonts w:ascii="Liberation Sans" w:hAnsi="Liberation Sans"/>
          <w:spacing w:val="1"/>
          <w:sz w:val="18"/>
          <w:szCs w:val="18"/>
        </w:rPr>
        <w:t xml:space="preserve"> </w:t>
      </w:r>
      <w:r w:rsidRPr="0079539A">
        <w:rPr>
          <w:rFonts w:ascii="Liberation Sans" w:hAnsi="Liberation Sans"/>
          <w:sz w:val="18"/>
          <w:szCs w:val="18"/>
        </w:rPr>
        <w:t>хозяйственно-бытового</w:t>
      </w:r>
      <w:r w:rsidRPr="0079539A">
        <w:rPr>
          <w:rFonts w:ascii="Liberation Sans" w:hAnsi="Liberation Sans"/>
          <w:spacing w:val="-3"/>
          <w:sz w:val="18"/>
          <w:szCs w:val="18"/>
        </w:rPr>
        <w:t xml:space="preserve"> </w:t>
      </w:r>
      <w:r w:rsidRPr="0079539A">
        <w:rPr>
          <w:rFonts w:ascii="Liberation Sans" w:hAnsi="Liberation Sans"/>
          <w:sz w:val="18"/>
          <w:szCs w:val="18"/>
        </w:rPr>
        <w:t>назначения,</w:t>
      </w:r>
      <w:r w:rsidRPr="0079539A">
        <w:rPr>
          <w:rFonts w:ascii="Liberation Sans" w:hAnsi="Liberation Sans"/>
          <w:spacing w:val="1"/>
          <w:sz w:val="18"/>
          <w:szCs w:val="18"/>
        </w:rPr>
        <w:t xml:space="preserve"> </w:t>
      </w:r>
      <w:r w:rsidRPr="0079539A">
        <w:rPr>
          <w:rFonts w:ascii="Liberation Sans" w:hAnsi="Liberation Sans"/>
          <w:sz w:val="18"/>
          <w:szCs w:val="18"/>
        </w:rPr>
        <w:t>другие,</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3"/>
          <w:sz w:val="18"/>
          <w:szCs w:val="18"/>
        </w:rPr>
        <w:t xml:space="preserve"> </w:t>
      </w:r>
      <w:r w:rsidRPr="0079539A">
        <w:rPr>
          <w:rFonts w:ascii="Liberation Sans" w:hAnsi="Liberation Sans"/>
          <w:sz w:val="18"/>
          <w:szCs w:val="18"/>
        </w:rPr>
        <w:t>установленные</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4"/>
          <w:sz w:val="18"/>
          <w:szCs w:val="18"/>
        </w:rPr>
        <w:t xml:space="preserve"> </w:t>
      </w:r>
      <w:r w:rsidRPr="0079539A">
        <w:rPr>
          <w:rFonts w:ascii="Liberation Sans" w:hAnsi="Liberation Sans"/>
          <w:sz w:val="18"/>
          <w:szCs w:val="18"/>
        </w:rPr>
        <w:t>этих</w:t>
      </w:r>
      <w:r w:rsidRPr="0079539A">
        <w:rPr>
          <w:rFonts w:ascii="Liberation Sans" w:hAnsi="Liberation Sans"/>
          <w:spacing w:val="-2"/>
          <w:sz w:val="18"/>
          <w:szCs w:val="18"/>
        </w:rPr>
        <w:t xml:space="preserve"> </w:t>
      </w:r>
      <w:r w:rsidRPr="0079539A">
        <w:rPr>
          <w:rFonts w:ascii="Liberation Sans" w:hAnsi="Liberation Sans"/>
          <w:sz w:val="18"/>
          <w:szCs w:val="18"/>
        </w:rPr>
        <w:t>целей</w:t>
      </w:r>
      <w:r w:rsidRPr="0079539A">
        <w:rPr>
          <w:rFonts w:ascii="Liberation Sans" w:hAnsi="Liberation Sans"/>
          <w:spacing w:val="-1"/>
          <w:sz w:val="18"/>
          <w:szCs w:val="18"/>
        </w:rPr>
        <w:t xml:space="preserve"> </w:t>
      </w:r>
      <w:r w:rsidRPr="0079539A">
        <w:rPr>
          <w:rFonts w:ascii="Liberation Sans" w:hAnsi="Liberation Sans"/>
          <w:sz w:val="18"/>
          <w:szCs w:val="18"/>
        </w:rPr>
        <w:t>места;</w:t>
      </w:r>
    </w:p>
    <w:p w:rsidR="008F0136" w:rsidRPr="0079539A" w:rsidRDefault="008F0136" w:rsidP="005262FD">
      <w:pPr>
        <w:pStyle w:val="af0"/>
        <w:widowControl w:val="0"/>
        <w:numPr>
          <w:ilvl w:val="0"/>
          <w:numId w:val="4"/>
        </w:numPr>
        <w:tabs>
          <w:tab w:val="left" w:pos="1002"/>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сжигать</w:t>
      </w:r>
      <w:r w:rsidRPr="0079539A">
        <w:rPr>
          <w:rFonts w:ascii="Liberation Sans" w:hAnsi="Liberation Sans"/>
          <w:spacing w:val="1"/>
          <w:sz w:val="18"/>
          <w:szCs w:val="18"/>
        </w:rPr>
        <w:t xml:space="preserve"> </w:t>
      </w:r>
      <w:r w:rsidRPr="0079539A">
        <w:rPr>
          <w:rFonts w:ascii="Liberation Sans" w:hAnsi="Liberation Sans"/>
          <w:sz w:val="18"/>
          <w:szCs w:val="18"/>
        </w:rPr>
        <w:t>листья</w:t>
      </w:r>
      <w:r w:rsidRPr="0079539A">
        <w:rPr>
          <w:rFonts w:ascii="Liberation Sans" w:hAnsi="Liberation Sans"/>
          <w:spacing w:val="1"/>
          <w:sz w:val="18"/>
          <w:szCs w:val="18"/>
        </w:rPr>
        <w:t xml:space="preserve"> </w:t>
      </w:r>
      <w:r w:rsidRPr="0079539A">
        <w:rPr>
          <w:rFonts w:ascii="Liberation Sans" w:hAnsi="Liberation Sans"/>
          <w:sz w:val="18"/>
          <w:szCs w:val="18"/>
        </w:rPr>
        <w:t>деревьев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кустарников,</w:t>
      </w:r>
      <w:r w:rsidRPr="0079539A">
        <w:rPr>
          <w:rFonts w:ascii="Liberation Sans" w:hAnsi="Liberation Sans"/>
          <w:spacing w:val="1"/>
          <w:sz w:val="18"/>
          <w:szCs w:val="18"/>
        </w:rPr>
        <w:t xml:space="preserve"> </w:t>
      </w:r>
      <w:r w:rsidRPr="0079539A">
        <w:rPr>
          <w:rFonts w:ascii="Liberation Sans" w:hAnsi="Liberation Sans"/>
          <w:sz w:val="18"/>
          <w:szCs w:val="18"/>
        </w:rPr>
        <w:t>мусор,</w:t>
      </w:r>
      <w:r w:rsidRPr="0079539A">
        <w:rPr>
          <w:rFonts w:ascii="Liberation Sans" w:hAnsi="Liberation Sans"/>
          <w:spacing w:val="1"/>
          <w:sz w:val="18"/>
          <w:szCs w:val="18"/>
        </w:rPr>
        <w:t xml:space="preserve"> </w:t>
      </w:r>
      <w:r w:rsidRPr="0079539A">
        <w:rPr>
          <w:rFonts w:ascii="Liberation Sans" w:hAnsi="Liberation Sans"/>
          <w:sz w:val="18"/>
          <w:szCs w:val="18"/>
        </w:rPr>
        <w:t>траву,</w:t>
      </w:r>
      <w:r w:rsidRPr="0079539A">
        <w:rPr>
          <w:rFonts w:ascii="Liberation Sans" w:hAnsi="Liberation Sans"/>
          <w:spacing w:val="1"/>
          <w:sz w:val="18"/>
          <w:szCs w:val="18"/>
        </w:rPr>
        <w:t xml:space="preserve"> </w:t>
      </w:r>
      <w:r w:rsidRPr="0079539A">
        <w:rPr>
          <w:rFonts w:ascii="Liberation Sans" w:hAnsi="Liberation Sans"/>
          <w:sz w:val="18"/>
          <w:szCs w:val="18"/>
        </w:rPr>
        <w:t>пух,</w:t>
      </w:r>
      <w:r w:rsidRPr="0079539A">
        <w:rPr>
          <w:rFonts w:ascii="Liberation Sans" w:hAnsi="Liberation Sans"/>
          <w:spacing w:val="1"/>
          <w:sz w:val="18"/>
          <w:szCs w:val="18"/>
        </w:rPr>
        <w:t xml:space="preserve"> </w:t>
      </w:r>
      <w:r w:rsidRPr="0079539A">
        <w:rPr>
          <w:rFonts w:ascii="Liberation Sans" w:hAnsi="Liberation Sans"/>
          <w:sz w:val="18"/>
          <w:szCs w:val="18"/>
        </w:rPr>
        <w:t>автомобильные</w:t>
      </w:r>
      <w:r w:rsidRPr="0079539A">
        <w:rPr>
          <w:rFonts w:ascii="Liberation Sans" w:hAnsi="Liberation Sans"/>
          <w:spacing w:val="1"/>
          <w:sz w:val="18"/>
          <w:szCs w:val="18"/>
        </w:rPr>
        <w:t xml:space="preserve"> </w:t>
      </w:r>
      <w:r w:rsidRPr="0079539A">
        <w:rPr>
          <w:rFonts w:ascii="Liberation Sans" w:hAnsi="Liberation Sans"/>
          <w:sz w:val="18"/>
          <w:szCs w:val="18"/>
        </w:rPr>
        <w:t>баллоны и шины, поврежденную тару, картонные коробки, иные отходы, материалы или</w:t>
      </w:r>
      <w:r w:rsidRPr="0079539A">
        <w:rPr>
          <w:rFonts w:ascii="Liberation Sans" w:hAnsi="Liberation Sans"/>
          <w:spacing w:val="1"/>
          <w:sz w:val="18"/>
          <w:szCs w:val="18"/>
        </w:rPr>
        <w:t xml:space="preserve"> </w:t>
      </w:r>
      <w:r w:rsidRPr="0079539A">
        <w:rPr>
          <w:rFonts w:ascii="Liberation Sans" w:hAnsi="Liberation Sans"/>
          <w:sz w:val="18"/>
          <w:szCs w:val="18"/>
        </w:rPr>
        <w:t>изделия;</w:t>
      </w:r>
    </w:p>
    <w:p w:rsidR="008F0136" w:rsidRPr="0079539A" w:rsidRDefault="008F0136" w:rsidP="005262FD">
      <w:pPr>
        <w:pStyle w:val="af0"/>
        <w:widowControl w:val="0"/>
        <w:numPr>
          <w:ilvl w:val="0"/>
          <w:numId w:val="4"/>
        </w:numPr>
        <w:tabs>
          <w:tab w:val="left" w:pos="958"/>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разведение костров, использование открытого огня для приготовления пищи с</w:t>
      </w:r>
      <w:r w:rsidRPr="0079539A">
        <w:rPr>
          <w:rFonts w:ascii="Liberation Sans" w:hAnsi="Liberation Sans"/>
          <w:spacing w:val="1"/>
          <w:sz w:val="18"/>
          <w:szCs w:val="18"/>
        </w:rPr>
        <w:t xml:space="preserve"> </w:t>
      </w:r>
      <w:r w:rsidRPr="0079539A">
        <w:rPr>
          <w:rFonts w:ascii="Liberation Sans" w:hAnsi="Liberation Sans"/>
          <w:sz w:val="18"/>
          <w:szCs w:val="18"/>
        </w:rPr>
        <w:t>нарушением</w:t>
      </w:r>
      <w:r w:rsidRPr="0079539A">
        <w:rPr>
          <w:rFonts w:ascii="Liberation Sans" w:hAnsi="Liberation Sans"/>
          <w:spacing w:val="-2"/>
          <w:sz w:val="18"/>
          <w:szCs w:val="18"/>
        </w:rPr>
        <w:t xml:space="preserve"> </w:t>
      </w:r>
      <w:r w:rsidRPr="0079539A">
        <w:rPr>
          <w:rFonts w:ascii="Liberation Sans" w:hAnsi="Liberation Sans"/>
          <w:sz w:val="18"/>
          <w:szCs w:val="18"/>
        </w:rPr>
        <w:t>требований</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3"/>
          <w:sz w:val="18"/>
          <w:szCs w:val="18"/>
        </w:rPr>
        <w:t xml:space="preserve"> </w:t>
      </w:r>
      <w:r w:rsidRPr="0079539A">
        <w:rPr>
          <w:rFonts w:ascii="Liberation Sans" w:hAnsi="Liberation Sans"/>
          <w:sz w:val="18"/>
          <w:szCs w:val="18"/>
        </w:rPr>
        <w:t>противопожарного режима</w:t>
      </w:r>
      <w:r w:rsidRPr="0079539A">
        <w:rPr>
          <w:rFonts w:ascii="Liberation Sans" w:hAnsi="Liberation Sans"/>
          <w:spacing w:val="-3"/>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p>
    <w:p w:rsidR="008F0136" w:rsidRPr="0079539A" w:rsidRDefault="008F0136" w:rsidP="005262FD">
      <w:pPr>
        <w:pStyle w:val="af0"/>
        <w:widowControl w:val="0"/>
        <w:numPr>
          <w:ilvl w:val="0"/>
          <w:numId w:val="4"/>
        </w:numPr>
        <w:tabs>
          <w:tab w:val="left" w:pos="964"/>
        </w:tabs>
        <w:suppressAutoHyphens w:val="0"/>
        <w:autoSpaceDE w:val="0"/>
        <w:autoSpaceDN w:val="0"/>
        <w:spacing w:before="76"/>
        <w:ind w:right="114" w:firstLine="540"/>
        <w:jc w:val="both"/>
        <w:rPr>
          <w:rFonts w:ascii="Liberation Sans" w:hAnsi="Liberation Sans"/>
          <w:sz w:val="18"/>
          <w:szCs w:val="18"/>
        </w:rPr>
      </w:pPr>
      <w:r w:rsidRPr="0079539A">
        <w:rPr>
          <w:rFonts w:ascii="Liberation Sans" w:hAnsi="Liberation Sans"/>
          <w:sz w:val="18"/>
          <w:szCs w:val="18"/>
        </w:rPr>
        <w:t>перевозить</w:t>
      </w:r>
      <w:r w:rsidRPr="0079539A">
        <w:rPr>
          <w:rFonts w:ascii="Liberation Sans" w:hAnsi="Liberation Sans"/>
          <w:spacing w:val="1"/>
          <w:sz w:val="18"/>
          <w:szCs w:val="18"/>
        </w:rPr>
        <w:t xml:space="preserve"> </w:t>
      </w:r>
      <w:r w:rsidRPr="0079539A">
        <w:rPr>
          <w:rFonts w:ascii="Liberation Sans" w:hAnsi="Liberation Sans"/>
          <w:sz w:val="18"/>
          <w:szCs w:val="18"/>
        </w:rPr>
        <w:t>отходы производства</w:t>
      </w:r>
      <w:r w:rsidRPr="0079539A">
        <w:rPr>
          <w:rFonts w:ascii="Liberation Sans" w:hAnsi="Liberation Sans"/>
          <w:spacing w:val="1"/>
          <w:sz w:val="18"/>
          <w:szCs w:val="18"/>
        </w:rPr>
        <w:t xml:space="preserve"> </w:t>
      </w:r>
      <w:r w:rsidRPr="0079539A">
        <w:rPr>
          <w:rFonts w:ascii="Liberation Sans" w:hAnsi="Liberation Sans"/>
          <w:sz w:val="18"/>
          <w:szCs w:val="18"/>
        </w:rPr>
        <w:t>и потребления,</w:t>
      </w:r>
      <w:r w:rsidRPr="0079539A">
        <w:rPr>
          <w:rFonts w:ascii="Liberation Sans" w:hAnsi="Liberation Sans"/>
          <w:spacing w:val="1"/>
          <w:sz w:val="18"/>
          <w:szCs w:val="18"/>
        </w:rPr>
        <w:t xml:space="preserve"> </w:t>
      </w:r>
      <w:r w:rsidRPr="0079539A">
        <w:rPr>
          <w:rFonts w:ascii="Liberation Sans" w:hAnsi="Liberation Sans"/>
          <w:sz w:val="18"/>
          <w:szCs w:val="18"/>
        </w:rPr>
        <w:t>листву и т.п. без специально</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оборудованных</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приспособленных</w:t>
      </w:r>
      <w:r w:rsidRPr="0079539A">
        <w:rPr>
          <w:rFonts w:ascii="Liberation Sans" w:hAnsi="Liberation Sans"/>
          <w:spacing w:val="-2"/>
          <w:sz w:val="18"/>
          <w:szCs w:val="18"/>
        </w:rPr>
        <w:t xml:space="preserve"> </w:t>
      </w:r>
      <w:r w:rsidRPr="0079539A">
        <w:rPr>
          <w:rFonts w:ascii="Liberation Sans" w:hAnsi="Liberation Sans"/>
          <w:sz w:val="18"/>
          <w:szCs w:val="18"/>
        </w:rPr>
        <w:t>транспортных</w:t>
      </w:r>
      <w:r w:rsidRPr="0079539A">
        <w:rPr>
          <w:rFonts w:ascii="Liberation Sans" w:hAnsi="Liberation Sans"/>
          <w:spacing w:val="-3"/>
          <w:sz w:val="18"/>
          <w:szCs w:val="18"/>
        </w:rPr>
        <w:t xml:space="preserve"> </w:t>
      </w:r>
      <w:r w:rsidRPr="0079539A">
        <w:rPr>
          <w:rFonts w:ascii="Liberation Sans" w:hAnsi="Liberation Sans"/>
          <w:sz w:val="18"/>
          <w:szCs w:val="18"/>
        </w:rPr>
        <w:t>средств</w:t>
      </w:r>
      <w:r w:rsidRPr="0079539A">
        <w:rPr>
          <w:rFonts w:ascii="Liberation Sans" w:hAnsi="Liberation Sans"/>
          <w:spacing w:val="-2"/>
          <w:sz w:val="18"/>
          <w:szCs w:val="18"/>
        </w:rPr>
        <w:t xml:space="preserve"> </w:t>
      </w:r>
      <w:r w:rsidRPr="0079539A">
        <w:rPr>
          <w:rFonts w:ascii="Liberation Sans" w:hAnsi="Liberation Sans"/>
          <w:sz w:val="18"/>
          <w:szCs w:val="18"/>
        </w:rPr>
        <w:t>(закрывающих</w:t>
      </w:r>
      <w:r w:rsidRPr="0079539A">
        <w:rPr>
          <w:rFonts w:ascii="Liberation Sans" w:hAnsi="Liberation Sans"/>
          <w:spacing w:val="-2"/>
          <w:sz w:val="18"/>
          <w:szCs w:val="18"/>
        </w:rPr>
        <w:t xml:space="preserve"> </w:t>
      </w:r>
      <w:r w:rsidRPr="0079539A">
        <w:rPr>
          <w:rFonts w:ascii="Liberation Sans" w:hAnsi="Liberation Sans"/>
          <w:sz w:val="18"/>
          <w:szCs w:val="18"/>
        </w:rPr>
        <w:t>кузов</w:t>
      </w:r>
      <w:r w:rsidRPr="0079539A">
        <w:rPr>
          <w:rFonts w:ascii="Liberation Sans" w:hAnsi="Liberation Sans"/>
          <w:spacing w:val="-4"/>
          <w:sz w:val="18"/>
          <w:szCs w:val="18"/>
        </w:rPr>
        <w:t xml:space="preserve"> </w:t>
      </w:r>
      <w:r w:rsidRPr="0079539A">
        <w:rPr>
          <w:rFonts w:ascii="Liberation Sans" w:hAnsi="Liberation Sans"/>
          <w:sz w:val="18"/>
          <w:szCs w:val="18"/>
        </w:rPr>
        <w:t>пологов);</w:t>
      </w:r>
    </w:p>
    <w:p w:rsidR="008F0136" w:rsidRPr="0079539A" w:rsidRDefault="008F0136" w:rsidP="005262FD">
      <w:pPr>
        <w:pStyle w:val="af0"/>
        <w:widowControl w:val="0"/>
        <w:numPr>
          <w:ilvl w:val="0"/>
          <w:numId w:val="4"/>
        </w:numPr>
        <w:tabs>
          <w:tab w:val="left" w:pos="93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складировать мусор, грязь, нечистоты, снега, скол льда в смотровые и дождевые</w:t>
      </w:r>
      <w:r w:rsidRPr="0079539A">
        <w:rPr>
          <w:rFonts w:ascii="Liberation Sans" w:hAnsi="Liberation Sans"/>
          <w:spacing w:val="1"/>
          <w:sz w:val="18"/>
          <w:szCs w:val="18"/>
        </w:rPr>
        <w:t xml:space="preserve"> </w:t>
      </w:r>
      <w:r w:rsidRPr="0079539A">
        <w:rPr>
          <w:rFonts w:ascii="Liberation Sans" w:hAnsi="Liberation Sans"/>
          <w:sz w:val="18"/>
          <w:szCs w:val="18"/>
        </w:rPr>
        <w:t>колодцы,</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2"/>
          <w:sz w:val="18"/>
          <w:szCs w:val="18"/>
        </w:rPr>
        <w:t xml:space="preserve"> </w:t>
      </w:r>
      <w:r w:rsidRPr="0079539A">
        <w:rPr>
          <w:rFonts w:ascii="Liberation Sans" w:hAnsi="Liberation Sans"/>
          <w:sz w:val="18"/>
          <w:szCs w:val="18"/>
        </w:rPr>
        <w:t>озелененные</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2"/>
          <w:sz w:val="18"/>
          <w:szCs w:val="18"/>
        </w:rPr>
        <w:t xml:space="preserve"> </w:t>
      </w:r>
      <w:r w:rsidRPr="0079539A">
        <w:rPr>
          <w:rFonts w:ascii="Liberation Sans" w:hAnsi="Liberation Sans"/>
          <w:sz w:val="18"/>
          <w:szCs w:val="18"/>
        </w:rPr>
        <w:t>газоны</w:t>
      </w:r>
      <w:r w:rsidRPr="0079539A">
        <w:rPr>
          <w:rFonts w:ascii="Liberation Sans" w:hAnsi="Liberation Sans"/>
          <w:spacing w:val="-1"/>
          <w:sz w:val="18"/>
          <w:szCs w:val="18"/>
        </w:rPr>
        <w:t xml:space="preserve"> </w:t>
      </w:r>
      <w:r w:rsidRPr="0079539A">
        <w:rPr>
          <w:rFonts w:ascii="Liberation Sans" w:hAnsi="Liberation Sans"/>
          <w:sz w:val="18"/>
          <w:szCs w:val="18"/>
        </w:rPr>
        <w:t>и другие</w:t>
      </w:r>
      <w:r w:rsidRPr="0079539A">
        <w:rPr>
          <w:rFonts w:ascii="Liberation Sans" w:hAnsi="Liberation Sans"/>
          <w:spacing w:val="-1"/>
          <w:sz w:val="18"/>
          <w:szCs w:val="18"/>
        </w:rPr>
        <w:t xml:space="preserve"> </w:t>
      </w:r>
      <w:r w:rsidRPr="0079539A">
        <w:rPr>
          <w:rFonts w:ascii="Liberation Sans" w:hAnsi="Liberation Sans"/>
          <w:sz w:val="18"/>
          <w:szCs w:val="18"/>
        </w:rPr>
        <w:t>зеленые насаждения;</w:t>
      </w:r>
    </w:p>
    <w:p w:rsidR="008F0136" w:rsidRPr="0079539A" w:rsidRDefault="008F0136" w:rsidP="005262FD">
      <w:pPr>
        <w:pStyle w:val="af0"/>
        <w:widowControl w:val="0"/>
        <w:numPr>
          <w:ilvl w:val="0"/>
          <w:numId w:val="4"/>
        </w:numPr>
        <w:tabs>
          <w:tab w:val="left" w:pos="1014"/>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складирование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палисаде,</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строительных материалов, дров, угля, сена, навоза, перегноя, земли на срок более семи</w:t>
      </w:r>
      <w:r w:rsidRPr="0079539A">
        <w:rPr>
          <w:rFonts w:ascii="Liberation Sans" w:hAnsi="Liberation Sans"/>
          <w:spacing w:val="1"/>
          <w:sz w:val="18"/>
          <w:szCs w:val="18"/>
        </w:rPr>
        <w:t xml:space="preserve"> </w:t>
      </w:r>
      <w:r w:rsidRPr="0079539A">
        <w:rPr>
          <w:rFonts w:ascii="Liberation Sans" w:hAnsi="Liberation Sans"/>
          <w:sz w:val="18"/>
          <w:szCs w:val="18"/>
        </w:rPr>
        <w:t>дней;</w:t>
      </w:r>
    </w:p>
    <w:p w:rsidR="008F0136" w:rsidRPr="0079539A" w:rsidRDefault="008F0136" w:rsidP="005262FD">
      <w:pPr>
        <w:pStyle w:val="af0"/>
        <w:widowControl w:val="0"/>
        <w:numPr>
          <w:ilvl w:val="0"/>
          <w:numId w:val="4"/>
        </w:numPr>
        <w:tabs>
          <w:tab w:val="left" w:pos="928"/>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производить земляные работы, в том числе с оттаиванием грунта, без получения</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проведение</w:t>
      </w:r>
      <w:r w:rsidRPr="0079539A">
        <w:rPr>
          <w:rFonts w:ascii="Liberation Sans" w:hAnsi="Liberation Sans"/>
          <w:spacing w:val="1"/>
          <w:sz w:val="18"/>
          <w:szCs w:val="18"/>
        </w:rPr>
        <w:t xml:space="preserve"> </w:t>
      </w:r>
      <w:r w:rsidRPr="0079539A">
        <w:rPr>
          <w:rFonts w:ascii="Liberation Sans" w:hAnsi="Liberation Sans"/>
          <w:sz w:val="18"/>
          <w:szCs w:val="18"/>
        </w:rPr>
        <w:t>земляных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случаях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порядке,</w:t>
      </w:r>
      <w:r w:rsidRPr="0079539A">
        <w:rPr>
          <w:rFonts w:ascii="Liberation Sans" w:hAnsi="Liberation Sans"/>
          <w:spacing w:val="1"/>
          <w:sz w:val="18"/>
          <w:szCs w:val="18"/>
        </w:rPr>
        <w:t xml:space="preserve"> </w:t>
      </w:r>
      <w:r w:rsidRPr="0079539A">
        <w:rPr>
          <w:rFonts w:ascii="Liberation Sans" w:hAnsi="Liberation Sans"/>
          <w:sz w:val="18"/>
          <w:szCs w:val="18"/>
        </w:rPr>
        <w:t>предусмотренных</w:t>
      </w:r>
      <w:r w:rsidRPr="0079539A">
        <w:rPr>
          <w:rFonts w:ascii="Liberation Sans" w:hAnsi="Liberation Sans"/>
          <w:spacing w:val="1"/>
          <w:sz w:val="18"/>
          <w:szCs w:val="18"/>
        </w:rPr>
        <w:t xml:space="preserve"> </w:t>
      </w:r>
      <w:r w:rsidRPr="0079539A">
        <w:rPr>
          <w:rFonts w:ascii="Liberation Sans" w:hAnsi="Liberation Sans"/>
          <w:sz w:val="18"/>
          <w:szCs w:val="18"/>
        </w:rPr>
        <w:t>настоящими Правилами;</w:t>
      </w:r>
    </w:p>
    <w:p w:rsidR="008F0136" w:rsidRPr="0079539A" w:rsidRDefault="008F0136" w:rsidP="005262FD">
      <w:pPr>
        <w:pStyle w:val="af0"/>
        <w:widowControl w:val="0"/>
        <w:numPr>
          <w:ilvl w:val="0"/>
          <w:numId w:val="4"/>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заниматься</w:t>
      </w:r>
      <w:r w:rsidRPr="0079539A">
        <w:rPr>
          <w:rFonts w:ascii="Liberation Sans" w:hAnsi="Liberation Sans"/>
          <w:spacing w:val="-4"/>
          <w:sz w:val="18"/>
          <w:szCs w:val="18"/>
        </w:rPr>
        <w:t xml:space="preserve"> </w:t>
      </w:r>
      <w:r w:rsidRPr="0079539A">
        <w:rPr>
          <w:rFonts w:ascii="Liberation Sans" w:hAnsi="Liberation Sans"/>
          <w:sz w:val="18"/>
          <w:szCs w:val="18"/>
        </w:rPr>
        <w:t>огородничеством;</w:t>
      </w:r>
    </w:p>
    <w:p w:rsidR="008F0136" w:rsidRPr="0079539A" w:rsidRDefault="008F0136" w:rsidP="005262FD">
      <w:pPr>
        <w:pStyle w:val="af0"/>
        <w:widowControl w:val="0"/>
        <w:numPr>
          <w:ilvl w:val="0"/>
          <w:numId w:val="4"/>
        </w:numPr>
        <w:tabs>
          <w:tab w:val="left" w:pos="1126"/>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возводить</w:t>
      </w:r>
      <w:r w:rsidRPr="0079539A">
        <w:rPr>
          <w:rFonts w:ascii="Liberation Sans" w:hAnsi="Liberation Sans"/>
          <w:spacing w:val="1"/>
          <w:sz w:val="18"/>
          <w:szCs w:val="18"/>
        </w:rPr>
        <w:t xml:space="preserve"> </w:t>
      </w:r>
      <w:r w:rsidRPr="0079539A">
        <w:rPr>
          <w:rFonts w:ascii="Liberation Sans" w:hAnsi="Liberation Sans"/>
          <w:sz w:val="18"/>
          <w:szCs w:val="18"/>
        </w:rPr>
        <w:t>надземные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подземные</w:t>
      </w:r>
      <w:r w:rsidRPr="0079539A">
        <w:rPr>
          <w:rFonts w:ascii="Liberation Sans" w:hAnsi="Liberation Sans"/>
          <w:spacing w:val="1"/>
          <w:sz w:val="18"/>
          <w:szCs w:val="18"/>
        </w:rPr>
        <w:t xml:space="preserve"> </w:t>
      </w:r>
      <w:r w:rsidRPr="0079539A">
        <w:rPr>
          <w:rFonts w:ascii="Liberation Sans" w:hAnsi="Liberation Sans"/>
          <w:sz w:val="18"/>
          <w:szCs w:val="18"/>
        </w:rPr>
        <w:t>гаражи,</w:t>
      </w:r>
      <w:r w:rsidRPr="0079539A">
        <w:rPr>
          <w:rFonts w:ascii="Liberation Sans" w:hAnsi="Liberation Sans"/>
          <w:spacing w:val="1"/>
          <w:sz w:val="18"/>
          <w:szCs w:val="18"/>
        </w:rPr>
        <w:t xml:space="preserve"> </w:t>
      </w:r>
      <w:r w:rsidRPr="0079539A">
        <w:rPr>
          <w:rFonts w:ascii="Liberation Sans" w:hAnsi="Liberation Sans"/>
          <w:sz w:val="18"/>
          <w:szCs w:val="18"/>
        </w:rPr>
        <w:t>погреба</w:t>
      </w:r>
      <w:r w:rsidRPr="0079539A">
        <w:rPr>
          <w:rFonts w:ascii="Liberation Sans" w:hAnsi="Liberation Sans"/>
          <w:spacing w:val="1"/>
          <w:sz w:val="18"/>
          <w:szCs w:val="18"/>
        </w:rPr>
        <w:t xml:space="preserve"> </w:t>
      </w:r>
      <w:r w:rsidRPr="0079539A">
        <w:rPr>
          <w:rFonts w:ascii="Liberation Sans" w:hAnsi="Liberation Sans"/>
          <w:sz w:val="18"/>
          <w:szCs w:val="18"/>
        </w:rPr>
        <w:t>без</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соответствующего</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w:t>
      </w:r>
    </w:p>
    <w:p w:rsidR="008F0136" w:rsidRPr="0079539A" w:rsidRDefault="008F0136" w:rsidP="005262FD">
      <w:pPr>
        <w:pStyle w:val="af0"/>
        <w:widowControl w:val="0"/>
        <w:numPr>
          <w:ilvl w:val="0"/>
          <w:numId w:val="4"/>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устанавливать</w:t>
      </w:r>
      <w:r w:rsidRPr="0079539A">
        <w:rPr>
          <w:rFonts w:ascii="Liberation Sans" w:hAnsi="Liberation Sans"/>
          <w:spacing w:val="-1"/>
          <w:sz w:val="18"/>
          <w:szCs w:val="18"/>
        </w:rPr>
        <w:t xml:space="preserve"> </w:t>
      </w:r>
      <w:r w:rsidRPr="0079539A">
        <w:rPr>
          <w:rFonts w:ascii="Liberation Sans" w:hAnsi="Liberation Sans"/>
          <w:sz w:val="18"/>
          <w:szCs w:val="18"/>
        </w:rPr>
        <w:t>будки</w:t>
      </w:r>
      <w:r w:rsidRPr="0079539A">
        <w:rPr>
          <w:rFonts w:ascii="Liberation Sans" w:hAnsi="Liberation Sans"/>
          <w:spacing w:val="-4"/>
          <w:sz w:val="18"/>
          <w:szCs w:val="18"/>
        </w:rPr>
        <w:t xml:space="preserve"> </w:t>
      </w:r>
      <w:r w:rsidRPr="0079539A">
        <w:rPr>
          <w:rFonts w:ascii="Liberation Sans" w:hAnsi="Liberation Sans"/>
          <w:sz w:val="18"/>
          <w:szCs w:val="18"/>
        </w:rPr>
        <w:t>для</w:t>
      </w:r>
      <w:r w:rsidRPr="0079539A">
        <w:rPr>
          <w:rFonts w:ascii="Liberation Sans" w:hAnsi="Liberation Sans"/>
          <w:spacing w:val="-3"/>
          <w:sz w:val="18"/>
          <w:szCs w:val="18"/>
        </w:rPr>
        <w:t xml:space="preserve"> </w:t>
      </w:r>
      <w:r w:rsidRPr="0079539A">
        <w:rPr>
          <w:rFonts w:ascii="Liberation Sans" w:hAnsi="Liberation Sans"/>
          <w:sz w:val="18"/>
          <w:szCs w:val="18"/>
        </w:rPr>
        <w:t>собак,</w:t>
      </w:r>
      <w:r w:rsidRPr="0079539A">
        <w:rPr>
          <w:rFonts w:ascii="Liberation Sans" w:hAnsi="Liberation Sans"/>
          <w:spacing w:val="-4"/>
          <w:sz w:val="18"/>
          <w:szCs w:val="18"/>
        </w:rPr>
        <w:t xml:space="preserve"> </w:t>
      </w:r>
      <w:r w:rsidRPr="0079539A">
        <w:rPr>
          <w:rFonts w:ascii="Liberation Sans" w:hAnsi="Liberation Sans"/>
          <w:sz w:val="18"/>
          <w:szCs w:val="18"/>
        </w:rPr>
        <w:t>устраивать лежанки</w:t>
      </w:r>
      <w:r w:rsidRPr="0079539A">
        <w:rPr>
          <w:rFonts w:ascii="Liberation Sans" w:hAnsi="Liberation Sans"/>
          <w:spacing w:val="-3"/>
          <w:sz w:val="18"/>
          <w:szCs w:val="18"/>
        </w:rPr>
        <w:t xml:space="preserve"> </w:t>
      </w:r>
      <w:r w:rsidRPr="0079539A">
        <w:rPr>
          <w:rFonts w:ascii="Liberation Sans" w:hAnsi="Liberation Sans"/>
          <w:sz w:val="18"/>
          <w:szCs w:val="18"/>
        </w:rPr>
        <w:t>для</w:t>
      </w:r>
      <w:r w:rsidRPr="0079539A">
        <w:rPr>
          <w:rFonts w:ascii="Liberation Sans" w:hAnsi="Liberation Sans"/>
          <w:spacing w:val="-4"/>
          <w:sz w:val="18"/>
          <w:szCs w:val="18"/>
        </w:rPr>
        <w:t xml:space="preserve"> </w:t>
      </w:r>
      <w:r w:rsidRPr="0079539A">
        <w:rPr>
          <w:rFonts w:ascii="Liberation Sans" w:hAnsi="Liberation Sans"/>
          <w:sz w:val="18"/>
          <w:szCs w:val="18"/>
        </w:rPr>
        <w:t>животных;</w:t>
      </w:r>
    </w:p>
    <w:p w:rsidR="008F0136" w:rsidRPr="0079539A" w:rsidRDefault="008F0136" w:rsidP="005262FD">
      <w:pPr>
        <w:pStyle w:val="af0"/>
        <w:widowControl w:val="0"/>
        <w:numPr>
          <w:ilvl w:val="0"/>
          <w:numId w:val="4"/>
        </w:numPr>
        <w:tabs>
          <w:tab w:val="left" w:pos="1032"/>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загрязнять экскрементами домашних животных детские и спортивные площадки,</w:t>
      </w:r>
      <w:r w:rsidRPr="0079539A">
        <w:rPr>
          <w:rFonts w:ascii="Liberation Sans" w:hAnsi="Liberation Sans"/>
          <w:spacing w:val="-57"/>
          <w:sz w:val="18"/>
          <w:szCs w:val="18"/>
        </w:rPr>
        <w:t xml:space="preserve"> </w:t>
      </w:r>
      <w:r w:rsidRPr="0079539A">
        <w:rPr>
          <w:rFonts w:ascii="Liberation Sans" w:hAnsi="Liberation Sans"/>
          <w:sz w:val="18"/>
          <w:szCs w:val="18"/>
        </w:rPr>
        <w:t>площадки отдыха, дорожки, тротуары, озелененные территории, допускать нахождение</w:t>
      </w:r>
      <w:r w:rsidRPr="0079539A">
        <w:rPr>
          <w:rFonts w:ascii="Liberation Sans" w:hAnsi="Liberation Sans"/>
          <w:spacing w:val="1"/>
          <w:sz w:val="18"/>
          <w:szCs w:val="18"/>
        </w:rPr>
        <w:t xml:space="preserve"> </w:t>
      </w:r>
      <w:r w:rsidRPr="0079539A">
        <w:rPr>
          <w:rFonts w:ascii="Liberation Sans" w:hAnsi="Liberation Sans"/>
          <w:sz w:val="18"/>
          <w:szCs w:val="18"/>
        </w:rPr>
        <w:t>домашних животных на территории общего пользования без присмотра, уничтожение ими</w:t>
      </w:r>
      <w:r w:rsidRPr="0079539A">
        <w:rPr>
          <w:rFonts w:ascii="Liberation Sans" w:hAnsi="Liberation Sans"/>
          <w:spacing w:val="-57"/>
          <w:sz w:val="18"/>
          <w:szCs w:val="18"/>
        </w:rPr>
        <w:t xml:space="preserve">          </w:t>
      </w:r>
      <w:r w:rsidRPr="0079539A">
        <w:rPr>
          <w:rFonts w:ascii="Liberation Sans" w:hAnsi="Liberation Sans"/>
          <w:sz w:val="18"/>
          <w:szCs w:val="18"/>
        </w:rPr>
        <w:t>зеленых насаждений;</w:t>
      </w:r>
    </w:p>
    <w:p w:rsidR="008F0136" w:rsidRPr="0079539A" w:rsidRDefault="008F0136" w:rsidP="005262FD">
      <w:pPr>
        <w:pStyle w:val="af0"/>
        <w:widowControl w:val="0"/>
        <w:numPr>
          <w:ilvl w:val="0"/>
          <w:numId w:val="4"/>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выбрасывать</w:t>
      </w:r>
      <w:r w:rsidRPr="0079539A">
        <w:rPr>
          <w:rFonts w:ascii="Liberation Sans" w:hAnsi="Liberation Sans"/>
          <w:spacing w:val="-4"/>
          <w:sz w:val="18"/>
          <w:szCs w:val="18"/>
        </w:rPr>
        <w:t xml:space="preserve"> </w:t>
      </w:r>
      <w:r w:rsidRPr="0079539A">
        <w:rPr>
          <w:rFonts w:ascii="Liberation Sans" w:hAnsi="Liberation Sans"/>
          <w:sz w:val="18"/>
          <w:szCs w:val="18"/>
        </w:rPr>
        <w:t>трупы</w:t>
      </w:r>
      <w:r w:rsidRPr="0079539A">
        <w:rPr>
          <w:rFonts w:ascii="Liberation Sans" w:hAnsi="Liberation Sans"/>
          <w:spacing w:val="-3"/>
          <w:sz w:val="18"/>
          <w:szCs w:val="18"/>
        </w:rPr>
        <w:t xml:space="preserve"> </w:t>
      </w:r>
      <w:r w:rsidRPr="0079539A">
        <w:rPr>
          <w:rFonts w:ascii="Liberation Sans" w:hAnsi="Liberation Sans"/>
          <w:sz w:val="18"/>
          <w:szCs w:val="18"/>
        </w:rPr>
        <w:t>павших</w:t>
      </w:r>
      <w:r w:rsidRPr="0079539A">
        <w:rPr>
          <w:rFonts w:ascii="Liberation Sans" w:hAnsi="Liberation Sans"/>
          <w:spacing w:val="-3"/>
          <w:sz w:val="18"/>
          <w:szCs w:val="18"/>
        </w:rPr>
        <w:t xml:space="preserve"> </w:t>
      </w:r>
      <w:r w:rsidRPr="0079539A">
        <w:rPr>
          <w:rFonts w:ascii="Liberation Sans" w:hAnsi="Liberation Sans"/>
          <w:sz w:val="18"/>
          <w:szCs w:val="18"/>
        </w:rPr>
        <w:t>животных;</w:t>
      </w:r>
    </w:p>
    <w:p w:rsidR="008F0136" w:rsidRPr="0079539A" w:rsidRDefault="008F0136" w:rsidP="005262FD">
      <w:pPr>
        <w:pStyle w:val="af0"/>
        <w:widowControl w:val="0"/>
        <w:numPr>
          <w:ilvl w:val="0"/>
          <w:numId w:val="4"/>
        </w:numPr>
        <w:tabs>
          <w:tab w:val="left" w:pos="1050"/>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наносить рисунки, надписи, граффити, размещать афиши, плакаты, объявления,</w:t>
      </w:r>
      <w:r w:rsidRPr="0079539A">
        <w:rPr>
          <w:rFonts w:ascii="Liberation Sans" w:hAnsi="Liberation Sans"/>
          <w:spacing w:val="1"/>
          <w:sz w:val="18"/>
          <w:szCs w:val="18"/>
        </w:rPr>
        <w:t xml:space="preserve"> </w:t>
      </w:r>
      <w:r w:rsidRPr="0079539A">
        <w:rPr>
          <w:rFonts w:ascii="Liberation Sans" w:hAnsi="Liberation Sans"/>
          <w:sz w:val="18"/>
          <w:szCs w:val="18"/>
        </w:rPr>
        <w:t>иную информационно-печатную продукцию на остановочных павильонах, общественных</w:t>
      </w:r>
      <w:r w:rsidRPr="0079539A">
        <w:rPr>
          <w:rFonts w:ascii="Liberation Sans" w:hAnsi="Liberation Sans"/>
          <w:spacing w:val="1"/>
          <w:sz w:val="18"/>
          <w:szCs w:val="18"/>
        </w:rPr>
        <w:t xml:space="preserve"> </w:t>
      </w:r>
      <w:r w:rsidRPr="0079539A">
        <w:rPr>
          <w:rFonts w:ascii="Liberation Sans" w:hAnsi="Liberation Sans"/>
          <w:sz w:val="18"/>
          <w:szCs w:val="18"/>
        </w:rPr>
        <w:t>туалетах,</w:t>
      </w:r>
      <w:r w:rsidRPr="0079539A">
        <w:rPr>
          <w:rFonts w:ascii="Liberation Sans" w:hAnsi="Liberation Sans"/>
          <w:spacing w:val="2"/>
          <w:sz w:val="18"/>
          <w:szCs w:val="18"/>
        </w:rPr>
        <w:t xml:space="preserve"> </w:t>
      </w:r>
      <w:r w:rsidRPr="0079539A">
        <w:rPr>
          <w:rFonts w:ascii="Liberation Sans" w:hAnsi="Liberation Sans"/>
          <w:sz w:val="18"/>
          <w:szCs w:val="18"/>
        </w:rPr>
        <w:t>электроопорах,</w:t>
      </w:r>
      <w:r w:rsidRPr="0079539A">
        <w:rPr>
          <w:rFonts w:ascii="Liberation Sans" w:hAnsi="Liberation Sans"/>
          <w:spacing w:val="3"/>
          <w:sz w:val="18"/>
          <w:szCs w:val="18"/>
        </w:rPr>
        <w:t xml:space="preserve"> </w:t>
      </w:r>
      <w:r w:rsidRPr="0079539A">
        <w:rPr>
          <w:rFonts w:ascii="Liberation Sans" w:hAnsi="Liberation Sans"/>
          <w:sz w:val="18"/>
          <w:szCs w:val="18"/>
        </w:rPr>
        <w:t>столбах;</w:t>
      </w:r>
    </w:p>
    <w:p w:rsidR="008F0136" w:rsidRPr="0079539A" w:rsidRDefault="008F0136" w:rsidP="005262FD">
      <w:pPr>
        <w:pStyle w:val="af0"/>
        <w:widowControl w:val="0"/>
        <w:numPr>
          <w:ilvl w:val="0"/>
          <w:numId w:val="4"/>
        </w:numPr>
        <w:tabs>
          <w:tab w:val="left" w:pos="1092"/>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производить</w:t>
      </w:r>
      <w:r w:rsidRPr="0079539A">
        <w:rPr>
          <w:rFonts w:ascii="Liberation Sans" w:hAnsi="Liberation Sans"/>
          <w:spacing w:val="1"/>
          <w:sz w:val="18"/>
          <w:szCs w:val="18"/>
        </w:rPr>
        <w:t xml:space="preserve"> </w:t>
      </w:r>
      <w:r w:rsidRPr="0079539A">
        <w:rPr>
          <w:rFonts w:ascii="Liberation Sans" w:hAnsi="Liberation Sans"/>
          <w:sz w:val="18"/>
          <w:szCs w:val="18"/>
        </w:rPr>
        <w:t>мойку</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транспортных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стирку</w:t>
      </w:r>
      <w:r w:rsidRPr="0079539A">
        <w:rPr>
          <w:rFonts w:ascii="Liberation Sans" w:hAnsi="Liberation Sans"/>
          <w:spacing w:val="1"/>
          <w:sz w:val="18"/>
          <w:szCs w:val="18"/>
        </w:rPr>
        <w:t xml:space="preserve"> </w:t>
      </w:r>
      <w:r w:rsidRPr="0079539A">
        <w:rPr>
          <w:rFonts w:ascii="Liberation Sans" w:hAnsi="Liberation Sans"/>
          <w:sz w:val="18"/>
          <w:szCs w:val="18"/>
        </w:rPr>
        <w:t>белья,</w:t>
      </w:r>
      <w:r w:rsidRPr="0079539A">
        <w:rPr>
          <w:rFonts w:ascii="Liberation Sans" w:hAnsi="Liberation Sans"/>
          <w:spacing w:val="1"/>
          <w:sz w:val="18"/>
          <w:szCs w:val="18"/>
        </w:rPr>
        <w:t xml:space="preserve"> </w:t>
      </w:r>
      <w:r w:rsidRPr="0079539A">
        <w:rPr>
          <w:rFonts w:ascii="Liberation Sans" w:hAnsi="Liberation Sans"/>
          <w:sz w:val="18"/>
          <w:szCs w:val="18"/>
        </w:rPr>
        <w:t>ковров,</w:t>
      </w:r>
      <w:r w:rsidRPr="0079539A">
        <w:rPr>
          <w:rFonts w:ascii="Liberation Sans" w:hAnsi="Liberation Sans"/>
          <w:spacing w:val="1"/>
          <w:sz w:val="18"/>
          <w:szCs w:val="18"/>
        </w:rPr>
        <w:t xml:space="preserve"> </w:t>
      </w:r>
      <w:r w:rsidRPr="0079539A">
        <w:rPr>
          <w:rFonts w:ascii="Liberation Sans" w:hAnsi="Liberation Sans"/>
          <w:sz w:val="18"/>
          <w:szCs w:val="18"/>
        </w:rPr>
        <w:t>дорожек,</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 купать</w:t>
      </w:r>
      <w:r w:rsidRPr="0079539A">
        <w:rPr>
          <w:rFonts w:ascii="Liberation Sans" w:hAnsi="Liberation Sans"/>
          <w:spacing w:val="2"/>
          <w:sz w:val="18"/>
          <w:szCs w:val="18"/>
        </w:rPr>
        <w:t xml:space="preserve"> </w:t>
      </w:r>
      <w:r w:rsidRPr="0079539A">
        <w:rPr>
          <w:rFonts w:ascii="Liberation Sans" w:hAnsi="Liberation Sans"/>
          <w:sz w:val="18"/>
          <w:szCs w:val="18"/>
        </w:rPr>
        <w:t>животных;</w:t>
      </w:r>
    </w:p>
    <w:p w:rsidR="008F0136" w:rsidRPr="0079539A" w:rsidRDefault="008F0136" w:rsidP="005262FD">
      <w:pPr>
        <w:pStyle w:val="af0"/>
        <w:widowControl w:val="0"/>
        <w:numPr>
          <w:ilvl w:val="0"/>
          <w:numId w:val="4"/>
        </w:numPr>
        <w:tabs>
          <w:tab w:val="left" w:pos="1086"/>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заправлять</w:t>
      </w:r>
      <w:r w:rsidRPr="0079539A">
        <w:rPr>
          <w:rFonts w:ascii="Liberation Sans" w:hAnsi="Liberation Sans"/>
          <w:spacing w:val="1"/>
          <w:sz w:val="18"/>
          <w:szCs w:val="18"/>
        </w:rPr>
        <w:t xml:space="preserve"> </w:t>
      </w:r>
      <w:r w:rsidRPr="0079539A">
        <w:rPr>
          <w:rFonts w:ascii="Liberation Sans" w:hAnsi="Liberation Sans"/>
          <w:sz w:val="18"/>
          <w:szCs w:val="18"/>
        </w:rPr>
        <w:t>топливом,</w:t>
      </w:r>
      <w:r w:rsidRPr="0079539A">
        <w:rPr>
          <w:rFonts w:ascii="Liberation Sans" w:hAnsi="Liberation Sans"/>
          <w:spacing w:val="1"/>
          <w:sz w:val="18"/>
          <w:szCs w:val="18"/>
        </w:rPr>
        <w:t xml:space="preserve"> </w:t>
      </w:r>
      <w:r w:rsidRPr="0079539A">
        <w:rPr>
          <w:rFonts w:ascii="Liberation Sans" w:hAnsi="Liberation Sans"/>
          <w:sz w:val="18"/>
          <w:szCs w:val="18"/>
        </w:rPr>
        <w:t>проводить</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техническое</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обслуживание,</w:t>
      </w:r>
      <w:r w:rsidRPr="0079539A">
        <w:rPr>
          <w:rFonts w:ascii="Liberation Sans" w:hAnsi="Liberation Sans"/>
          <w:spacing w:val="1"/>
          <w:sz w:val="18"/>
          <w:szCs w:val="18"/>
        </w:rPr>
        <w:t xml:space="preserve"> </w:t>
      </w:r>
      <w:r w:rsidRPr="0079539A">
        <w:rPr>
          <w:rFonts w:ascii="Liberation Sans" w:hAnsi="Liberation Sans"/>
          <w:sz w:val="18"/>
          <w:szCs w:val="18"/>
        </w:rPr>
        <w:t>текущий</w:t>
      </w:r>
      <w:r w:rsidRPr="0079539A">
        <w:rPr>
          <w:rFonts w:ascii="Liberation Sans" w:hAnsi="Liberation Sans"/>
          <w:spacing w:val="1"/>
          <w:sz w:val="18"/>
          <w:szCs w:val="18"/>
        </w:rPr>
        <w:t xml:space="preserve"> </w:t>
      </w:r>
      <w:r w:rsidRPr="0079539A">
        <w:rPr>
          <w:rFonts w:ascii="Liberation Sans" w:hAnsi="Liberation Sans"/>
          <w:sz w:val="18"/>
          <w:szCs w:val="18"/>
        </w:rPr>
        <w:t>ремонт</w:t>
      </w:r>
      <w:r w:rsidRPr="0079539A">
        <w:rPr>
          <w:rFonts w:ascii="Liberation Sans" w:hAnsi="Liberation Sans"/>
          <w:spacing w:val="-57"/>
          <w:sz w:val="18"/>
          <w:szCs w:val="18"/>
        </w:rPr>
        <w:t xml:space="preserve"> </w:t>
      </w:r>
      <w:r w:rsidRPr="0079539A">
        <w:rPr>
          <w:rFonts w:ascii="Liberation Sans" w:hAnsi="Liberation Sans"/>
          <w:sz w:val="18"/>
          <w:szCs w:val="18"/>
        </w:rPr>
        <w:t>транспортных средств вне специально отведенных мест; заезжать на тротуары, бордюры,</w:t>
      </w:r>
      <w:r w:rsidRPr="0079539A">
        <w:rPr>
          <w:rFonts w:ascii="Liberation Sans" w:hAnsi="Liberation Sans"/>
          <w:spacing w:val="1"/>
          <w:sz w:val="18"/>
          <w:szCs w:val="18"/>
        </w:rPr>
        <w:t xml:space="preserve"> </w:t>
      </w:r>
      <w:r w:rsidRPr="0079539A">
        <w:rPr>
          <w:rFonts w:ascii="Liberation Sans" w:hAnsi="Liberation Sans"/>
          <w:sz w:val="18"/>
          <w:szCs w:val="18"/>
        </w:rPr>
        <w:t>газоны, полосы озеленения, иные территории, занятые зелеными насаждениями; заезжать</w:t>
      </w:r>
      <w:r w:rsidRPr="0079539A">
        <w:rPr>
          <w:rFonts w:ascii="Liberation Sans" w:hAnsi="Liberation Sans"/>
          <w:spacing w:val="1"/>
          <w:sz w:val="18"/>
          <w:szCs w:val="18"/>
        </w:rPr>
        <w:t xml:space="preserve"> </w:t>
      </w:r>
      <w:r w:rsidRPr="0079539A">
        <w:rPr>
          <w:rFonts w:ascii="Liberation Sans" w:hAnsi="Liberation Sans"/>
          <w:sz w:val="18"/>
          <w:szCs w:val="18"/>
        </w:rPr>
        <w:t>во внутриквартальные проезды жилых массивов грузовому транспорту полной массой</w:t>
      </w:r>
      <w:r w:rsidRPr="0079539A">
        <w:rPr>
          <w:rFonts w:ascii="Liberation Sans" w:hAnsi="Liberation Sans"/>
          <w:spacing w:val="1"/>
          <w:sz w:val="18"/>
          <w:szCs w:val="18"/>
        </w:rPr>
        <w:t xml:space="preserve"> </w:t>
      </w:r>
      <w:r w:rsidRPr="0079539A">
        <w:rPr>
          <w:rFonts w:ascii="Liberation Sans" w:hAnsi="Liberation Sans"/>
          <w:sz w:val="18"/>
          <w:szCs w:val="18"/>
        </w:rPr>
        <w:t>более</w:t>
      </w:r>
      <w:r w:rsidRPr="0079539A">
        <w:rPr>
          <w:rFonts w:ascii="Liberation Sans" w:hAnsi="Liberation Sans"/>
          <w:spacing w:val="-1"/>
          <w:sz w:val="18"/>
          <w:szCs w:val="18"/>
        </w:rPr>
        <w:t xml:space="preserve"> </w:t>
      </w:r>
      <w:r w:rsidRPr="0079539A">
        <w:rPr>
          <w:rFonts w:ascii="Liberation Sans" w:hAnsi="Liberation Sans"/>
          <w:sz w:val="18"/>
          <w:szCs w:val="18"/>
        </w:rPr>
        <w:t>3,5</w:t>
      </w:r>
      <w:r w:rsidRPr="0079539A">
        <w:rPr>
          <w:rFonts w:ascii="Liberation Sans" w:hAnsi="Liberation Sans"/>
          <w:spacing w:val="-2"/>
          <w:sz w:val="18"/>
          <w:szCs w:val="18"/>
        </w:rPr>
        <w:t xml:space="preserve"> </w:t>
      </w:r>
      <w:r w:rsidRPr="0079539A">
        <w:rPr>
          <w:rFonts w:ascii="Liberation Sans" w:hAnsi="Liberation Sans"/>
          <w:sz w:val="18"/>
          <w:szCs w:val="18"/>
        </w:rPr>
        <w:t>т,</w:t>
      </w:r>
      <w:r w:rsidRPr="0079539A">
        <w:rPr>
          <w:rFonts w:ascii="Liberation Sans" w:hAnsi="Liberation Sans"/>
          <w:spacing w:val="-2"/>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транспортных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занятых</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обслуживании</w:t>
      </w:r>
      <w:r w:rsidRPr="0079539A">
        <w:rPr>
          <w:rFonts w:ascii="Liberation Sans" w:hAnsi="Liberation Sans"/>
          <w:spacing w:val="-1"/>
          <w:sz w:val="18"/>
          <w:szCs w:val="18"/>
        </w:rPr>
        <w:t xml:space="preserve"> </w:t>
      </w:r>
      <w:r w:rsidRPr="0079539A">
        <w:rPr>
          <w:rFonts w:ascii="Liberation Sans" w:hAnsi="Liberation Sans"/>
          <w:sz w:val="18"/>
          <w:szCs w:val="18"/>
        </w:rPr>
        <w:t>сетей;</w:t>
      </w:r>
    </w:p>
    <w:p w:rsidR="008F0136" w:rsidRPr="0079539A" w:rsidRDefault="008F0136" w:rsidP="005262FD">
      <w:pPr>
        <w:pStyle w:val="af0"/>
        <w:widowControl w:val="0"/>
        <w:numPr>
          <w:ilvl w:val="0"/>
          <w:numId w:val="4"/>
        </w:numPr>
        <w:tabs>
          <w:tab w:val="left" w:pos="1100"/>
        </w:tabs>
        <w:suppressAutoHyphens w:val="0"/>
        <w:autoSpaceDE w:val="0"/>
        <w:autoSpaceDN w:val="0"/>
        <w:spacing w:before="1"/>
        <w:ind w:right="111" w:firstLine="540"/>
        <w:jc w:val="both"/>
        <w:rPr>
          <w:rFonts w:ascii="Liberation Sans" w:hAnsi="Liberation Sans"/>
          <w:sz w:val="18"/>
          <w:szCs w:val="18"/>
        </w:rPr>
      </w:pPr>
      <w:r w:rsidRPr="0079539A">
        <w:rPr>
          <w:rFonts w:ascii="Liberation Sans" w:hAnsi="Liberation Sans"/>
          <w:sz w:val="18"/>
          <w:szCs w:val="18"/>
        </w:rPr>
        <w:t>осуществлять</w:t>
      </w:r>
      <w:r w:rsidRPr="0079539A">
        <w:rPr>
          <w:rFonts w:ascii="Liberation Sans" w:hAnsi="Liberation Sans"/>
          <w:spacing w:val="1"/>
          <w:sz w:val="18"/>
          <w:szCs w:val="18"/>
        </w:rPr>
        <w:t xml:space="preserve"> </w:t>
      </w:r>
      <w:r w:rsidRPr="0079539A">
        <w:rPr>
          <w:rFonts w:ascii="Liberation Sans" w:hAnsi="Liberation Sans"/>
          <w:sz w:val="18"/>
          <w:szCs w:val="18"/>
        </w:rPr>
        <w:t>остановку,</w:t>
      </w:r>
      <w:r w:rsidRPr="0079539A">
        <w:rPr>
          <w:rFonts w:ascii="Liberation Sans" w:hAnsi="Liberation Sans"/>
          <w:spacing w:val="1"/>
          <w:sz w:val="18"/>
          <w:szCs w:val="18"/>
        </w:rPr>
        <w:t xml:space="preserve"> </w:t>
      </w:r>
      <w:r w:rsidRPr="0079539A">
        <w:rPr>
          <w:rFonts w:ascii="Liberation Sans" w:hAnsi="Liberation Sans"/>
          <w:sz w:val="18"/>
          <w:szCs w:val="18"/>
        </w:rPr>
        <w:t>стоянку</w:t>
      </w:r>
      <w:r w:rsidRPr="0079539A">
        <w:rPr>
          <w:rFonts w:ascii="Liberation Sans" w:hAnsi="Liberation Sans"/>
          <w:spacing w:val="1"/>
          <w:sz w:val="18"/>
          <w:szCs w:val="18"/>
        </w:rPr>
        <w:t xml:space="preserve"> </w:t>
      </w:r>
      <w:r w:rsidRPr="0079539A">
        <w:rPr>
          <w:rFonts w:ascii="Liberation Sans" w:hAnsi="Liberation Sans"/>
          <w:sz w:val="18"/>
          <w:szCs w:val="18"/>
        </w:rPr>
        <w:t>автотранспортных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озелененных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территориях,</w:t>
      </w:r>
      <w:r w:rsidRPr="0079539A">
        <w:rPr>
          <w:rFonts w:ascii="Liberation Sans" w:hAnsi="Liberation Sans"/>
          <w:spacing w:val="1"/>
          <w:sz w:val="18"/>
          <w:szCs w:val="18"/>
        </w:rPr>
        <w:t xml:space="preserve"> </w:t>
      </w:r>
      <w:r w:rsidRPr="0079539A">
        <w:rPr>
          <w:rFonts w:ascii="Liberation Sans" w:hAnsi="Liberation Sans"/>
          <w:sz w:val="18"/>
          <w:szCs w:val="18"/>
        </w:rPr>
        <w:t>участках</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зелеными</w:t>
      </w:r>
      <w:r w:rsidRPr="0079539A">
        <w:rPr>
          <w:rFonts w:ascii="Liberation Sans" w:hAnsi="Liberation Sans"/>
          <w:spacing w:val="1"/>
          <w:sz w:val="18"/>
          <w:szCs w:val="18"/>
        </w:rPr>
        <w:t xml:space="preserve"> </w:t>
      </w:r>
      <w:r w:rsidRPr="0079539A">
        <w:rPr>
          <w:rFonts w:ascii="Liberation Sans" w:hAnsi="Liberation Sans"/>
          <w:sz w:val="18"/>
          <w:szCs w:val="18"/>
        </w:rPr>
        <w:t>насаждениями,</w:t>
      </w:r>
      <w:r w:rsidRPr="0079539A">
        <w:rPr>
          <w:rFonts w:ascii="Liberation Sans" w:hAnsi="Liberation Sans"/>
          <w:spacing w:val="1"/>
          <w:sz w:val="18"/>
          <w:szCs w:val="18"/>
        </w:rPr>
        <w:t xml:space="preserve"> </w:t>
      </w:r>
      <w:r w:rsidRPr="0079539A">
        <w:rPr>
          <w:rFonts w:ascii="Liberation Sans" w:hAnsi="Liberation Sans"/>
          <w:sz w:val="18"/>
          <w:szCs w:val="18"/>
        </w:rPr>
        <w:t>газонах,</w:t>
      </w:r>
      <w:r w:rsidRPr="0079539A">
        <w:rPr>
          <w:rFonts w:ascii="Liberation Sans" w:hAnsi="Liberation Sans"/>
          <w:spacing w:val="1"/>
          <w:sz w:val="18"/>
          <w:szCs w:val="18"/>
        </w:rPr>
        <w:t xml:space="preserve"> </w:t>
      </w:r>
      <w:r w:rsidRPr="0079539A">
        <w:rPr>
          <w:rFonts w:ascii="Liberation Sans" w:hAnsi="Liberation Sans"/>
          <w:sz w:val="18"/>
          <w:szCs w:val="18"/>
        </w:rPr>
        <w:t>детских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 xml:space="preserve">спортивных </w:t>
      </w:r>
      <w:r w:rsidRPr="0079539A">
        <w:rPr>
          <w:rFonts w:ascii="Liberation Sans" w:hAnsi="Liberation Sans"/>
          <w:spacing w:val="-57"/>
          <w:sz w:val="18"/>
          <w:szCs w:val="18"/>
        </w:rPr>
        <w:t xml:space="preserve">   </w:t>
      </w:r>
      <w:r w:rsidRPr="0079539A">
        <w:rPr>
          <w:rFonts w:ascii="Liberation Sans" w:hAnsi="Liberation Sans"/>
          <w:sz w:val="18"/>
          <w:szCs w:val="18"/>
        </w:rPr>
        <w:t>площадках,</w:t>
      </w:r>
      <w:r w:rsidRPr="0079539A">
        <w:rPr>
          <w:rFonts w:ascii="Liberation Sans" w:hAnsi="Liberation Sans"/>
          <w:spacing w:val="2"/>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дорожках,</w:t>
      </w:r>
      <w:r w:rsidRPr="0079539A">
        <w:rPr>
          <w:rFonts w:ascii="Liberation Sans" w:hAnsi="Liberation Sans"/>
          <w:spacing w:val="1"/>
          <w:sz w:val="18"/>
          <w:szCs w:val="18"/>
        </w:rPr>
        <w:t xml:space="preserve"> </w:t>
      </w:r>
      <w:r w:rsidRPr="0079539A">
        <w:rPr>
          <w:rFonts w:ascii="Liberation Sans" w:hAnsi="Liberation Sans"/>
          <w:sz w:val="18"/>
          <w:szCs w:val="18"/>
        </w:rPr>
        <w:t>тропинках;</w:t>
      </w:r>
    </w:p>
    <w:p w:rsidR="008F0136" w:rsidRPr="0079539A" w:rsidRDefault="008F0136" w:rsidP="005262FD">
      <w:pPr>
        <w:pStyle w:val="af0"/>
        <w:widowControl w:val="0"/>
        <w:numPr>
          <w:ilvl w:val="0"/>
          <w:numId w:val="4"/>
        </w:numPr>
        <w:tabs>
          <w:tab w:val="left" w:pos="1058"/>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владельцам личного автотранспорта запрещается использовать проезжую часть</w:t>
      </w:r>
      <w:r w:rsidRPr="0079539A">
        <w:rPr>
          <w:rFonts w:ascii="Liberation Sans" w:hAnsi="Liberation Sans"/>
          <w:spacing w:val="1"/>
          <w:sz w:val="18"/>
          <w:szCs w:val="18"/>
        </w:rPr>
        <w:t xml:space="preserve"> </w:t>
      </w:r>
      <w:r w:rsidRPr="0079539A">
        <w:rPr>
          <w:rFonts w:ascii="Liberation Sans" w:hAnsi="Liberation Sans"/>
          <w:sz w:val="18"/>
          <w:szCs w:val="18"/>
        </w:rPr>
        <w:t>улиц и проездов для хранения транспортных средств. Хранение и стоянка личного</w:t>
      </w:r>
      <w:r w:rsidRPr="0079539A">
        <w:rPr>
          <w:rFonts w:ascii="Liberation Sans" w:hAnsi="Liberation Sans"/>
          <w:spacing w:val="1"/>
          <w:sz w:val="18"/>
          <w:szCs w:val="18"/>
        </w:rPr>
        <w:t xml:space="preserve"> </w:t>
      </w:r>
      <w:r w:rsidRPr="0079539A">
        <w:rPr>
          <w:rFonts w:ascii="Liberation Sans" w:hAnsi="Liberation Sans"/>
          <w:sz w:val="18"/>
          <w:szCs w:val="18"/>
        </w:rPr>
        <w:t>автотранспорта на дворовых и внутриквартальных территориях допускаются в один ряд и</w:t>
      </w:r>
      <w:r w:rsidRPr="0079539A">
        <w:rPr>
          <w:rFonts w:ascii="Liberation Sans" w:hAnsi="Liberation Sans"/>
          <w:spacing w:val="1"/>
          <w:sz w:val="18"/>
          <w:szCs w:val="18"/>
        </w:rPr>
        <w:t xml:space="preserve"> </w:t>
      </w:r>
      <w:r w:rsidRPr="0079539A">
        <w:rPr>
          <w:rFonts w:ascii="Liberation Sans" w:hAnsi="Liberation Sans"/>
          <w:sz w:val="18"/>
          <w:szCs w:val="18"/>
        </w:rPr>
        <w:t>должны обеспечить беспрепятственное продвижение уборочной и специальной техники.</w:t>
      </w:r>
      <w:r w:rsidRPr="0079539A">
        <w:rPr>
          <w:rFonts w:ascii="Liberation Sans" w:hAnsi="Liberation Sans"/>
          <w:spacing w:val="1"/>
          <w:sz w:val="18"/>
          <w:szCs w:val="18"/>
        </w:rPr>
        <w:t xml:space="preserve"> </w:t>
      </w:r>
      <w:r w:rsidRPr="0079539A">
        <w:rPr>
          <w:rFonts w:ascii="Liberation Sans" w:hAnsi="Liberation Sans"/>
          <w:sz w:val="18"/>
          <w:szCs w:val="18"/>
        </w:rPr>
        <w:t>Хранение грузового автотранспорта, в том числе частного, допускается только в гаражах,</w:t>
      </w:r>
      <w:r w:rsidRPr="0079539A">
        <w:rPr>
          <w:rFonts w:ascii="Liberation Sans" w:hAnsi="Liberation Sans"/>
          <w:spacing w:val="1"/>
          <w:sz w:val="18"/>
          <w:szCs w:val="18"/>
        </w:rPr>
        <w:t xml:space="preserve"> </w:t>
      </w:r>
      <w:r w:rsidRPr="0079539A">
        <w:rPr>
          <w:rFonts w:ascii="Liberation Sans" w:hAnsi="Liberation Sans"/>
          <w:sz w:val="18"/>
          <w:szCs w:val="18"/>
        </w:rPr>
        <w:t>на автостоянках</w:t>
      </w:r>
      <w:r w:rsidRPr="0079539A">
        <w:rPr>
          <w:rFonts w:ascii="Liberation Sans" w:hAnsi="Liberation Sans"/>
          <w:spacing w:val="3"/>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автобазах;</w:t>
      </w:r>
    </w:p>
    <w:p w:rsidR="00B173EE" w:rsidRPr="0079539A" w:rsidRDefault="00B173EE" w:rsidP="00B173EE">
      <w:pPr>
        <w:pStyle w:val="af0"/>
        <w:widowControl w:val="0"/>
        <w:numPr>
          <w:ilvl w:val="0"/>
          <w:numId w:val="4"/>
        </w:numPr>
        <w:tabs>
          <w:tab w:val="left" w:pos="1082"/>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lastRenderedPageBreak/>
        <w:t>хранить разукомплектованные транспортные средства в неустановленных для</w:t>
      </w:r>
      <w:r w:rsidRPr="0079539A">
        <w:rPr>
          <w:rFonts w:ascii="Liberation Sans" w:hAnsi="Liberation Sans"/>
          <w:spacing w:val="1"/>
          <w:sz w:val="18"/>
          <w:szCs w:val="18"/>
        </w:rPr>
        <w:t xml:space="preserve"> </w:t>
      </w:r>
      <w:r w:rsidRPr="0079539A">
        <w:rPr>
          <w:rFonts w:ascii="Liberation Sans" w:hAnsi="Liberation Sans"/>
          <w:sz w:val="18"/>
          <w:szCs w:val="18"/>
        </w:rPr>
        <w:t>этих</w:t>
      </w:r>
      <w:r w:rsidRPr="0079539A">
        <w:rPr>
          <w:rFonts w:ascii="Liberation Sans" w:hAnsi="Liberation Sans"/>
          <w:spacing w:val="1"/>
          <w:sz w:val="18"/>
          <w:szCs w:val="18"/>
        </w:rPr>
        <w:t xml:space="preserve"> </w:t>
      </w:r>
      <w:r w:rsidRPr="0079539A">
        <w:rPr>
          <w:rFonts w:ascii="Liberation Sans" w:hAnsi="Liberation Sans"/>
          <w:sz w:val="18"/>
          <w:szCs w:val="18"/>
        </w:rPr>
        <w:t>целей</w:t>
      </w:r>
      <w:r w:rsidRPr="0079539A">
        <w:rPr>
          <w:rFonts w:ascii="Liberation Sans" w:hAnsi="Liberation Sans"/>
          <w:spacing w:val="1"/>
          <w:sz w:val="18"/>
          <w:szCs w:val="18"/>
        </w:rPr>
        <w:t xml:space="preserve"> </w:t>
      </w:r>
      <w:r w:rsidRPr="0079539A">
        <w:rPr>
          <w:rFonts w:ascii="Liberation Sans" w:hAnsi="Liberation Sans"/>
          <w:sz w:val="18"/>
          <w:szCs w:val="18"/>
        </w:rPr>
        <w:t>местах</w:t>
      </w:r>
      <w:r w:rsidRPr="0079539A">
        <w:rPr>
          <w:rFonts w:ascii="Liberation Sans" w:hAnsi="Liberation Sans"/>
          <w:spacing w:val="1"/>
          <w:sz w:val="18"/>
          <w:szCs w:val="18"/>
        </w:rPr>
        <w:t xml:space="preserve"> </w:t>
      </w:r>
      <w:r w:rsidRPr="0079539A">
        <w:rPr>
          <w:rFonts w:ascii="Liberation Sans" w:hAnsi="Liberation Sans"/>
          <w:sz w:val="18"/>
          <w:szCs w:val="18"/>
        </w:rPr>
        <w:t>(общественных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территориях,</w:t>
      </w:r>
      <w:r w:rsidRPr="0079539A">
        <w:rPr>
          <w:rFonts w:ascii="Liberation Sans" w:hAnsi="Liberation Sans"/>
          <w:spacing w:val="1"/>
          <w:sz w:val="18"/>
          <w:szCs w:val="18"/>
        </w:rPr>
        <w:t xml:space="preserve"> </w:t>
      </w:r>
      <w:r w:rsidRPr="0079539A">
        <w:rPr>
          <w:rFonts w:ascii="Liberation Sans" w:hAnsi="Liberation Sans"/>
          <w:sz w:val="18"/>
          <w:szCs w:val="18"/>
        </w:rPr>
        <w:t>участках</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зелеными</w:t>
      </w:r>
      <w:r w:rsidRPr="0079539A">
        <w:rPr>
          <w:rFonts w:ascii="Liberation Sans" w:hAnsi="Liberation Sans"/>
          <w:spacing w:val="1"/>
          <w:sz w:val="18"/>
          <w:szCs w:val="18"/>
        </w:rPr>
        <w:t xml:space="preserve"> </w:t>
      </w:r>
      <w:r w:rsidRPr="0079539A">
        <w:rPr>
          <w:rFonts w:ascii="Liberation Sans" w:hAnsi="Liberation Sans"/>
          <w:sz w:val="18"/>
          <w:szCs w:val="18"/>
        </w:rPr>
        <w:t>насаждениями,</w:t>
      </w:r>
      <w:r w:rsidRPr="0079539A">
        <w:rPr>
          <w:rFonts w:ascii="Liberation Sans" w:hAnsi="Liberation Sans"/>
          <w:spacing w:val="1"/>
          <w:sz w:val="18"/>
          <w:szCs w:val="18"/>
        </w:rPr>
        <w:t xml:space="preserve"> </w:t>
      </w:r>
      <w:r w:rsidRPr="0079539A">
        <w:rPr>
          <w:rFonts w:ascii="Liberation Sans" w:hAnsi="Liberation Sans"/>
          <w:sz w:val="18"/>
          <w:szCs w:val="18"/>
        </w:rPr>
        <w:t>газонах, тротуарах, остановочных карманах, крышах зданий, строений, сооружений, на</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2"/>
          <w:sz w:val="18"/>
          <w:szCs w:val="18"/>
        </w:rPr>
        <w:t xml:space="preserve"> </w:t>
      </w:r>
      <w:r w:rsidRPr="0079539A">
        <w:rPr>
          <w:rFonts w:ascii="Liberation Sans" w:hAnsi="Liberation Sans"/>
          <w:sz w:val="18"/>
          <w:szCs w:val="18"/>
        </w:rPr>
        <w:t>территориях);</w:t>
      </w:r>
    </w:p>
    <w:p w:rsidR="00B173EE" w:rsidRPr="0079539A" w:rsidRDefault="00B173EE" w:rsidP="00B173EE">
      <w:pPr>
        <w:pStyle w:val="af0"/>
        <w:widowControl w:val="0"/>
        <w:numPr>
          <w:ilvl w:val="0"/>
          <w:numId w:val="4"/>
        </w:numPr>
        <w:tabs>
          <w:tab w:val="left" w:pos="1076"/>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выдвигать или перемещать на проезжую часть магистралей, улиц и проездов</w:t>
      </w:r>
      <w:r w:rsidRPr="0079539A">
        <w:rPr>
          <w:rFonts w:ascii="Liberation Sans" w:hAnsi="Liberation Sans"/>
          <w:spacing w:val="1"/>
          <w:sz w:val="18"/>
          <w:szCs w:val="18"/>
        </w:rPr>
        <w:t xml:space="preserve"> </w:t>
      </w:r>
      <w:r w:rsidRPr="0079539A">
        <w:rPr>
          <w:rFonts w:ascii="Liberation Sans" w:hAnsi="Liberation Sans"/>
          <w:sz w:val="18"/>
          <w:szCs w:val="18"/>
        </w:rPr>
        <w:t>снег,</w:t>
      </w:r>
      <w:r w:rsidRPr="0079539A">
        <w:rPr>
          <w:rFonts w:ascii="Liberation Sans" w:hAnsi="Liberation Sans"/>
          <w:spacing w:val="1"/>
          <w:sz w:val="18"/>
          <w:szCs w:val="18"/>
        </w:rPr>
        <w:t xml:space="preserve"> </w:t>
      </w:r>
      <w:r w:rsidRPr="0079539A">
        <w:rPr>
          <w:rFonts w:ascii="Liberation Sans" w:hAnsi="Liberation Sans"/>
          <w:sz w:val="18"/>
          <w:szCs w:val="18"/>
        </w:rPr>
        <w:t>счищаемый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внутриквартальных</w:t>
      </w:r>
      <w:r w:rsidRPr="0079539A">
        <w:rPr>
          <w:rFonts w:ascii="Liberation Sans" w:hAnsi="Liberation Sans"/>
          <w:spacing w:val="1"/>
          <w:sz w:val="18"/>
          <w:szCs w:val="18"/>
        </w:rPr>
        <w:t xml:space="preserve"> </w:t>
      </w:r>
      <w:r w:rsidRPr="0079539A">
        <w:rPr>
          <w:rFonts w:ascii="Liberation Sans" w:hAnsi="Liberation Sans"/>
          <w:sz w:val="18"/>
          <w:szCs w:val="18"/>
        </w:rPr>
        <w:t>проездов,</w:t>
      </w:r>
      <w:r w:rsidRPr="0079539A">
        <w:rPr>
          <w:rFonts w:ascii="Liberation Sans" w:hAnsi="Liberation Sans"/>
          <w:spacing w:val="1"/>
          <w:sz w:val="18"/>
          <w:szCs w:val="18"/>
        </w:rPr>
        <w:t xml:space="preserve"> </w:t>
      </w:r>
      <w:r w:rsidRPr="0079539A">
        <w:rPr>
          <w:rFonts w:ascii="Liberation Sans" w:hAnsi="Liberation Sans"/>
          <w:sz w:val="18"/>
          <w:szCs w:val="18"/>
        </w:rPr>
        <w:t>дворовых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предприятий,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строительных</w:t>
      </w:r>
      <w:r w:rsidRPr="0079539A">
        <w:rPr>
          <w:rFonts w:ascii="Liberation Sans" w:hAnsi="Liberation Sans"/>
          <w:spacing w:val="1"/>
          <w:sz w:val="18"/>
          <w:szCs w:val="18"/>
        </w:rPr>
        <w:t xml:space="preserve"> </w:t>
      </w:r>
      <w:r w:rsidRPr="0079539A">
        <w:rPr>
          <w:rFonts w:ascii="Liberation Sans" w:hAnsi="Liberation Sans"/>
          <w:sz w:val="18"/>
          <w:szCs w:val="18"/>
        </w:rPr>
        <w:t>площадок,</w:t>
      </w:r>
      <w:r w:rsidRPr="0079539A">
        <w:rPr>
          <w:rFonts w:ascii="Liberation Sans" w:hAnsi="Liberation Sans"/>
          <w:spacing w:val="1"/>
          <w:sz w:val="18"/>
          <w:szCs w:val="18"/>
        </w:rPr>
        <w:t xml:space="preserve"> </w:t>
      </w:r>
      <w:r w:rsidRPr="0079539A">
        <w:rPr>
          <w:rFonts w:ascii="Liberation Sans" w:hAnsi="Liberation Sans"/>
          <w:sz w:val="18"/>
          <w:szCs w:val="18"/>
        </w:rPr>
        <w:t>торговых</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57"/>
          <w:sz w:val="18"/>
          <w:szCs w:val="18"/>
        </w:rPr>
        <w:t xml:space="preserve">           </w:t>
      </w:r>
      <w:r w:rsidRPr="0079539A">
        <w:rPr>
          <w:rFonts w:ascii="Liberation Sans" w:hAnsi="Liberation Sans"/>
          <w:sz w:val="18"/>
          <w:szCs w:val="18"/>
        </w:rPr>
        <w:t>территорий;</w:t>
      </w:r>
    </w:p>
    <w:p w:rsidR="00B173EE" w:rsidRPr="0079539A" w:rsidRDefault="00B173EE" w:rsidP="00B173EE">
      <w:pPr>
        <w:pStyle w:val="af0"/>
        <w:widowControl w:val="0"/>
        <w:numPr>
          <w:ilvl w:val="0"/>
          <w:numId w:val="4"/>
        </w:numPr>
        <w:tabs>
          <w:tab w:val="left" w:pos="567"/>
          <w:tab w:val="left" w:pos="993"/>
        </w:tabs>
        <w:suppressAutoHyphens w:val="0"/>
        <w:autoSpaceDE w:val="0"/>
        <w:autoSpaceDN w:val="0"/>
        <w:ind w:right="115" w:firstLine="463"/>
        <w:jc w:val="both"/>
        <w:rPr>
          <w:rFonts w:ascii="Liberation Sans" w:hAnsi="Liberation Sans"/>
          <w:sz w:val="18"/>
          <w:szCs w:val="18"/>
        </w:rPr>
      </w:pPr>
      <w:r w:rsidRPr="0079539A">
        <w:rPr>
          <w:rFonts w:ascii="Liberation Sans" w:hAnsi="Liberation Sans"/>
          <w:sz w:val="18"/>
          <w:szCs w:val="18"/>
        </w:rPr>
        <w:t>ломать</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повреждать</w:t>
      </w:r>
      <w:r w:rsidRPr="0079539A">
        <w:rPr>
          <w:rFonts w:ascii="Liberation Sans" w:hAnsi="Liberation Sans"/>
          <w:spacing w:val="1"/>
          <w:sz w:val="18"/>
          <w:szCs w:val="18"/>
        </w:rPr>
        <w:t xml:space="preserve"> </w:t>
      </w:r>
      <w:r w:rsidRPr="0079539A">
        <w:rPr>
          <w:rFonts w:ascii="Liberation Sans" w:hAnsi="Liberation Sans"/>
          <w:sz w:val="18"/>
          <w:szCs w:val="18"/>
        </w:rPr>
        <w:t>малые</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архитектурные</w:t>
      </w:r>
      <w:r w:rsidRPr="0079539A">
        <w:rPr>
          <w:rFonts w:ascii="Liberation Sans" w:hAnsi="Liberation Sans"/>
          <w:spacing w:val="1"/>
          <w:sz w:val="18"/>
          <w:szCs w:val="18"/>
        </w:rPr>
        <w:t xml:space="preserve"> </w:t>
      </w:r>
      <w:r w:rsidRPr="0079539A">
        <w:rPr>
          <w:rFonts w:ascii="Liberation Sans" w:hAnsi="Liberation Sans"/>
          <w:sz w:val="18"/>
          <w:szCs w:val="18"/>
        </w:rPr>
        <w:t>формы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конструктивные</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31"/>
          <w:sz w:val="18"/>
          <w:szCs w:val="18"/>
        </w:rPr>
        <w:t xml:space="preserve"> </w:t>
      </w:r>
      <w:r w:rsidRPr="0079539A">
        <w:rPr>
          <w:rFonts w:ascii="Liberation Sans" w:hAnsi="Liberation Sans"/>
          <w:sz w:val="18"/>
          <w:szCs w:val="18"/>
        </w:rPr>
        <w:t>использовать</w:t>
      </w:r>
      <w:r w:rsidRPr="0079539A">
        <w:rPr>
          <w:rFonts w:ascii="Liberation Sans" w:hAnsi="Liberation Sans"/>
          <w:spacing w:val="34"/>
          <w:sz w:val="18"/>
          <w:szCs w:val="18"/>
        </w:rPr>
        <w:t xml:space="preserve"> </w:t>
      </w:r>
      <w:r w:rsidRPr="0079539A">
        <w:rPr>
          <w:rFonts w:ascii="Liberation Sans" w:hAnsi="Liberation Sans"/>
          <w:sz w:val="18"/>
          <w:szCs w:val="18"/>
        </w:rPr>
        <w:t>малые</w:t>
      </w:r>
      <w:r w:rsidRPr="0079539A">
        <w:rPr>
          <w:rFonts w:ascii="Liberation Sans" w:hAnsi="Liberation Sans"/>
          <w:spacing w:val="32"/>
          <w:sz w:val="18"/>
          <w:szCs w:val="18"/>
        </w:rPr>
        <w:t xml:space="preserve"> </w:t>
      </w:r>
      <w:r w:rsidRPr="0079539A">
        <w:rPr>
          <w:rFonts w:ascii="Liberation Sans" w:hAnsi="Liberation Sans"/>
          <w:sz w:val="18"/>
          <w:szCs w:val="18"/>
        </w:rPr>
        <w:t>архитектурные</w:t>
      </w:r>
      <w:r w:rsidRPr="0079539A">
        <w:rPr>
          <w:rFonts w:ascii="Liberation Sans" w:hAnsi="Liberation Sans"/>
          <w:spacing w:val="33"/>
          <w:sz w:val="18"/>
          <w:szCs w:val="18"/>
        </w:rPr>
        <w:t xml:space="preserve"> </w:t>
      </w:r>
      <w:r w:rsidRPr="0079539A">
        <w:rPr>
          <w:rFonts w:ascii="Liberation Sans" w:hAnsi="Liberation Sans"/>
          <w:sz w:val="18"/>
          <w:szCs w:val="18"/>
        </w:rPr>
        <w:t>формы</w:t>
      </w:r>
      <w:r w:rsidRPr="0079539A">
        <w:rPr>
          <w:rFonts w:ascii="Liberation Sans" w:hAnsi="Liberation Sans"/>
          <w:spacing w:val="32"/>
          <w:sz w:val="18"/>
          <w:szCs w:val="18"/>
        </w:rPr>
        <w:t xml:space="preserve"> </w:t>
      </w:r>
      <w:r w:rsidRPr="0079539A">
        <w:rPr>
          <w:rFonts w:ascii="Liberation Sans" w:hAnsi="Liberation Sans"/>
          <w:sz w:val="18"/>
          <w:szCs w:val="18"/>
        </w:rPr>
        <w:t>не</w:t>
      </w:r>
      <w:r w:rsidRPr="0079539A">
        <w:rPr>
          <w:rFonts w:ascii="Liberation Sans" w:hAnsi="Liberation Sans"/>
          <w:spacing w:val="32"/>
          <w:sz w:val="18"/>
          <w:szCs w:val="18"/>
        </w:rPr>
        <w:t xml:space="preserve"> </w:t>
      </w:r>
      <w:r w:rsidRPr="0079539A">
        <w:rPr>
          <w:rFonts w:ascii="Liberation Sans" w:hAnsi="Liberation Sans"/>
          <w:sz w:val="18"/>
          <w:szCs w:val="18"/>
        </w:rPr>
        <w:t>по</w:t>
      </w:r>
      <w:r w:rsidRPr="0079539A">
        <w:rPr>
          <w:rFonts w:ascii="Liberation Sans" w:hAnsi="Liberation Sans"/>
          <w:spacing w:val="33"/>
          <w:sz w:val="18"/>
          <w:szCs w:val="18"/>
        </w:rPr>
        <w:t xml:space="preserve"> </w:t>
      </w:r>
      <w:r w:rsidRPr="0079539A">
        <w:rPr>
          <w:rFonts w:ascii="Liberation Sans" w:hAnsi="Liberation Sans"/>
          <w:sz w:val="18"/>
          <w:szCs w:val="18"/>
        </w:rPr>
        <w:t>назначению,</w:t>
      </w:r>
      <w:r w:rsidRPr="0079539A">
        <w:rPr>
          <w:rFonts w:ascii="Liberation Sans" w:hAnsi="Liberation Sans"/>
          <w:spacing w:val="33"/>
          <w:sz w:val="18"/>
          <w:szCs w:val="18"/>
        </w:rPr>
        <w:t xml:space="preserve"> </w:t>
      </w:r>
      <w:r w:rsidRPr="0079539A">
        <w:rPr>
          <w:rFonts w:ascii="Liberation Sans" w:hAnsi="Liberation Sans"/>
          <w:sz w:val="18"/>
          <w:szCs w:val="18"/>
        </w:rPr>
        <w:t>развешивать</w:t>
      </w:r>
      <w:r w:rsidRPr="0079539A">
        <w:rPr>
          <w:rFonts w:ascii="Liberation Sans" w:hAnsi="Liberation Sans"/>
          <w:spacing w:val="35"/>
          <w:sz w:val="18"/>
          <w:szCs w:val="18"/>
        </w:rPr>
        <w:t xml:space="preserve"> </w:t>
      </w:r>
      <w:r w:rsidRPr="0079539A">
        <w:rPr>
          <w:rFonts w:ascii="Liberation Sans" w:hAnsi="Liberation Sans"/>
          <w:sz w:val="18"/>
          <w:szCs w:val="18"/>
        </w:rPr>
        <w:t>и наклеивать</w:t>
      </w:r>
      <w:r w:rsidRPr="0079539A">
        <w:rPr>
          <w:rFonts w:ascii="Liberation Sans" w:hAnsi="Liberation Sans"/>
          <w:spacing w:val="1"/>
          <w:sz w:val="18"/>
          <w:szCs w:val="18"/>
        </w:rPr>
        <w:t xml:space="preserve"> </w:t>
      </w:r>
      <w:r w:rsidRPr="0079539A">
        <w:rPr>
          <w:rFonts w:ascii="Liberation Sans" w:hAnsi="Liberation Sans"/>
          <w:sz w:val="18"/>
          <w:szCs w:val="18"/>
        </w:rPr>
        <w:t>любую</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информационно-печатную</w:t>
      </w:r>
      <w:r w:rsidRPr="0079539A">
        <w:rPr>
          <w:rFonts w:ascii="Liberation Sans" w:hAnsi="Liberation Sans"/>
          <w:spacing w:val="1"/>
          <w:sz w:val="18"/>
          <w:szCs w:val="18"/>
        </w:rPr>
        <w:t xml:space="preserve"> </w:t>
      </w:r>
      <w:r w:rsidRPr="0079539A">
        <w:rPr>
          <w:rFonts w:ascii="Liberation Sans" w:hAnsi="Liberation Sans"/>
          <w:sz w:val="18"/>
          <w:szCs w:val="18"/>
        </w:rPr>
        <w:t>продукцию</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малых</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архитектурных</w:t>
      </w:r>
      <w:r w:rsidRPr="0079539A">
        <w:rPr>
          <w:rFonts w:ascii="Liberation Sans" w:hAnsi="Liberation Sans"/>
          <w:spacing w:val="-57"/>
          <w:sz w:val="18"/>
          <w:szCs w:val="18"/>
        </w:rPr>
        <w:t xml:space="preserve"> </w:t>
      </w:r>
      <w:r w:rsidRPr="0079539A">
        <w:rPr>
          <w:rFonts w:ascii="Liberation Sans" w:hAnsi="Liberation Sans"/>
          <w:sz w:val="18"/>
          <w:szCs w:val="18"/>
        </w:rPr>
        <w:t>формах;</w:t>
      </w:r>
    </w:p>
    <w:p w:rsidR="00B173EE" w:rsidRPr="0079539A" w:rsidRDefault="00B173EE" w:rsidP="00B173EE">
      <w:pPr>
        <w:pStyle w:val="af0"/>
        <w:widowControl w:val="0"/>
        <w:numPr>
          <w:ilvl w:val="0"/>
          <w:numId w:val="4"/>
        </w:numPr>
        <w:tabs>
          <w:tab w:val="left" w:pos="1072"/>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сносить, заменять, пересаживать, обрезать зеленые насаждения без получения</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 на снос, замену, пересадку, обрезку зеленых насаждений в случаях и порядке,</w:t>
      </w:r>
      <w:r w:rsidRPr="0079539A">
        <w:rPr>
          <w:rFonts w:ascii="Liberation Sans" w:hAnsi="Liberation Sans"/>
          <w:spacing w:val="1"/>
          <w:sz w:val="18"/>
          <w:szCs w:val="18"/>
        </w:rPr>
        <w:t xml:space="preserve"> </w:t>
      </w:r>
      <w:r w:rsidRPr="0079539A">
        <w:rPr>
          <w:rFonts w:ascii="Liberation Sans" w:hAnsi="Liberation Sans"/>
          <w:sz w:val="18"/>
          <w:szCs w:val="18"/>
        </w:rPr>
        <w:t>предусмотренных настоящими</w:t>
      </w:r>
      <w:r w:rsidRPr="0079539A">
        <w:rPr>
          <w:rFonts w:ascii="Liberation Sans" w:hAnsi="Liberation Sans"/>
          <w:spacing w:val="1"/>
          <w:sz w:val="18"/>
          <w:szCs w:val="18"/>
        </w:rPr>
        <w:t xml:space="preserve"> </w:t>
      </w:r>
      <w:r w:rsidRPr="0079539A">
        <w:rPr>
          <w:rFonts w:ascii="Liberation Sans" w:hAnsi="Liberation Sans"/>
          <w:sz w:val="18"/>
          <w:szCs w:val="18"/>
        </w:rPr>
        <w:t>Правилами;</w:t>
      </w:r>
    </w:p>
    <w:p w:rsidR="00B173EE" w:rsidRPr="0079539A" w:rsidRDefault="00B173EE" w:rsidP="00B173EE">
      <w:pPr>
        <w:pStyle w:val="af0"/>
        <w:widowControl w:val="0"/>
        <w:numPr>
          <w:ilvl w:val="0"/>
          <w:numId w:val="4"/>
        </w:numPr>
        <w:tabs>
          <w:tab w:val="left" w:pos="1040"/>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производить окольцовку стволов деревьев, подсечку, делать надписи и наносить</w:t>
      </w:r>
      <w:r w:rsidRPr="0079539A">
        <w:rPr>
          <w:rFonts w:ascii="Liberation Sans" w:hAnsi="Liberation Sans"/>
          <w:spacing w:val="1"/>
          <w:sz w:val="18"/>
          <w:szCs w:val="18"/>
        </w:rPr>
        <w:t xml:space="preserve"> </w:t>
      </w:r>
      <w:r w:rsidRPr="0079539A">
        <w:rPr>
          <w:rFonts w:ascii="Liberation Sans" w:hAnsi="Liberation Sans"/>
          <w:sz w:val="18"/>
          <w:szCs w:val="18"/>
        </w:rPr>
        <w:t>другие</w:t>
      </w:r>
      <w:r w:rsidRPr="0079539A">
        <w:rPr>
          <w:rFonts w:ascii="Liberation Sans" w:hAnsi="Liberation Sans"/>
          <w:spacing w:val="1"/>
          <w:sz w:val="18"/>
          <w:szCs w:val="18"/>
        </w:rPr>
        <w:t xml:space="preserve"> </w:t>
      </w:r>
      <w:r w:rsidRPr="0079539A">
        <w:rPr>
          <w:rFonts w:ascii="Liberation Sans" w:hAnsi="Liberation Sans"/>
          <w:sz w:val="18"/>
          <w:szCs w:val="18"/>
        </w:rPr>
        <w:t>механические</w:t>
      </w:r>
      <w:r w:rsidRPr="0079539A">
        <w:rPr>
          <w:rFonts w:ascii="Liberation Sans" w:hAnsi="Liberation Sans"/>
          <w:spacing w:val="1"/>
          <w:sz w:val="18"/>
          <w:szCs w:val="18"/>
        </w:rPr>
        <w:t xml:space="preserve"> </w:t>
      </w:r>
      <w:r w:rsidRPr="0079539A">
        <w:rPr>
          <w:rFonts w:ascii="Liberation Sans" w:hAnsi="Liberation Sans"/>
          <w:sz w:val="18"/>
          <w:szCs w:val="18"/>
        </w:rPr>
        <w:t>повреждения,</w:t>
      </w:r>
      <w:r w:rsidRPr="0079539A">
        <w:rPr>
          <w:rFonts w:ascii="Liberation Sans" w:hAnsi="Liberation Sans"/>
          <w:spacing w:val="1"/>
          <w:sz w:val="18"/>
          <w:szCs w:val="18"/>
        </w:rPr>
        <w:t xml:space="preserve"> </w:t>
      </w:r>
      <w:r w:rsidRPr="0079539A">
        <w:rPr>
          <w:rFonts w:ascii="Liberation Sans" w:hAnsi="Liberation Sans"/>
          <w:sz w:val="18"/>
          <w:szCs w:val="18"/>
        </w:rPr>
        <w:t>ломать</w:t>
      </w:r>
      <w:r w:rsidRPr="0079539A">
        <w:rPr>
          <w:rFonts w:ascii="Liberation Sans" w:hAnsi="Liberation Sans"/>
          <w:spacing w:val="1"/>
          <w:sz w:val="18"/>
          <w:szCs w:val="18"/>
        </w:rPr>
        <w:t xml:space="preserve"> </w:t>
      </w:r>
      <w:r w:rsidRPr="0079539A">
        <w:rPr>
          <w:rFonts w:ascii="Liberation Sans" w:hAnsi="Liberation Sans"/>
          <w:sz w:val="18"/>
          <w:szCs w:val="18"/>
        </w:rPr>
        <w:t>ветви</w:t>
      </w:r>
      <w:r w:rsidRPr="0079539A">
        <w:rPr>
          <w:rFonts w:ascii="Liberation Sans" w:hAnsi="Liberation Sans"/>
          <w:spacing w:val="1"/>
          <w:sz w:val="18"/>
          <w:szCs w:val="18"/>
        </w:rPr>
        <w:t xml:space="preserve"> </w:t>
      </w:r>
      <w:r w:rsidRPr="0079539A">
        <w:rPr>
          <w:rFonts w:ascii="Liberation Sans" w:hAnsi="Liberation Sans"/>
          <w:sz w:val="18"/>
          <w:szCs w:val="18"/>
        </w:rPr>
        <w:t>деревьев,</w:t>
      </w:r>
      <w:r w:rsidRPr="0079539A">
        <w:rPr>
          <w:rFonts w:ascii="Liberation Sans" w:hAnsi="Liberation Sans"/>
          <w:spacing w:val="1"/>
          <w:sz w:val="18"/>
          <w:szCs w:val="18"/>
        </w:rPr>
        <w:t xml:space="preserve"> </w:t>
      </w:r>
      <w:r w:rsidRPr="0079539A">
        <w:rPr>
          <w:rFonts w:ascii="Liberation Sans" w:hAnsi="Liberation Sans"/>
          <w:sz w:val="18"/>
          <w:szCs w:val="18"/>
        </w:rPr>
        <w:t>добывать</w:t>
      </w:r>
      <w:r w:rsidRPr="0079539A">
        <w:rPr>
          <w:rFonts w:ascii="Liberation Sans" w:hAnsi="Liberation Sans"/>
          <w:spacing w:val="1"/>
          <w:sz w:val="18"/>
          <w:szCs w:val="18"/>
        </w:rPr>
        <w:t xml:space="preserve"> </w:t>
      </w:r>
      <w:r w:rsidRPr="0079539A">
        <w:rPr>
          <w:rFonts w:ascii="Liberation Sans" w:hAnsi="Liberation Sans"/>
          <w:sz w:val="18"/>
          <w:szCs w:val="18"/>
        </w:rPr>
        <w:t>из</w:t>
      </w:r>
      <w:r w:rsidRPr="0079539A">
        <w:rPr>
          <w:rFonts w:ascii="Liberation Sans" w:hAnsi="Liberation Sans"/>
          <w:spacing w:val="1"/>
          <w:sz w:val="18"/>
          <w:szCs w:val="18"/>
        </w:rPr>
        <w:t xml:space="preserve"> </w:t>
      </w:r>
      <w:r w:rsidRPr="0079539A">
        <w:rPr>
          <w:rFonts w:ascii="Liberation Sans" w:hAnsi="Liberation Sans"/>
          <w:sz w:val="18"/>
          <w:szCs w:val="18"/>
        </w:rPr>
        <w:t>деревьев</w:t>
      </w:r>
      <w:r w:rsidRPr="0079539A">
        <w:rPr>
          <w:rFonts w:ascii="Liberation Sans" w:hAnsi="Liberation Sans"/>
          <w:spacing w:val="1"/>
          <w:sz w:val="18"/>
          <w:szCs w:val="18"/>
        </w:rPr>
        <w:t xml:space="preserve"> </w:t>
      </w:r>
      <w:r w:rsidRPr="0079539A">
        <w:rPr>
          <w:rFonts w:ascii="Liberation Sans" w:hAnsi="Liberation Sans"/>
          <w:sz w:val="18"/>
          <w:szCs w:val="18"/>
        </w:rPr>
        <w:t>сок,</w:t>
      </w:r>
      <w:r w:rsidRPr="0079539A">
        <w:rPr>
          <w:rFonts w:ascii="Liberation Sans" w:hAnsi="Liberation Sans"/>
          <w:spacing w:val="-57"/>
          <w:sz w:val="18"/>
          <w:szCs w:val="18"/>
        </w:rPr>
        <w:t xml:space="preserve"> </w:t>
      </w:r>
      <w:r w:rsidRPr="0079539A">
        <w:rPr>
          <w:rFonts w:ascii="Liberation Sans" w:hAnsi="Liberation Sans"/>
          <w:sz w:val="18"/>
          <w:szCs w:val="18"/>
        </w:rPr>
        <w:t>смолу;</w:t>
      </w:r>
    </w:p>
    <w:p w:rsidR="00B173EE" w:rsidRPr="0079539A" w:rsidRDefault="00B173EE" w:rsidP="00B173EE">
      <w:pPr>
        <w:pStyle w:val="af0"/>
        <w:widowControl w:val="0"/>
        <w:numPr>
          <w:ilvl w:val="0"/>
          <w:numId w:val="4"/>
        </w:numPr>
        <w:tabs>
          <w:tab w:val="left" w:pos="1092"/>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подвешивать</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деревьях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кустарниках</w:t>
      </w:r>
      <w:r w:rsidRPr="0079539A">
        <w:rPr>
          <w:rFonts w:ascii="Liberation Sans" w:hAnsi="Liberation Sans"/>
          <w:spacing w:val="1"/>
          <w:sz w:val="18"/>
          <w:szCs w:val="18"/>
        </w:rPr>
        <w:t xml:space="preserve"> </w:t>
      </w:r>
      <w:r w:rsidRPr="0079539A">
        <w:rPr>
          <w:rFonts w:ascii="Liberation Sans" w:hAnsi="Liberation Sans"/>
          <w:sz w:val="18"/>
          <w:szCs w:val="18"/>
        </w:rPr>
        <w:t>гамаки,</w:t>
      </w:r>
      <w:r w:rsidRPr="0079539A">
        <w:rPr>
          <w:rFonts w:ascii="Liberation Sans" w:hAnsi="Liberation Sans"/>
          <w:spacing w:val="1"/>
          <w:sz w:val="18"/>
          <w:szCs w:val="18"/>
        </w:rPr>
        <w:t xml:space="preserve"> </w:t>
      </w:r>
      <w:r w:rsidRPr="0079539A">
        <w:rPr>
          <w:rFonts w:ascii="Liberation Sans" w:hAnsi="Liberation Sans"/>
          <w:sz w:val="18"/>
          <w:szCs w:val="18"/>
        </w:rPr>
        <w:t>качели,</w:t>
      </w:r>
      <w:r w:rsidRPr="0079539A">
        <w:rPr>
          <w:rFonts w:ascii="Liberation Sans" w:hAnsi="Liberation Sans"/>
          <w:spacing w:val="1"/>
          <w:sz w:val="18"/>
          <w:szCs w:val="18"/>
        </w:rPr>
        <w:t xml:space="preserve"> </w:t>
      </w:r>
      <w:r w:rsidRPr="0079539A">
        <w:rPr>
          <w:rFonts w:ascii="Liberation Sans" w:hAnsi="Liberation Sans"/>
          <w:sz w:val="18"/>
          <w:szCs w:val="18"/>
        </w:rPr>
        <w:t>веревки</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сушки</w:t>
      </w:r>
      <w:r w:rsidRPr="0079539A">
        <w:rPr>
          <w:rFonts w:ascii="Liberation Sans" w:hAnsi="Liberation Sans"/>
          <w:spacing w:val="1"/>
          <w:sz w:val="18"/>
          <w:szCs w:val="18"/>
        </w:rPr>
        <w:t xml:space="preserve"> </w:t>
      </w:r>
      <w:r w:rsidRPr="0079539A">
        <w:rPr>
          <w:rFonts w:ascii="Liberation Sans" w:hAnsi="Liberation Sans"/>
          <w:sz w:val="18"/>
          <w:szCs w:val="18"/>
        </w:rPr>
        <w:t>белья,</w:t>
      </w:r>
      <w:r w:rsidRPr="0079539A">
        <w:rPr>
          <w:rFonts w:ascii="Liberation Sans" w:hAnsi="Liberation Sans"/>
          <w:spacing w:val="1"/>
          <w:sz w:val="18"/>
          <w:szCs w:val="18"/>
        </w:rPr>
        <w:t xml:space="preserve"> </w:t>
      </w:r>
      <w:r w:rsidRPr="0079539A">
        <w:rPr>
          <w:rFonts w:ascii="Liberation Sans" w:hAnsi="Liberation Sans"/>
          <w:sz w:val="18"/>
          <w:szCs w:val="18"/>
        </w:rPr>
        <w:t>электропровода,</w:t>
      </w:r>
      <w:r w:rsidRPr="0079539A">
        <w:rPr>
          <w:rFonts w:ascii="Liberation Sans" w:hAnsi="Liberation Sans"/>
          <w:spacing w:val="1"/>
          <w:sz w:val="18"/>
          <w:szCs w:val="18"/>
        </w:rPr>
        <w:t xml:space="preserve"> </w:t>
      </w:r>
      <w:r w:rsidRPr="0079539A">
        <w:rPr>
          <w:rFonts w:ascii="Liberation Sans" w:hAnsi="Liberation Sans"/>
          <w:sz w:val="18"/>
          <w:szCs w:val="18"/>
        </w:rPr>
        <w:t>забивать</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стволы</w:t>
      </w:r>
      <w:r w:rsidRPr="0079539A">
        <w:rPr>
          <w:rFonts w:ascii="Liberation Sans" w:hAnsi="Liberation Sans"/>
          <w:spacing w:val="1"/>
          <w:sz w:val="18"/>
          <w:szCs w:val="18"/>
        </w:rPr>
        <w:t xml:space="preserve"> </w:t>
      </w:r>
      <w:r w:rsidRPr="0079539A">
        <w:rPr>
          <w:rFonts w:ascii="Liberation Sans" w:hAnsi="Liberation Sans"/>
          <w:sz w:val="18"/>
          <w:szCs w:val="18"/>
        </w:rPr>
        <w:t>деревьев</w:t>
      </w:r>
      <w:r w:rsidRPr="0079539A">
        <w:rPr>
          <w:rFonts w:ascii="Liberation Sans" w:hAnsi="Liberation Sans"/>
          <w:spacing w:val="1"/>
          <w:sz w:val="18"/>
          <w:szCs w:val="18"/>
        </w:rPr>
        <w:t xml:space="preserve"> </w:t>
      </w:r>
      <w:r w:rsidRPr="0079539A">
        <w:rPr>
          <w:rFonts w:ascii="Liberation Sans" w:hAnsi="Liberation Sans"/>
          <w:sz w:val="18"/>
          <w:szCs w:val="18"/>
        </w:rPr>
        <w:t>гвозди</w:t>
      </w:r>
      <w:r w:rsidRPr="0079539A">
        <w:rPr>
          <w:rFonts w:ascii="Liberation Sans" w:hAnsi="Liberation Sans"/>
          <w:spacing w:val="1"/>
          <w:sz w:val="18"/>
          <w:szCs w:val="18"/>
        </w:rPr>
        <w:t xml:space="preserve"> </w:t>
      </w: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приспособления),</w:t>
      </w:r>
      <w:r w:rsidRPr="0079539A">
        <w:rPr>
          <w:rFonts w:ascii="Liberation Sans" w:hAnsi="Liberation Sans"/>
          <w:spacing w:val="1"/>
          <w:sz w:val="18"/>
          <w:szCs w:val="18"/>
        </w:rPr>
        <w:t xml:space="preserve"> </w:t>
      </w:r>
      <w:r w:rsidRPr="0079539A">
        <w:rPr>
          <w:rFonts w:ascii="Liberation Sans" w:hAnsi="Liberation Sans"/>
          <w:sz w:val="18"/>
          <w:szCs w:val="18"/>
        </w:rPr>
        <w:t>прикреплять</w:t>
      </w:r>
      <w:r w:rsidRPr="0079539A">
        <w:rPr>
          <w:rFonts w:ascii="Liberation Sans" w:hAnsi="Liberation Sans"/>
          <w:spacing w:val="1"/>
          <w:sz w:val="18"/>
          <w:szCs w:val="18"/>
        </w:rPr>
        <w:t xml:space="preserve"> </w:t>
      </w:r>
      <w:r w:rsidRPr="0079539A">
        <w:rPr>
          <w:rFonts w:ascii="Liberation Sans" w:hAnsi="Liberation Sans"/>
          <w:sz w:val="18"/>
          <w:szCs w:val="18"/>
        </w:rPr>
        <w:t>рекламные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другие</w:t>
      </w:r>
      <w:r w:rsidRPr="0079539A">
        <w:rPr>
          <w:rFonts w:ascii="Liberation Sans" w:hAnsi="Liberation Sans"/>
          <w:spacing w:val="1"/>
          <w:sz w:val="18"/>
          <w:szCs w:val="18"/>
        </w:rPr>
        <w:t xml:space="preserve"> </w:t>
      </w:r>
      <w:r w:rsidRPr="0079539A">
        <w:rPr>
          <w:rFonts w:ascii="Liberation Sans" w:hAnsi="Liberation Sans"/>
          <w:sz w:val="18"/>
          <w:szCs w:val="18"/>
        </w:rPr>
        <w:t>приспособления,</w:t>
      </w:r>
      <w:r w:rsidRPr="0079539A">
        <w:rPr>
          <w:rFonts w:ascii="Liberation Sans" w:hAnsi="Liberation Sans"/>
          <w:spacing w:val="1"/>
          <w:sz w:val="18"/>
          <w:szCs w:val="18"/>
        </w:rPr>
        <w:t xml:space="preserve"> </w:t>
      </w:r>
      <w:r w:rsidRPr="0079539A">
        <w:rPr>
          <w:rFonts w:ascii="Liberation Sans" w:hAnsi="Liberation Sans"/>
          <w:sz w:val="18"/>
          <w:szCs w:val="18"/>
        </w:rPr>
        <w:t>способные</w:t>
      </w:r>
      <w:r w:rsidRPr="0079539A">
        <w:rPr>
          <w:rFonts w:ascii="Liberation Sans" w:hAnsi="Liberation Sans"/>
          <w:spacing w:val="1"/>
          <w:sz w:val="18"/>
          <w:szCs w:val="18"/>
        </w:rPr>
        <w:t xml:space="preserve"> </w:t>
      </w:r>
      <w:r w:rsidRPr="0079539A">
        <w:rPr>
          <w:rFonts w:ascii="Liberation Sans" w:hAnsi="Liberation Sans"/>
          <w:sz w:val="18"/>
          <w:szCs w:val="18"/>
        </w:rPr>
        <w:t>причинить</w:t>
      </w:r>
      <w:r w:rsidRPr="0079539A">
        <w:rPr>
          <w:rFonts w:ascii="Liberation Sans" w:hAnsi="Liberation Sans"/>
          <w:spacing w:val="-57"/>
          <w:sz w:val="18"/>
          <w:szCs w:val="18"/>
        </w:rPr>
        <w:t xml:space="preserve"> </w:t>
      </w:r>
      <w:r w:rsidRPr="0079539A">
        <w:rPr>
          <w:rFonts w:ascii="Liberation Sans" w:hAnsi="Liberation Sans"/>
          <w:sz w:val="18"/>
          <w:szCs w:val="18"/>
        </w:rPr>
        <w:t>вред</w:t>
      </w:r>
      <w:r w:rsidRPr="0079539A">
        <w:rPr>
          <w:rFonts w:ascii="Liberation Sans" w:hAnsi="Liberation Sans"/>
          <w:spacing w:val="-2"/>
          <w:sz w:val="18"/>
          <w:szCs w:val="18"/>
        </w:rPr>
        <w:t xml:space="preserve"> </w:t>
      </w:r>
      <w:r w:rsidRPr="0079539A">
        <w:rPr>
          <w:rFonts w:ascii="Liberation Sans" w:hAnsi="Liberation Sans"/>
          <w:sz w:val="18"/>
          <w:szCs w:val="18"/>
        </w:rPr>
        <w:t>зеленым насаждениям;</w:t>
      </w:r>
      <w:r w:rsidRPr="0079539A">
        <w:rPr>
          <w:rFonts w:ascii="Liberation Sans" w:hAnsi="Liberation Sans"/>
          <w:spacing w:val="1"/>
          <w:sz w:val="18"/>
          <w:szCs w:val="18"/>
        </w:rPr>
        <w:t xml:space="preserve"> </w:t>
      </w:r>
      <w:r w:rsidRPr="0079539A">
        <w:rPr>
          <w:rFonts w:ascii="Liberation Sans" w:hAnsi="Liberation Sans"/>
          <w:sz w:val="18"/>
          <w:szCs w:val="18"/>
        </w:rPr>
        <w:t>указатели, объявления,</w:t>
      </w:r>
      <w:r w:rsidRPr="0079539A">
        <w:rPr>
          <w:rFonts w:ascii="Liberation Sans" w:hAnsi="Liberation Sans"/>
          <w:spacing w:val="1"/>
          <w:sz w:val="18"/>
          <w:szCs w:val="18"/>
        </w:rPr>
        <w:t xml:space="preserve"> </w:t>
      </w:r>
      <w:r w:rsidRPr="0079539A">
        <w:rPr>
          <w:rFonts w:ascii="Liberation Sans" w:hAnsi="Liberation Sans"/>
          <w:sz w:val="18"/>
          <w:szCs w:val="18"/>
        </w:rPr>
        <w:t>растяжки;</w:t>
      </w:r>
    </w:p>
    <w:p w:rsidR="00B173EE" w:rsidRPr="0079539A" w:rsidRDefault="00B173EE" w:rsidP="00B173EE">
      <w:pPr>
        <w:pStyle w:val="af0"/>
        <w:widowControl w:val="0"/>
        <w:numPr>
          <w:ilvl w:val="0"/>
          <w:numId w:val="4"/>
        </w:numPr>
        <w:tabs>
          <w:tab w:val="left" w:pos="993"/>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перемещать,</w:t>
      </w:r>
      <w:r w:rsidRPr="0079539A">
        <w:rPr>
          <w:rFonts w:ascii="Liberation Sans" w:hAnsi="Liberation Sans"/>
          <w:spacing w:val="1"/>
          <w:sz w:val="18"/>
          <w:szCs w:val="18"/>
        </w:rPr>
        <w:t xml:space="preserve"> </w:t>
      </w:r>
      <w:r w:rsidRPr="0079539A">
        <w:rPr>
          <w:rFonts w:ascii="Liberation Sans" w:hAnsi="Liberation Sans"/>
          <w:sz w:val="18"/>
          <w:szCs w:val="18"/>
        </w:rPr>
        <w:t>демонтировать</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необходимости</w:t>
      </w:r>
      <w:r w:rsidRPr="0079539A">
        <w:rPr>
          <w:rFonts w:ascii="Liberation Sans" w:hAnsi="Liberation Sans"/>
          <w:spacing w:val="1"/>
          <w:sz w:val="18"/>
          <w:szCs w:val="18"/>
        </w:rPr>
        <w:t xml:space="preserve"> </w:t>
      </w:r>
      <w:r w:rsidRPr="0079539A">
        <w:rPr>
          <w:rFonts w:ascii="Liberation Sans" w:hAnsi="Liberation Sans"/>
          <w:sz w:val="18"/>
          <w:szCs w:val="18"/>
        </w:rPr>
        <w:t>проведения</w:t>
      </w:r>
      <w:r w:rsidRPr="0079539A">
        <w:rPr>
          <w:rFonts w:ascii="Liberation Sans" w:hAnsi="Liberation Sans"/>
          <w:spacing w:val="1"/>
          <w:sz w:val="18"/>
          <w:szCs w:val="18"/>
        </w:rPr>
        <w:t xml:space="preserve"> </w:t>
      </w:r>
      <w:r w:rsidRPr="0079539A">
        <w:rPr>
          <w:rFonts w:ascii="Liberation Sans" w:hAnsi="Liberation Sans"/>
          <w:sz w:val="18"/>
          <w:szCs w:val="18"/>
        </w:rPr>
        <w:t>ремонтных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хранения),</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использовать</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назначению</w:t>
      </w:r>
      <w:r w:rsidRPr="0079539A">
        <w:rPr>
          <w:rFonts w:ascii="Liberation Sans" w:hAnsi="Liberation Sans"/>
          <w:spacing w:val="1"/>
          <w:sz w:val="18"/>
          <w:szCs w:val="18"/>
        </w:rPr>
        <w:t xml:space="preserve"> </w:t>
      </w:r>
      <w:r w:rsidRPr="0079539A">
        <w:rPr>
          <w:rFonts w:ascii="Liberation Sans" w:hAnsi="Liberation Sans"/>
          <w:sz w:val="18"/>
          <w:szCs w:val="18"/>
        </w:rPr>
        <w:t>размещенные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установленные</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2"/>
          <w:sz w:val="18"/>
          <w:szCs w:val="18"/>
        </w:rPr>
        <w:t xml:space="preserve"> </w:t>
      </w:r>
      <w:r w:rsidRPr="0079539A">
        <w:rPr>
          <w:rFonts w:ascii="Liberation Sans" w:hAnsi="Liberation Sans"/>
          <w:sz w:val="18"/>
          <w:szCs w:val="18"/>
        </w:rPr>
        <w:t>соответствии с</w:t>
      </w:r>
      <w:r w:rsidRPr="0079539A">
        <w:rPr>
          <w:rFonts w:ascii="Liberation Sans" w:hAnsi="Liberation Sans"/>
          <w:spacing w:val="-1"/>
          <w:sz w:val="18"/>
          <w:szCs w:val="18"/>
        </w:rPr>
        <w:t xml:space="preserve"> </w:t>
      </w:r>
      <w:r w:rsidRPr="0079539A">
        <w:rPr>
          <w:rFonts w:ascii="Liberation Sans" w:hAnsi="Liberation Sans"/>
          <w:sz w:val="18"/>
          <w:szCs w:val="18"/>
        </w:rPr>
        <w:t>настоящими</w:t>
      </w:r>
      <w:r w:rsidRPr="0079539A">
        <w:rPr>
          <w:rFonts w:ascii="Liberation Sans" w:hAnsi="Liberation Sans"/>
          <w:spacing w:val="2"/>
          <w:sz w:val="18"/>
          <w:szCs w:val="18"/>
        </w:rPr>
        <w:t xml:space="preserve"> </w:t>
      </w:r>
      <w:r w:rsidRPr="0079539A">
        <w:rPr>
          <w:rFonts w:ascii="Liberation Sans" w:hAnsi="Liberation Sans"/>
          <w:sz w:val="18"/>
          <w:szCs w:val="18"/>
        </w:rPr>
        <w:t>Правилами;</w:t>
      </w:r>
    </w:p>
    <w:p w:rsidR="00B173EE" w:rsidRPr="0079539A" w:rsidRDefault="00B173EE" w:rsidP="00B173EE">
      <w:pPr>
        <w:pStyle w:val="af0"/>
        <w:widowControl w:val="0"/>
        <w:numPr>
          <w:ilvl w:val="0"/>
          <w:numId w:val="4"/>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устанавливать</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5"/>
          <w:sz w:val="18"/>
          <w:szCs w:val="18"/>
        </w:rPr>
        <w:t xml:space="preserve"> </w:t>
      </w:r>
      <w:r w:rsidRPr="0079539A">
        <w:rPr>
          <w:rFonts w:ascii="Liberation Sans" w:hAnsi="Liberation Sans"/>
          <w:sz w:val="18"/>
          <w:szCs w:val="18"/>
        </w:rPr>
        <w:t>газонах</w:t>
      </w:r>
      <w:r w:rsidRPr="0079539A">
        <w:rPr>
          <w:rFonts w:ascii="Liberation Sans" w:hAnsi="Liberation Sans"/>
          <w:spacing w:val="-2"/>
          <w:sz w:val="18"/>
          <w:szCs w:val="18"/>
        </w:rPr>
        <w:t xml:space="preserve"> </w:t>
      </w:r>
      <w:r w:rsidRPr="0079539A">
        <w:rPr>
          <w:rFonts w:ascii="Liberation Sans" w:hAnsi="Liberation Sans"/>
          <w:sz w:val="18"/>
          <w:szCs w:val="18"/>
        </w:rPr>
        <w:t>переносные</w:t>
      </w:r>
      <w:r w:rsidRPr="0079539A">
        <w:rPr>
          <w:rFonts w:ascii="Liberation Sans" w:hAnsi="Liberation Sans"/>
          <w:spacing w:val="-4"/>
          <w:sz w:val="18"/>
          <w:szCs w:val="18"/>
        </w:rPr>
        <w:t xml:space="preserve"> </w:t>
      </w:r>
      <w:r w:rsidRPr="0079539A">
        <w:rPr>
          <w:rFonts w:ascii="Liberation Sans" w:hAnsi="Liberation Sans"/>
          <w:sz w:val="18"/>
          <w:szCs w:val="18"/>
        </w:rPr>
        <w:t>рекламные</w:t>
      </w:r>
      <w:r w:rsidRPr="0079539A">
        <w:rPr>
          <w:rFonts w:ascii="Liberation Sans" w:hAnsi="Liberation Sans"/>
          <w:spacing w:val="-4"/>
          <w:sz w:val="18"/>
          <w:szCs w:val="18"/>
        </w:rPr>
        <w:t xml:space="preserve"> </w:t>
      </w:r>
      <w:r w:rsidRPr="0079539A">
        <w:rPr>
          <w:rFonts w:ascii="Liberation Sans" w:hAnsi="Liberation Sans"/>
          <w:sz w:val="18"/>
          <w:szCs w:val="18"/>
        </w:rPr>
        <w:t>конструкции;</w:t>
      </w:r>
    </w:p>
    <w:p w:rsidR="00B173EE" w:rsidRPr="0079539A" w:rsidRDefault="00B173EE" w:rsidP="00B173EE">
      <w:pPr>
        <w:pStyle w:val="af0"/>
        <w:widowControl w:val="0"/>
        <w:numPr>
          <w:ilvl w:val="0"/>
          <w:numId w:val="4"/>
        </w:numPr>
        <w:tabs>
          <w:tab w:val="left" w:pos="1106"/>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выбрасывать</w:t>
      </w:r>
      <w:r w:rsidRPr="0079539A">
        <w:rPr>
          <w:rFonts w:ascii="Liberation Sans" w:hAnsi="Liberation Sans"/>
          <w:spacing w:val="1"/>
          <w:sz w:val="18"/>
          <w:szCs w:val="18"/>
        </w:rPr>
        <w:t xml:space="preserve"> </w:t>
      </w:r>
      <w:r w:rsidRPr="0079539A">
        <w:rPr>
          <w:rFonts w:ascii="Liberation Sans" w:hAnsi="Liberation Sans"/>
          <w:sz w:val="18"/>
          <w:szCs w:val="18"/>
        </w:rPr>
        <w:t>различные</w:t>
      </w:r>
      <w:r w:rsidRPr="0079539A">
        <w:rPr>
          <w:rFonts w:ascii="Liberation Sans" w:hAnsi="Liberation Sans"/>
          <w:spacing w:val="1"/>
          <w:sz w:val="18"/>
          <w:szCs w:val="18"/>
        </w:rPr>
        <w:t xml:space="preserve"> </w:t>
      </w:r>
      <w:r w:rsidRPr="0079539A">
        <w:rPr>
          <w:rFonts w:ascii="Liberation Sans" w:hAnsi="Liberation Sans"/>
          <w:sz w:val="18"/>
          <w:szCs w:val="18"/>
        </w:rPr>
        <w:t>предметы,</w:t>
      </w:r>
      <w:r w:rsidRPr="0079539A">
        <w:rPr>
          <w:rFonts w:ascii="Liberation Sans" w:hAnsi="Liberation Sans"/>
          <w:spacing w:val="1"/>
          <w:sz w:val="18"/>
          <w:szCs w:val="18"/>
        </w:rPr>
        <w:t xml:space="preserve"> </w:t>
      </w:r>
      <w:r w:rsidRPr="0079539A">
        <w:rPr>
          <w:rFonts w:ascii="Liberation Sans" w:hAnsi="Liberation Sans"/>
          <w:sz w:val="18"/>
          <w:szCs w:val="18"/>
        </w:rPr>
        <w:t>мусор,</w:t>
      </w:r>
      <w:r w:rsidRPr="0079539A">
        <w:rPr>
          <w:rFonts w:ascii="Liberation Sans" w:hAnsi="Liberation Sans"/>
          <w:spacing w:val="1"/>
          <w:sz w:val="18"/>
          <w:szCs w:val="18"/>
        </w:rPr>
        <w:t xml:space="preserve"> </w:t>
      </w:r>
      <w:r w:rsidRPr="0079539A">
        <w:rPr>
          <w:rFonts w:ascii="Liberation Sans" w:hAnsi="Liberation Sans"/>
          <w:sz w:val="18"/>
          <w:szCs w:val="18"/>
        </w:rPr>
        <w:t>твердые</w:t>
      </w:r>
      <w:r w:rsidRPr="0079539A">
        <w:rPr>
          <w:rFonts w:ascii="Liberation Sans" w:hAnsi="Liberation Sans"/>
          <w:spacing w:val="1"/>
          <w:sz w:val="18"/>
          <w:szCs w:val="18"/>
        </w:rPr>
        <w:t xml:space="preserve"> </w:t>
      </w:r>
      <w:r w:rsidRPr="0079539A">
        <w:rPr>
          <w:rFonts w:ascii="Liberation Sans" w:hAnsi="Liberation Sans"/>
          <w:sz w:val="18"/>
          <w:szCs w:val="18"/>
        </w:rPr>
        <w:t>коммунальные</w:t>
      </w:r>
      <w:r w:rsidRPr="0079539A">
        <w:rPr>
          <w:rFonts w:ascii="Liberation Sans" w:hAnsi="Liberation Sans"/>
          <w:spacing w:val="1"/>
          <w:sz w:val="18"/>
          <w:szCs w:val="18"/>
        </w:rPr>
        <w:t xml:space="preserve"> </w:t>
      </w:r>
      <w:r w:rsidRPr="0079539A">
        <w:rPr>
          <w:rFonts w:ascii="Liberation Sans" w:hAnsi="Liberation Sans"/>
          <w:sz w:val="18"/>
          <w:szCs w:val="18"/>
        </w:rPr>
        <w:t>отходы</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балконов и</w:t>
      </w:r>
      <w:r w:rsidRPr="0079539A">
        <w:rPr>
          <w:rFonts w:ascii="Liberation Sans" w:hAnsi="Liberation Sans"/>
          <w:spacing w:val="-2"/>
          <w:sz w:val="18"/>
          <w:szCs w:val="18"/>
        </w:rPr>
        <w:t xml:space="preserve"> </w:t>
      </w:r>
      <w:r w:rsidRPr="0079539A">
        <w:rPr>
          <w:rFonts w:ascii="Liberation Sans" w:hAnsi="Liberation Sans"/>
          <w:sz w:val="18"/>
          <w:szCs w:val="18"/>
        </w:rPr>
        <w:t>из</w:t>
      </w:r>
      <w:r w:rsidRPr="0079539A">
        <w:rPr>
          <w:rFonts w:ascii="Liberation Sans" w:hAnsi="Liberation Sans"/>
          <w:spacing w:val="-2"/>
          <w:sz w:val="18"/>
          <w:szCs w:val="18"/>
        </w:rPr>
        <w:t xml:space="preserve"> </w:t>
      </w:r>
      <w:r w:rsidRPr="0079539A">
        <w:rPr>
          <w:rFonts w:ascii="Liberation Sans" w:hAnsi="Liberation Sans"/>
          <w:sz w:val="18"/>
          <w:szCs w:val="18"/>
        </w:rPr>
        <w:t>окон</w:t>
      </w:r>
      <w:r w:rsidRPr="0079539A">
        <w:rPr>
          <w:rFonts w:ascii="Liberation Sans" w:hAnsi="Liberation Sans"/>
          <w:spacing w:val="-2"/>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2"/>
          <w:sz w:val="18"/>
          <w:szCs w:val="18"/>
        </w:rPr>
        <w:t xml:space="preserve"> </w:t>
      </w:r>
      <w:r w:rsidRPr="0079539A">
        <w:rPr>
          <w:rFonts w:ascii="Liberation Sans" w:hAnsi="Liberation Sans"/>
          <w:sz w:val="18"/>
          <w:szCs w:val="18"/>
        </w:rPr>
        <w:t>зданий, строений,</w:t>
      </w:r>
      <w:r w:rsidRPr="0079539A">
        <w:rPr>
          <w:rFonts w:ascii="Liberation Sans" w:hAnsi="Liberation Sans"/>
          <w:spacing w:val="2"/>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автотранспорта;</w:t>
      </w:r>
    </w:p>
    <w:p w:rsidR="00B173EE" w:rsidRPr="0079539A" w:rsidRDefault="00B173EE" w:rsidP="00B173EE">
      <w:pPr>
        <w:pStyle w:val="af0"/>
        <w:widowControl w:val="0"/>
        <w:numPr>
          <w:ilvl w:val="0"/>
          <w:numId w:val="4"/>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выбрасывать</w:t>
      </w:r>
      <w:r w:rsidRPr="0079539A">
        <w:rPr>
          <w:rFonts w:ascii="Liberation Sans" w:hAnsi="Liberation Sans"/>
          <w:spacing w:val="-3"/>
          <w:sz w:val="18"/>
          <w:szCs w:val="18"/>
        </w:rPr>
        <w:t xml:space="preserve"> </w:t>
      </w:r>
      <w:r w:rsidRPr="0079539A">
        <w:rPr>
          <w:rFonts w:ascii="Liberation Sans" w:hAnsi="Liberation Sans"/>
          <w:sz w:val="18"/>
          <w:szCs w:val="18"/>
        </w:rPr>
        <w:t>с</w:t>
      </w:r>
      <w:r w:rsidRPr="0079539A">
        <w:rPr>
          <w:rFonts w:ascii="Liberation Sans" w:hAnsi="Liberation Sans"/>
          <w:spacing w:val="-3"/>
          <w:sz w:val="18"/>
          <w:szCs w:val="18"/>
        </w:rPr>
        <w:t xml:space="preserve"> </w:t>
      </w:r>
      <w:r w:rsidRPr="0079539A">
        <w:rPr>
          <w:rFonts w:ascii="Liberation Sans" w:hAnsi="Liberation Sans"/>
          <w:sz w:val="18"/>
          <w:szCs w:val="18"/>
        </w:rPr>
        <w:t>балконов и</w:t>
      </w:r>
      <w:r w:rsidRPr="0079539A">
        <w:rPr>
          <w:rFonts w:ascii="Liberation Sans" w:hAnsi="Liberation Sans"/>
          <w:spacing w:val="-3"/>
          <w:sz w:val="18"/>
          <w:szCs w:val="18"/>
        </w:rPr>
        <w:t xml:space="preserve"> </w:t>
      </w:r>
      <w:r w:rsidRPr="0079539A">
        <w:rPr>
          <w:rFonts w:ascii="Liberation Sans" w:hAnsi="Liberation Sans"/>
          <w:sz w:val="18"/>
          <w:szCs w:val="18"/>
        </w:rPr>
        <w:t>из</w:t>
      </w:r>
      <w:r w:rsidRPr="0079539A">
        <w:rPr>
          <w:rFonts w:ascii="Liberation Sans" w:hAnsi="Liberation Sans"/>
          <w:spacing w:val="-2"/>
          <w:sz w:val="18"/>
          <w:szCs w:val="18"/>
        </w:rPr>
        <w:t xml:space="preserve"> </w:t>
      </w:r>
      <w:r w:rsidRPr="0079539A">
        <w:rPr>
          <w:rFonts w:ascii="Liberation Sans" w:hAnsi="Liberation Sans"/>
          <w:sz w:val="18"/>
          <w:szCs w:val="18"/>
        </w:rPr>
        <w:t>окон</w:t>
      </w:r>
      <w:r w:rsidRPr="0079539A">
        <w:rPr>
          <w:rFonts w:ascii="Liberation Sans" w:hAnsi="Liberation Sans"/>
          <w:spacing w:val="-3"/>
          <w:sz w:val="18"/>
          <w:szCs w:val="18"/>
        </w:rPr>
        <w:t xml:space="preserve"> </w:t>
      </w:r>
      <w:r w:rsidRPr="0079539A">
        <w:rPr>
          <w:rFonts w:ascii="Liberation Sans" w:hAnsi="Liberation Sans"/>
          <w:sz w:val="18"/>
          <w:szCs w:val="18"/>
        </w:rPr>
        <w:t>жилых</w:t>
      </w:r>
      <w:r w:rsidRPr="0079539A">
        <w:rPr>
          <w:rFonts w:ascii="Liberation Sans" w:hAnsi="Liberation Sans"/>
          <w:spacing w:val="-2"/>
          <w:sz w:val="18"/>
          <w:szCs w:val="18"/>
        </w:rPr>
        <w:t xml:space="preserve"> </w:t>
      </w:r>
      <w:r w:rsidRPr="0079539A">
        <w:rPr>
          <w:rFonts w:ascii="Liberation Sans" w:hAnsi="Liberation Sans"/>
          <w:sz w:val="18"/>
          <w:szCs w:val="18"/>
        </w:rPr>
        <w:t>домов</w:t>
      </w:r>
      <w:r w:rsidRPr="0079539A">
        <w:rPr>
          <w:rFonts w:ascii="Liberation Sans" w:hAnsi="Liberation Sans"/>
          <w:spacing w:val="-2"/>
          <w:sz w:val="18"/>
          <w:szCs w:val="18"/>
        </w:rPr>
        <w:t xml:space="preserve"> </w:t>
      </w:r>
      <w:r w:rsidRPr="0079539A">
        <w:rPr>
          <w:rFonts w:ascii="Liberation Sans" w:hAnsi="Liberation Sans"/>
          <w:sz w:val="18"/>
          <w:szCs w:val="18"/>
        </w:rPr>
        <w:t>корм</w:t>
      </w:r>
      <w:r w:rsidRPr="0079539A">
        <w:rPr>
          <w:rFonts w:ascii="Liberation Sans" w:hAnsi="Liberation Sans"/>
          <w:spacing w:val="-2"/>
          <w:sz w:val="18"/>
          <w:szCs w:val="18"/>
        </w:rPr>
        <w:t xml:space="preserve"> </w:t>
      </w:r>
      <w:r w:rsidRPr="0079539A">
        <w:rPr>
          <w:rFonts w:ascii="Liberation Sans" w:hAnsi="Liberation Sans"/>
          <w:sz w:val="18"/>
          <w:szCs w:val="18"/>
        </w:rPr>
        <w:t>для</w:t>
      </w:r>
      <w:r w:rsidRPr="0079539A">
        <w:rPr>
          <w:rFonts w:ascii="Liberation Sans" w:hAnsi="Liberation Sans"/>
          <w:spacing w:val="-3"/>
          <w:sz w:val="18"/>
          <w:szCs w:val="18"/>
        </w:rPr>
        <w:t xml:space="preserve"> </w:t>
      </w:r>
      <w:r w:rsidRPr="0079539A">
        <w:rPr>
          <w:rFonts w:ascii="Liberation Sans" w:hAnsi="Liberation Sans"/>
          <w:sz w:val="18"/>
          <w:szCs w:val="18"/>
        </w:rPr>
        <w:t>животных</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3"/>
          <w:sz w:val="18"/>
          <w:szCs w:val="18"/>
        </w:rPr>
        <w:t xml:space="preserve"> </w:t>
      </w:r>
      <w:r w:rsidRPr="0079539A">
        <w:rPr>
          <w:rFonts w:ascii="Liberation Sans" w:hAnsi="Liberation Sans"/>
          <w:sz w:val="18"/>
          <w:szCs w:val="18"/>
        </w:rPr>
        <w:t>птиц;</w:t>
      </w:r>
    </w:p>
    <w:p w:rsidR="00B173EE" w:rsidRPr="0079539A" w:rsidRDefault="00B173EE" w:rsidP="00B173EE">
      <w:pPr>
        <w:pStyle w:val="af0"/>
        <w:widowControl w:val="0"/>
        <w:numPr>
          <w:ilvl w:val="0"/>
          <w:numId w:val="4"/>
        </w:numPr>
        <w:tabs>
          <w:tab w:val="left" w:pos="1142"/>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производить</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ремонтные</w:t>
      </w:r>
      <w:r w:rsidRPr="0079539A">
        <w:rPr>
          <w:rFonts w:ascii="Liberation Sans" w:hAnsi="Liberation Sans"/>
          <w:spacing w:val="1"/>
          <w:sz w:val="18"/>
          <w:szCs w:val="18"/>
        </w:rPr>
        <w:t xml:space="preserve"> </w:t>
      </w:r>
      <w:r w:rsidRPr="0079539A">
        <w:rPr>
          <w:rFonts w:ascii="Liberation Sans" w:hAnsi="Liberation Sans"/>
          <w:sz w:val="18"/>
          <w:szCs w:val="18"/>
        </w:rPr>
        <w:t>работы</w:t>
      </w:r>
      <w:r w:rsidRPr="0079539A">
        <w:rPr>
          <w:rFonts w:ascii="Liberation Sans" w:hAnsi="Liberation Sans"/>
          <w:spacing w:val="1"/>
          <w:sz w:val="18"/>
          <w:szCs w:val="18"/>
        </w:rPr>
        <w:t xml:space="preserve"> </w:t>
      </w:r>
      <w:r w:rsidRPr="0079539A">
        <w:rPr>
          <w:rFonts w:ascii="Liberation Sans" w:hAnsi="Liberation Sans"/>
          <w:sz w:val="18"/>
          <w:szCs w:val="18"/>
        </w:rPr>
        <w:t>без</w:t>
      </w:r>
      <w:r w:rsidRPr="0079539A">
        <w:rPr>
          <w:rFonts w:ascii="Liberation Sans" w:hAnsi="Liberation Sans"/>
          <w:spacing w:val="1"/>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зеленых</w:t>
      </w:r>
      <w:r w:rsidRPr="0079539A">
        <w:rPr>
          <w:rFonts w:ascii="Liberation Sans" w:hAnsi="Liberation Sans"/>
          <w:spacing w:val="1"/>
          <w:sz w:val="18"/>
          <w:szCs w:val="18"/>
        </w:rPr>
        <w:t xml:space="preserve"> </w:t>
      </w:r>
      <w:r w:rsidRPr="0079539A">
        <w:rPr>
          <w:rFonts w:ascii="Liberation Sans" w:hAnsi="Liberation Sans"/>
          <w:sz w:val="18"/>
          <w:szCs w:val="18"/>
        </w:rPr>
        <w:t>насаждений</w:t>
      </w:r>
      <w:r w:rsidRPr="0079539A">
        <w:rPr>
          <w:rFonts w:ascii="Liberation Sans" w:hAnsi="Liberation Sans"/>
          <w:spacing w:val="-1"/>
          <w:sz w:val="18"/>
          <w:szCs w:val="18"/>
        </w:rPr>
        <w:t xml:space="preserve"> </w:t>
      </w:r>
      <w:r w:rsidRPr="0079539A">
        <w:rPr>
          <w:rFonts w:ascii="Liberation Sans" w:hAnsi="Liberation Sans"/>
          <w:sz w:val="18"/>
          <w:szCs w:val="18"/>
        </w:rPr>
        <w:t>щитами,</w:t>
      </w:r>
      <w:r w:rsidRPr="0079539A">
        <w:rPr>
          <w:rFonts w:ascii="Liberation Sans" w:hAnsi="Liberation Sans"/>
          <w:spacing w:val="1"/>
          <w:sz w:val="18"/>
          <w:szCs w:val="18"/>
        </w:rPr>
        <w:t xml:space="preserve"> </w:t>
      </w:r>
      <w:r w:rsidRPr="0079539A">
        <w:rPr>
          <w:rFonts w:ascii="Liberation Sans" w:hAnsi="Liberation Sans"/>
          <w:sz w:val="18"/>
          <w:szCs w:val="18"/>
        </w:rPr>
        <w:t>гарантирующими</w:t>
      </w:r>
      <w:r w:rsidRPr="0079539A">
        <w:rPr>
          <w:rFonts w:ascii="Liberation Sans" w:hAnsi="Liberation Sans"/>
          <w:spacing w:val="1"/>
          <w:sz w:val="18"/>
          <w:szCs w:val="18"/>
        </w:rPr>
        <w:t xml:space="preserve"> </w:t>
      </w:r>
      <w:r w:rsidRPr="0079539A">
        <w:rPr>
          <w:rFonts w:ascii="Liberation Sans" w:hAnsi="Liberation Sans"/>
          <w:sz w:val="18"/>
          <w:szCs w:val="18"/>
        </w:rPr>
        <w:t>защиту</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3"/>
          <w:sz w:val="18"/>
          <w:szCs w:val="18"/>
        </w:rPr>
        <w:t xml:space="preserve"> </w:t>
      </w:r>
      <w:r w:rsidRPr="0079539A">
        <w:rPr>
          <w:rFonts w:ascii="Liberation Sans" w:hAnsi="Liberation Sans"/>
          <w:sz w:val="18"/>
          <w:szCs w:val="18"/>
        </w:rPr>
        <w:t>повреждения</w:t>
      </w:r>
      <w:r w:rsidRPr="0079539A">
        <w:rPr>
          <w:rFonts w:ascii="Liberation Sans" w:hAnsi="Liberation Sans"/>
          <w:spacing w:val="-1"/>
          <w:sz w:val="18"/>
          <w:szCs w:val="18"/>
        </w:rPr>
        <w:t xml:space="preserve"> </w:t>
      </w:r>
      <w:r w:rsidRPr="0079539A">
        <w:rPr>
          <w:rFonts w:ascii="Liberation Sans" w:hAnsi="Liberation Sans"/>
          <w:sz w:val="18"/>
          <w:szCs w:val="18"/>
        </w:rPr>
        <w:t>и уничтожения;</w:t>
      </w:r>
    </w:p>
    <w:p w:rsidR="00B173EE" w:rsidRPr="0079539A" w:rsidRDefault="00B173EE" w:rsidP="00B173EE">
      <w:pPr>
        <w:pStyle w:val="af0"/>
        <w:widowControl w:val="0"/>
        <w:numPr>
          <w:ilvl w:val="0"/>
          <w:numId w:val="4"/>
        </w:numPr>
        <w:tabs>
          <w:tab w:val="left" w:pos="103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обнажать корни деревьев на расстоянии ближе 1,5 м от ствола и засыпать шейки</w:t>
      </w:r>
      <w:r w:rsidRPr="0079539A">
        <w:rPr>
          <w:rFonts w:ascii="Liberation Sans" w:hAnsi="Liberation Sans"/>
          <w:spacing w:val="1"/>
          <w:sz w:val="18"/>
          <w:szCs w:val="18"/>
        </w:rPr>
        <w:t xml:space="preserve"> </w:t>
      </w:r>
      <w:r w:rsidRPr="0079539A">
        <w:rPr>
          <w:rFonts w:ascii="Liberation Sans" w:hAnsi="Liberation Sans"/>
          <w:sz w:val="18"/>
          <w:szCs w:val="18"/>
        </w:rPr>
        <w:t>деревьев</w:t>
      </w:r>
      <w:r w:rsidRPr="0079539A">
        <w:rPr>
          <w:rFonts w:ascii="Liberation Sans" w:hAnsi="Liberation Sans"/>
          <w:spacing w:val="-1"/>
          <w:sz w:val="18"/>
          <w:szCs w:val="18"/>
        </w:rPr>
        <w:t xml:space="preserve"> </w:t>
      </w:r>
      <w:r w:rsidRPr="0079539A">
        <w:rPr>
          <w:rFonts w:ascii="Liberation Sans" w:hAnsi="Liberation Sans"/>
          <w:sz w:val="18"/>
          <w:szCs w:val="18"/>
        </w:rPr>
        <w:t>землей</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строительным</w:t>
      </w:r>
      <w:r w:rsidRPr="0079539A">
        <w:rPr>
          <w:rFonts w:ascii="Liberation Sans" w:hAnsi="Liberation Sans"/>
          <w:spacing w:val="1"/>
          <w:sz w:val="18"/>
          <w:szCs w:val="18"/>
        </w:rPr>
        <w:t xml:space="preserve"> </w:t>
      </w:r>
      <w:r w:rsidRPr="0079539A">
        <w:rPr>
          <w:rFonts w:ascii="Liberation Sans" w:hAnsi="Liberation Sans"/>
          <w:sz w:val="18"/>
          <w:szCs w:val="18"/>
        </w:rPr>
        <w:t>мусором;</w:t>
      </w:r>
    </w:p>
    <w:p w:rsidR="00B173EE" w:rsidRPr="0079539A" w:rsidRDefault="00B173EE" w:rsidP="00B173EE">
      <w:pPr>
        <w:pStyle w:val="af0"/>
        <w:widowControl w:val="0"/>
        <w:numPr>
          <w:ilvl w:val="0"/>
          <w:numId w:val="4"/>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добывать</w:t>
      </w:r>
      <w:r w:rsidRPr="0079539A">
        <w:rPr>
          <w:rFonts w:ascii="Liberation Sans" w:hAnsi="Liberation Sans"/>
          <w:spacing w:val="-4"/>
          <w:sz w:val="18"/>
          <w:szCs w:val="18"/>
        </w:rPr>
        <w:t xml:space="preserve"> </w:t>
      </w:r>
      <w:r w:rsidRPr="0079539A">
        <w:rPr>
          <w:rFonts w:ascii="Liberation Sans" w:hAnsi="Liberation Sans"/>
          <w:sz w:val="18"/>
          <w:szCs w:val="18"/>
        </w:rPr>
        <w:t>растительную</w:t>
      </w:r>
      <w:r w:rsidRPr="0079539A">
        <w:rPr>
          <w:rFonts w:ascii="Liberation Sans" w:hAnsi="Liberation Sans"/>
          <w:spacing w:val="-2"/>
          <w:sz w:val="18"/>
          <w:szCs w:val="18"/>
        </w:rPr>
        <w:t xml:space="preserve"> </w:t>
      </w:r>
      <w:r w:rsidRPr="0079539A">
        <w:rPr>
          <w:rFonts w:ascii="Liberation Sans" w:hAnsi="Liberation Sans"/>
          <w:sz w:val="18"/>
          <w:szCs w:val="18"/>
        </w:rPr>
        <w:t>землю,</w:t>
      </w:r>
      <w:r w:rsidRPr="0079539A">
        <w:rPr>
          <w:rFonts w:ascii="Liberation Sans" w:hAnsi="Liberation Sans"/>
          <w:spacing w:val="-4"/>
          <w:sz w:val="18"/>
          <w:szCs w:val="18"/>
        </w:rPr>
        <w:t xml:space="preserve"> </w:t>
      </w:r>
      <w:r w:rsidRPr="0079539A">
        <w:rPr>
          <w:rFonts w:ascii="Liberation Sans" w:hAnsi="Liberation Sans"/>
          <w:sz w:val="18"/>
          <w:szCs w:val="18"/>
        </w:rPr>
        <w:t>песок</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производить</w:t>
      </w:r>
      <w:r w:rsidRPr="0079539A">
        <w:rPr>
          <w:rFonts w:ascii="Liberation Sans" w:hAnsi="Liberation Sans"/>
          <w:spacing w:val="-2"/>
          <w:sz w:val="18"/>
          <w:szCs w:val="18"/>
        </w:rPr>
        <w:t xml:space="preserve"> </w:t>
      </w:r>
      <w:r w:rsidRPr="0079539A">
        <w:rPr>
          <w:rFonts w:ascii="Liberation Sans" w:hAnsi="Liberation Sans"/>
          <w:sz w:val="18"/>
          <w:szCs w:val="18"/>
        </w:rPr>
        <w:t>другие</w:t>
      </w:r>
      <w:r w:rsidRPr="0079539A">
        <w:rPr>
          <w:rFonts w:ascii="Liberation Sans" w:hAnsi="Liberation Sans"/>
          <w:spacing w:val="-2"/>
          <w:sz w:val="18"/>
          <w:szCs w:val="18"/>
        </w:rPr>
        <w:t xml:space="preserve"> </w:t>
      </w:r>
      <w:r w:rsidRPr="0079539A">
        <w:rPr>
          <w:rFonts w:ascii="Liberation Sans" w:hAnsi="Liberation Sans"/>
          <w:sz w:val="18"/>
          <w:szCs w:val="18"/>
        </w:rPr>
        <w:t>раскопки;</w:t>
      </w:r>
    </w:p>
    <w:p w:rsidR="00B173EE" w:rsidRDefault="00B173EE" w:rsidP="00B173EE">
      <w:pPr>
        <w:pStyle w:val="af0"/>
        <w:widowControl w:val="0"/>
        <w:numPr>
          <w:ilvl w:val="0"/>
          <w:numId w:val="4"/>
        </w:numPr>
        <w:tabs>
          <w:tab w:val="left" w:pos="1058"/>
        </w:tabs>
        <w:suppressAutoHyphens w:val="0"/>
        <w:autoSpaceDE w:val="0"/>
        <w:autoSpaceDN w:val="0"/>
        <w:ind w:right="109" w:firstLine="540"/>
        <w:jc w:val="both"/>
        <w:rPr>
          <w:rFonts w:ascii="Liberation Sans" w:hAnsi="Liberation Sans"/>
          <w:sz w:val="18"/>
          <w:szCs w:val="18"/>
        </w:rPr>
      </w:pPr>
      <w:r w:rsidRPr="0079539A">
        <w:rPr>
          <w:rFonts w:ascii="Liberation Sans" w:hAnsi="Liberation Sans"/>
          <w:sz w:val="18"/>
          <w:szCs w:val="18"/>
        </w:rPr>
        <w:t>складировать в урнах, контейнерах горящие, раскаленные или горячие отходы,</w:t>
      </w:r>
      <w:r w:rsidRPr="0079539A">
        <w:rPr>
          <w:rFonts w:ascii="Liberation Sans" w:hAnsi="Liberation Sans"/>
          <w:spacing w:val="1"/>
          <w:sz w:val="18"/>
          <w:szCs w:val="18"/>
        </w:rPr>
        <w:t xml:space="preserve"> </w:t>
      </w:r>
      <w:r w:rsidRPr="0079539A">
        <w:rPr>
          <w:rFonts w:ascii="Liberation Sans" w:hAnsi="Liberation Sans"/>
          <w:sz w:val="18"/>
          <w:szCs w:val="18"/>
        </w:rPr>
        <w:t>крупногабаритные отходы, снег и лед, осветительные приборы и электрические лампы,</w:t>
      </w:r>
      <w:r w:rsidRPr="0079539A">
        <w:rPr>
          <w:rFonts w:ascii="Liberation Sans" w:hAnsi="Liberation Sans"/>
          <w:spacing w:val="1"/>
          <w:sz w:val="18"/>
          <w:szCs w:val="18"/>
        </w:rPr>
        <w:t xml:space="preserve"> </w:t>
      </w:r>
      <w:r w:rsidRPr="0079539A">
        <w:rPr>
          <w:rFonts w:ascii="Liberation Sans" w:hAnsi="Liberation Sans"/>
          <w:sz w:val="18"/>
          <w:szCs w:val="18"/>
        </w:rPr>
        <w:t>содержащие ртуть, батареи и аккумуляторы, медицинские отходы, трупы животных, 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отходы,</w:t>
      </w:r>
      <w:r w:rsidRPr="0079539A">
        <w:rPr>
          <w:rFonts w:ascii="Liberation Sans" w:hAnsi="Liberation Sans"/>
          <w:spacing w:val="1"/>
          <w:sz w:val="18"/>
          <w:szCs w:val="18"/>
        </w:rPr>
        <w:t xml:space="preserve"> </w:t>
      </w:r>
      <w:r w:rsidRPr="0079539A">
        <w:rPr>
          <w:rFonts w:ascii="Liberation Sans" w:hAnsi="Liberation Sans"/>
          <w:sz w:val="18"/>
          <w:szCs w:val="18"/>
        </w:rPr>
        <w:t>которые</w:t>
      </w:r>
      <w:r w:rsidRPr="0079539A">
        <w:rPr>
          <w:rFonts w:ascii="Liberation Sans" w:hAnsi="Liberation Sans"/>
          <w:spacing w:val="1"/>
          <w:sz w:val="18"/>
          <w:szCs w:val="18"/>
        </w:rPr>
        <w:t xml:space="preserve"> </w:t>
      </w:r>
      <w:r w:rsidRPr="0079539A">
        <w:rPr>
          <w:rFonts w:ascii="Liberation Sans" w:hAnsi="Liberation Sans"/>
          <w:sz w:val="18"/>
          <w:szCs w:val="18"/>
        </w:rPr>
        <w:t>могут</w:t>
      </w:r>
      <w:r w:rsidRPr="0079539A">
        <w:rPr>
          <w:rFonts w:ascii="Liberation Sans" w:hAnsi="Liberation Sans"/>
          <w:spacing w:val="1"/>
          <w:sz w:val="18"/>
          <w:szCs w:val="18"/>
        </w:rPr>
        <w:t xml:space="preserve"> </w:t>
      </w:r>
      <w:r w:rsidRPr="0079539A">
        <w:rPr>
          <w:rFonts w:ascii="Liberation Sans" w:hAnsi="Liberation Sans"/>
          <w:sz w:val="18"/>
          <w:szCs w:val="18"/>
        </w:rPr>
        <w:t>причинить</w:t>
      </w:r>
      <w:r w:rsidRPr="0079539A">
        <w:rPr>
          <w:rFonts w:ascii="Liberation Sans" w:hAnsi="Liberation Sans"/>
          <w:spacing w:val="1"/>
          <w:sz w:val="18"/>
          <w:szCs w:val="18"/>
        </w:rPr>
        <w:t xml:space="preserve"> </w:t>
      </w:r>
      <w:r w:rsidRPr="0079539A">
        <w:rPr>
          <w:rFonts w:ascii="Liberation Sans" w:hAnsi="Liberation Sans"/>
          <w:sz w:val="18"/>
          <w:szCs w:val="18"/>
        </w:rPr>
        <w:t>вред</w:t>
      </w:r>
      <w:r w:rsidRPr="0079539A">
        <w:rPr>
          <w:rFonts w:ascii="Liberation Sans" w:hAnsi="Liberation Sans"/>
          <w:spacing w:val="1"/>
          <w:sz w:val="18"/>
          <w:szCs w:val="18"/>
        </w:rPr>
        <w:t xml:space="preserve"> </w:t>
      </w:r>
      <w:r w:rsidRPr="0079539A">
        <w:rPr>
          <w:rFonts w:ascii="Liberation Sans" w:hAnsi="Liberation Sans"/>
          <w:sz w:val="18"/>
          <w:szCs w:val="18"/>
        </w:rPr>
        <w:t>жизни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здоровью</w:t>
      </w:r>
      <w:r w:rsidRPr="0079539A">
        <w:rPr>
          <w:rFonts w:ascii="Liberation Sans" w:hAnsi="Liberation Sans"/>
          <w:spacing w:val="1"/>
          <w:sz w:val="18"/>
          <w:szCs w:val="18"/>
        </w:rPr>
        <w:t xml:space="preserve"> </w:t>
      </w:r>
      <w:r w:rsidRPr="0079539A">
        <w:rPr>
          <w:rFonts w:ascii="Liberation Sans" w:hAnsi="Liberation Sans"/>
          <w:sz w:val="18"/>
          <w:szCs w:val="18"/>
        </w:rPr>
        <w:t>лиц,</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осуществляющих погрузку (разгрузку) контейнеров, повредить контейнеры, мусоровозы</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нарушить</w:t>
      </w:r>
      <w:r w:rsidRPr="0079539A">
        <w:rPr>
          <w:rFonts w:ascii="Liberation Sans" w:hAnsi="Liberation Sans"/>
          <w:spacing w:val="1"/>
          <w:sz w:val="18"/>
          <w:szCs w:val="18"/>
        </w:rPr>
        <w:t xml:space="preserve"> </w:t>
      </w:r>
      <w:r w:rsidRPr="0079539A">
        <w:rPr>
          <w:rFonts w:ascii="Liberation Sans" w:hAnsi="Liberation Sans"/>
          <w:sz w:val="18"/>
          <w:szCs w:val="18"/>
        </w:rPr>
        <w:t>режим</w:t>
      </w:r>
      <w:r w:rsidRPr="0079539A">
        <w:rPr>
          <w:rFonts w:ascii="Liberation Sans" w:hAnsi="Liberation Sans"/>
          <w:spacing w:val="1"/>
          <w:sz w:val="18"/>
          <w:szCs w:val="18"/>
        </w:rPr>
        <w:t xml:space="preserve"> </w:t>
      </w:r>
      <w:r w:rsidRPr="0079539A">
        <w:rPr>
          <w:rFonts w:ascii="Liberation Sans" w:hAnsi="Liberation Sans"/>
          <w:sz w:val="18"/>
          <w:szCs w:val="18"/>
        </w:rPr>
        <w:t>работы</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обработке,</w:t>
      </w:r>
      <w:r w:rsidRPr="0079539A">
        <w:rPr>
          <w:rFonts w:ascii="Liberation Sans" w:hAnsi="Liberation Sans"/>
          <w:spacing w:val="1"/>
          <w:sz w:val="18"/>
          <w:szCs w:val="18"/>
        </w:rPr>
        <w:t xml:space="preserve"> </w:t>
      </w:r>
      <w:r w:rsidRPr="0079539A">
        <w:rPr>
          <w:rFonts w:ascii="Liberation Sans" w:hAnsi="Liberation Sans"/>
          <w:sz w:val="18"/>
          <w:szCs w:val="18"/>
        </w:rPr>
        <w:t>обезвреживанию,</w:t>
      </w:r>
      <w:r w:rsidRPr="0079539A">
        <w:rPr>
          <w:rFonts w:ascii="Liberation Sans" w:hAnsi="Liberation Sans"/>
          <w:spacing w:val="1"/>
          <w:sz w:val="18"/>
          <w:szCs w:val="18"/>
        </w:rPr>
        <w:t xml:space="preserve"> </w:t>
      </w:r>
      <w:r w:rsidRPr="0079539A">
        <w:rPr>
          <w:rFonts w:ascii="Liberation Sans" w:hAnsi="Liberation Sans"/>
          <w:sz w:val="18"/>
          <w:szCs w:val="18"/>
        </w:rPr>
        <w:t>захоронению</w:t>
      </w:r>
      <w:r w:rsidRPr="0079539A">
        <w:rPr>
          <w:rFonts w:ascii="Liberation Sans" w:hAnsi="Liberation Sans"/>
          <w:spacing w:val="1"/>
          <w:sz w:val="18"/>
          <w:szCs w:val="18"/>
        </w:rPr>
        <w:t xml:space="preserve"> </w:t>
      </w:r>
      <w:r w:rsidRPr="0079539A">
        <w:rPr>
          <w:rFonts w:ascii="Liberation Sans" w:hAnsi="Liberation Sans"/>
          <w:sz w:val="18"/>
          <w:szCs w:val="18"/>
        </w:rPr>
        <w:t>твердых</w:t>
      </w:r>
      <w:r w:rsidRPr="0079539A">
        <w:rPr>
          <w:rFonts w:ascii="Liberation Sans" w:hAnsi="Liberation Sans"/>
          <w:spacing w:val="-1"/>
          <w:sz w:val="18"/>
          <w:szCs w:val="18"/>
        </w:rPr>
        <w:t xml:space="preserve"> </w:t>
      </w:r>
      <w:r w:rsidRPr="0079539A">
        <w:rPr>
          <w:rFonts w:ascii="Liberation Sans" w:hAnsi="Liberation Sans"/>
          <w:sz w:val="18"/>
          <w:szCs w:val="18"/>
        </w:rPr>
        <w:t>коммунальных</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p>
    <w:p w:rsidR="00E24843" w:rsidRDefault="00E24843" w:rsidP="00E24843">
      <w:pPr>
        <w:widowControl w:val="0"/>
        <w:tabs>
          <w:tab w:val="left" w:pos="1058"/>
        </w:tabs>
        <w:suppressAutoHyphens w:val="0"/>
        <w:autoSpaceDE w:val="0"/>
        <w:autoSpaceDN w:val="0"/>
        <w:ind w:right="109"/>
        <w:jc w:val="both"/>
        <w:rPr>
          <w:rFonts w:ascii="Liberation Sans" w:hAnsi="Liberation Sans"/>
          <w:sz w:val="18"/>
          <w:szCs w:val="18"/>
        </w:rPr>
      </w:pPr>
    </w:p>
    <w:p w:rsidR="00E24843" w:rsidRPr="0079539A" w:rsidRDefault="00E24843" w:rsidP="00E24843">
      <w:pPr>
        <w:pStyle w:val="1"/>
        <w:spacing w:before="1"/>
        <w:ind w:left="284" w:hanging="59"/>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3"/>
          <w:sz w:val="18"/>
          <w:szCs w:val="18"/>
        </w:rPr>
        <w:t xml:space="preserve"> </w:t>
      </w:r>
      <w:r w:rsidRPr="0079539A">
        <w:rPr>
          <w:rFonts w:ascii="Liberation Sans" w:hAnsi="Liberation Sans"/>
          <w:sz w:val="18"/>
          <w:szCs w:val="18"/>
        </w:rPr>
        <w:t>4.</w:t>
      </w:r>
      <w:r w:rsidRPr="0079539A">
        <w:rPr>
          <w:rFonts w:ascii="Liberation Sans" w:hAnsi="Liberation Sans"/>
          <w:spacing w:val="-4"/>
          <w:sz w:val="18"/>
          <w:szCs w:val="18"/>
        </w:rPr>
        <w:t xml:space="preserve"> </w:t>
      </w:r>
      <w:r w:rsidRPr="0079539A">
        <w:rPr>
          <w:rFonts w:ascii="Liberation Sans" w:hAnsi="Liberation Sans"/>
          <w:sz w:val="18"/>
          <w:szCs w:val="18"/>
        </w:rPr>
        <w:t>Внешний</w:t>
      </w:r>
      <w:r w:rsidRPr="0079539A">
        <w:rPr>
          <w:rFonts w:ascii="Liberation Sans" w:hAnsi="Liberation Sans"/>
          <w:spacing w:val="-3"/>
          <w:sz w:val="18"/>
          <w:szCs w:val="18"/>
        </w:rPr>
        <w:t xml:space="preserve"> </w:t>
      </w:r>
      <w:r w:rsidRPr="0079539A">
        <w:rPr>
          <w:rFonts w:ascii="Liberation Sans" w:hAnsi="Liberation Sans"/>
          <w:sz w:val="18"/>
          <w:szCs w:val="18"/>
        </w:rPr>
        <w:t>вид</w:t>
      </w:r>
      <w:r w:rsidRPr="0079539A">
        <w:rPr>
          <w:rFonts w:ascii="Liberation Sans" w:hAnsi="Liberation Sans"/>
          <w:spacing w:val="-4"/>
          <w:sz w:val="18"/>
          <w:szCs w:val="18"/>
        </w:rPr>
        <w:t xml:space="preserve"> </w:t>
      </w:r>
      <w:r w:rsidRPr="0079539A">
        <w:rPr>
          <w:rFonts w:ascii="Liberation Sans" w:hAnsi="Liberation Sans"/>
          <w:sz w:val="18"/>
          <w:szCs w:val="18"/>
        </w:rPr>
        <w:t>фасадов</w:t>
      </w:r>
      <w:r w:rsidRPr="0079539A">
        <w:rPr>
          <w:rFonts w:ascii="Liberation Sans" w:hAnsi="Liberation Sans"/>
          <w:spacing w:val="-4"/>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ограждающих</w:t>
      </w:r>
      <w:r w:rsidRPr="0079539A">
        <w:rPr>
          <w:rFonts w:ascii="Liberation Sans" w:hAnsi="Liberation Sans"/>
          <w:spacing w:val="-3"/>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5"/>
          <w:sz w:val="18"/>
          <w:szCs w:val="18"/>
        </w:rPr>
        <w:t xml:space="preserve"> </w:t>
      </w:r>
      <w:r w:rsidRPr="0079539A">
        <w:rPr>
          <w:rFonts w:ascii="Liberation Sans" w:hAnsi="Liberation Sans"/>
          <w:sz w:val="18"/>
          <w:szCs w:val="18"/>
        </w:rPr>
        <w:t>зданий,</w:t>
      </w:r>
      <w:r w:rsidRPr="0079539A">
        <w:rPr>
          <w:rFonts w:ascii="Liberation Sans" w:hAnsi="Liberation Sans"/>
          <w:spacing w:val="-3"/>
          <w:sz w:val="18"/>
          <w:szCs w:val="18"/>
        </w:rPr>
        <w:t xml:space="preserve"> </w:t>
      </w:r>
      <w:r w:rsidRPr="0079539A">
        <w:rPr>
          <w:rFonts w:ascii="Liberation Sans" w:hAnsi="Liberation Sans"/>
          <w:sz w:val="18"/>
          <w:szCs w:val="18"/>
        </w:rPr>
        <w:t>строений,</w:t>
      </w:r>
      <w:r w:rsidRPr="0079539A">
        <w:rPr>
          <w:rFonts w:ascii="Liberation Sans" w:hAnsi="Liberation Sans"/>
          <w:spacing w:val="-57"/>
          <w:sz w:val="18"/>
          <w:szCs w:val="18"/>
        </w:rPr>
        <w:t xml:space="preserve"> </w:t>
      </w:r>
      <w:r w:rsidRPr="0079539A">
        <w:rPr>
          <w:rFonts w:ascii="Liberation Sans" w:hAnsi="Liberation Sans"/>
          <w:sz w:val="18"/>
          <w:szCs w:val="18"/>
        </w:rPr>
        <w:t>сооружений</w:t>
      </w:r>
    </w:p>
    <w:p w:rsidR="00E24843" w:rsidRPr="0079539A" w:rsidRDefault="00E24843" w:rsidP="00E24843">
      <w:pPr>
        <w:pStyle w:val="a6"/>
        <w:rPr>
          <w:rFonts w:ascii="Liberation Sans" w:hAnsi="Liberation Sans"/>
          <w:b/>
          <w:sz w:val="18"/>
          <w:szCs w:val="18"/>
        </w:rPr>
      </w:pPr>
    </w:p>
    <w:p w:rsidR="00E24843" w:rsidRPr="0079539A" w:rsidRDefault="00E24843" w:rsidP="00E24843">
      <w:pPr>
        <w:pStyle w:val="af0"/>
        <w:widowControl w:val="0"/>
        <w:numPr>
          <w:ilvl w:val="0"/>
          <w:numId w:val="10"/>
        </w:numPr>
        <w:tabs>
          <w:tab w:val="left" w:pos="904"/>
        </w:tabs>
        <w:suppressAutoHyphens w:val="0"/>
        <w:autoSpaceDE w:val="0"/>
        <w:autoSpaceDN w:val="0"/>
        <w:ind w:right="116" w:firstLine="538"/>
        <w:jc w:val="both"/>
        <w:rPr>
          <w:rFonts w:ascii="Liberation Sans" w:hAnsi="Liberation Sans"/>
          <w:sz w:val="18"/>
          <w:szCs w:val="18"/>
        </w:rPr>
      </w:pPr>
      <w:r w:rsidRPr="0079539A">
        <w:rPr>
          <w:rFonts w:ascii="Liberation Sans" w:hAnsi="Liberation Sans"/>
          <w:sz w:val="18"/>
          <w:szCs w:val="18"/>
        </w:rPr>
        <w:t>Правообладатели зданий, строений, сооружений обязаны обеспечить надлежащее</w:t>
      </w:r>
      <w:r w:rsidRPr="0079539A">
        <w:rPr>
          <w:rFonts w:ascii="Liberation Sans" w:hAnsi="Liberation Sans"/>
          <w:spacing w:val="1"/>
          <w:sz w:val="18"/>
          <w:szCs w:val="18"/>
        </w:rPr>
        <w:t xml:space="preserve"> </w:t>
      </w:r>
      <w:r w:rsidRPr="0079539A">
        <w:rPr>
          <w:rFonts w:ascii="Liberation Sans" w:hAnsi="Liberation Sans"/>
          <w:sz w:val="18"/>
          <w:szCs w:val="18"/>
        </w:rPr>
        <w:t>их содержание, в том числе своевременное производство работ по ремонту и покраске</w:t>
      </w:r>
      <w:r w:rsidRPr="0079539A">
        <w:rPr>
          <w:rFonts w:ascii="Liberation Sans" w:hAnsi="Liberation Sans"/>
          <w:spacing w:val="1"/>
          <w:sz w:val="18"/>
          <w:szCs w:val="18"/>
        </w:rPr>
        <w:t xml:space="preserve"> </w:t>
      </w:r>
      <w:r w:rsidRPr="0079539A">
        <w:rPr>
          <w:rFonts w:ascii="Liberation Sans" w:hAnsi="Liberation Sans"/>
          <w:sz w:val="18"/>
          <w:szCs w:val="18"/>
        </w:rPr>
        <w:t>зданий, строений, их фасадов, а также поддерживать в чистоте и исправном состоянии</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расположенные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4"/>
          <w:sz w:val="18"/>
          <w:szCs w:val="18"/>
        </w:rPr>
        <w:t xml:space="preserve"> </w:t>
      </w:r>
      <w:r w:rsidRPr="0079539A">
        <w:rPr>
          <w:rFonts w:ascii="Liberation Sans" w:hAnsi="Liberation Sans"/>
          <w:sz w:val="18"/>
          <w:szCs w:val="18"/>
        </w:rPr>
        <w:t>фасадах</w:t>
      </w:r>
      <w:r w:rsidRPr="0079539A">
        <w:rPr>
          <w:rFonts w:ascii="Liberation Sans" w:hAnsi="Liberation Sans"/>
          <w:spacing w:val="-2"/>
          <w:sz w:val="18"/>
          <w:szCs w:val="18"/>
        </w:rPr>
        <w:t xml:space="preserve"> </w:t>
      </w:r>
      <w:r w:rsidRPr="0079539A">
        <w:rPr>
          <w:rFonts w:ascii="Liberation Sans" w:hAnsi="Liberation Sans"/>
          <w:sz w:val="18"/>
          <w:szCs w:val="18"/>
        </w:rPr>
        <w:t>домовые</w:t>
      </w:r>
      <w:r w:rsidRPr="0079539A">
        <w:rPr>
          <w:rFonts w:ascii="Liberation Sans" w:hAnsi="Liberation Sans"/>
          <w:spacing w:val="-4"/>
          <w:sz w:val="18"/>
          <w:szCs w:val="18"/>
        </w:rPr>
        <w:t xml:space="preserve"> </w:t>
      </w:r>
      <w:r w:rsidRPr="0079539A">
        <w:rPr>
          <w:rFonts w:ascii="Liberation Sans" w:hAnsi="Liberation Sans"/>
          <w:sz w:val="18"/>
          <w:szCs w:val="18"/>
        </w:rPr>
        <w:t>знаки, перечисленные</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3"/>
          <w:sz w:val="18"/>
          <w:szCs w:val="18"/>
        </w:rPr>
        <w:t xml:space="preserve"> </w:t>
      </w:r>
      <w:r w:rsidRPr="0079539A">
        <w:rPr>
          <w:rFonts w:ascii="Liberation Sans" w:hAnsi="Liberation Sans"/>
          <w:sz w:val="18"/>
          <w:szCs w:val="18"/>
        </w:rPr>
        <w:t>части</w:t>
      </w:r>
      <w:r w:rsidRPr="0079539A">
        <w:rPr>
          <w:rFonts w:ascii="Liberation Sans" w:hAnsi="Liberation Sans"/>
          <w:spacing w:val="-2"/>
          <w:sz w:val="18"/>
          <w:szCs w:val="18"/>
        </w:rPr>
        <w:t xml:space="preserve"> </w:t>
      </w:r>
      <w:r w:rsidRPr="0079539A">
        <w:rPr>
          <w:rFonts w:ascii="Liberation Sans" w:hAnsi="Liberation Sans"/>
          <w:sz w:val="18"/>
          <w:szCs w:val="18"/>
        </w:rPr>
        <w:t>12</w:t>
      </w:r>
      <w:r w:rsidRPr="0079539A">
        <w:rPr>
          <w:rFonts w:ascii="Liberation Sans" w:hAnsi="Liberation Sans"/>
          <w:spacing w:val="-3"/>
          <w:sz w:val="18"/>
          <w:szCs w:val="18"/>
        </w:rPr>
        <w:t xml:space="preserve"> </w:t>
      </w:r>
      <w:r w:rsidRPr="0079539A">
        <w:rPr>
          <w:rFonts w:ascii="Liberation Sans" w:hAnsi="Liberation Sans"/>
          <w:sz w:val="18"/>
          <w:szCs w:val="18"/>
        </w:rPr>
        <w:t>настоящей статьи.</w:t>
      </w:r>
    </w:p>
    <w:p w:rsidR="00E24843" w:rsidRPr="0079539A" w:rsidRDefault="00E24843" w:rsidP="00E24843">
      <w:pPr>
        <w:pStyle w:val="a6"/>
        <w:spacing w:after="0"/>
        <w:ind w:right="104"/>
        <w:rPr>
          <w:rFonts w:ascii="Liberation Sans" w:hAnsi="Liberation Sans"/>
          <w:sz w:val="18"/>
          <w:szCs w:val="18"/>
        </w:rPr>
      </w:pPr>
      <w:r w:rsidRPr="0079539A">
        <w:rPr>
          <w:rFonts w:ascii="Liberation Sans" w:hAnsi="Liberation Sans"/>
          <w:sz w:val="18"/>
          <w:szCs w:val="18"/>
        </w:rPr>
        <w:t>Внешний вид фасадов зданий, строений, сооружений должен соответствовать требованиям</w:t>
      </w:r>
      <w:r w:rsidRPr="0079539A">
        <w:rPr>
          <w:rFonts w:ascii="Liberation Sans" w:hAnsi="Liberation Sans"/>
          <w:spacing w:val="1"/>
          <w:sz w:val="18"/>
          <w:szCs w:val="18"/>
        </w:rPr>
        <w:t xml:space="preserve"> </w:t>
      </w:r>
      <w:r w:rsidRPr="0079539A">
        <w:rPr>
          <w:rFonts w:ascii="Liberation Sans" w:hAnsi="Liberation Sans"/>
          <w:sz w:val="18"/>
          <w:szCs w:val="18"/>
        </w:rPr>
        <w:t>настоящих</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p>
    <w:p w:rsidR="00E24843" w:rsidRPr="0079539A" w:rsidRDefault="00E24843" w:rsidP="00E24843">
      <w:pPr>
        <w:pStyle w:val="af0"/>
        <w:widowControl w:val="0"/>
        <w:numPr>
          <w:ilvl w:val="0"/>
          <w:numId w:val="10"/>
        </w:numPr>
        <w:tabs>
          <w:tab w:val="left" w:pos="1084"/>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зданиям,</w:t>
      </w:r>
      <w:r w:rsidRPr="0079539A">
        <w:rPr>
          <w:rFonts w:ascii="Liberation Sans" w:hAnsi="Liberation Sans"/>
          <w:spacing w:val="1"/>
          <w:sz w:val="18"/>
          <w:szCs w:val="18"/>
        </w:rPr>
        <w:t xml:space="preserve"> </w:t>
      </w:r>
      <w:r w:rsidRPr="0079539A">
        <w:rPr>
          <w:rFonts w:ascii="Liberation Sans" w:hAnsi="Liberation Sans"/>
          <w:sz w:val="18"/>
          <w:szCs w:val="18"/>
        </w:rPr>
        <w:t>строениям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сооружениям,</w:t>
      </w:r>
      <w:r w:rsidRPr="0079539A">
        <w:rPr>
          <w:rFonts w:ascii="Liberation Sans" w:hAnsi="Liberation Sans"/>
          <w:spacing w:val="1"/>
          <w:sz w:val="18"/>
          <w:szCs w:val="18"/>
        </w:rPr>
        <w:t xml:space="preserve"> </w:t>
      </w:r>
      <w:r w:rsidRPr="0079539A">
        <w:rPr>
          <w:rFonts w:ascii="Liberation Sans" w:hAnsi="Liberation Sans"/>
          <w:sz w:val="18"/>
          <w:szCs w:val="18"/>
        </w:rPr>
        <w:t>фасады</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определяют</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архитектурный облик застройки, относятся все расположенные на 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округа</w:t>
      </w:r>
      <w:r w:rsidRPr="0079539A">
        <w:rPr>
          <w:rFonts w:ascii="Liberation Sans" w:hAnsi="Liberation Sans"/>
          <w:spacing w:val="1"/>
          <w:sz w:val="18"/>
          <w:szCs w:val="18"/>
        </w:rPr>
        <w:t xml:space="preserve"> </w:t>
      </w:r>
      <w:r w:rsidRPr="0079539A">
        <w:rPr>
          <w:rFonts w:ascii="Liberation Sans" w:hAnsi="Liberation Sans"/>
          <w:sz w:val="18"/>
          <w:szCs w:val="18"/>
        </w:rPr>
        <w:t>(эксплуатируемые,</w:t>
      </w:r>
      <w:r w:rsidRPr="0079539A">
        <w:rPr>
          <w:rFonts w:ascii="Liberation Sans" w:hAnsi="Liberation Sans"/>
          <w:spacing w:val="1"/>
          <w:sz w:val="18"/>
          <w:szCs w:val="18"/>
        </w:rPr>
        <w:t xml:space="preserve"> </w:t>
      </w:r>
      <w:r w:rsidRPr="0079539A">
        <w:rPr>
          <w:rFonts w:ascii="Liberation Sans" w:hAnsi="Liberation Sans"/>
          <w:sz w:val="18"/>
          <w:szCs w:val="18"/>
        </w:rPr>
        <w:t>строящиеся,</w:t>
      </w:r>
      <w:r w:rsidRPr="0079539A">
        <w:rPr>
          <w:rFonts w:ascii="Liberation Sans" w:hAnsi="Liberation Sans"/>
          <w:spacing w:val="1"/>
          <w:sz w:val="18"/>
          <w:szCs w:val="18"/>
        </w:rPr>
        <w:t xml:space="preserve"> </w:t>
      </w:r>
      <w:r w:rsidRPr="0079539A">
        <w:rPr>
          <w:rFonts w:ascii="Liberation Sans" w:hAnsi="Liberation Sans"/>
          <w:sz w:val="18"/>
          <w:szCs w:val="18"/>
        </w:rPr>
        <w:t>реконструируемые,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отношении</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планируется</w:t>
      </w:r>
      <w:r w:rsidRPr="0079539A">
        <w:rPr>
          <w:rFonts w:ascii="Liberation Sans" w:hAnsi="Liberation Sans"/>
          <w:spacing w:val="1"/>
          <w:sz w:val="18"/>
          <w:szCs w:val="18"/>
        </w:rPr>
        <w:t xml:space="preserve"> </w:t>
      </w:r>
      <w:r w:rsidRPr="0079539A">
        <w:rPr>
          <w:rFonts w:ascii="Liberation Sans" w:hAnsi="Liberation Sans"/>
          <w:sz w:val="18"/>
          <w:szCs w:val="18"/>
        </w:rPr>
        <w:t>проведение</w:t>
      </w:r>
      <w:r w:rsidRPr="0079539A">
        <w:rPr>
          <w:rFonts w:ascii="Liberation Sans" w:hAnsi="Liberation Sans"/>
          <w:spacing w:val="1"/>
          <w:sz w:val="18"/>
          <w:szCs w:val="18"/>
        </w:rPr>
        <w:t xml:space="preserve"> </w:t>
      </w:r>
      <w:r w:rsidRPr="0079539A">
        <w:rPr>
          <w:rFonts w:ascii="Liberation Sans" w:hAnsi="Liberation Sans"/>
          <w:sz w:val="18"/>
          <w:szCs w:val="18"/>
        </w:rPr>
        <w:t>планово-предупредительного</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 xml:space="preserve">капитального </w:t>
      </w:r>
      <w:r w:rsidRPr="0079539A">
        <w:rPr>
          <w:rFonts w:ascii="Liberation Sans" w:hAnsi="Liberation Sans"/>
          <w:spacing w:val="-57"/>
          <w:sz w:val="18"/>
          <w:szCs w:val="18"/>
        </w:rPr>
        <w:t xml:space="preserve"> </w:t>
      </w:r>
      <w:r w:rsidRPr="0079539A">
        <w:rPr>
          <w:rFonts w:ascii="Liberation Sans" w:hAnsi="Liberation Sans"/>
          <w:sz w:val="18"/>
          <w:szCs w:val="18"/>
        </w:rPr>
        <w:t>ремонта):</w:t>
      </w:r>
    </w:p>
    <w:p w:rsidR="00E24843" w:rsidRPr="0079539A" w:rsidRDefault="00E24843" w:rsidP="00E24843">
      <w:pPr>
        <w:pStyle w:val="af0"/>
        <w:widowControl w:val="0"/>
        <w:numPr>
          <w:ilvl w:val="0"/>
          <w:numId w:val="9"/>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здания</w:t>
      </w:r>
      <w:r w:rsidRPr="0079539A">
        <w:rPr>
          <w:rFonts w:ascii="Liberation Sans" w:hAnsi="Liberation Sans"/>
          <w:spacing w:val="-3"/>
          <w:sz w:val="18"/>
          <w:szCs w:val="18"/>
        </w:rPr>
        <w:t xml:space="preserve"> </w:t>
      </w:r>
      <w:r w:rsidRPr="0079539A">
        <w:rPr>
          <w:rFonts w:ascii="Liberation Sans" w:hAnsi="Liberation Sans"/>
          <w:sz w:val="18"/>
          <w:szCs w:val="18"/>
        </w:rPr>
        <w:t>административного</w:t>
      </w:r>
      <w:r w:rsidRPr="0079539A">
        <w:rPr>
          <w:rFonts w:ascii="Liberation Sans" w:hAnsi="Liberation Sans"/>
          <w:spacing w:val="-5"/>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общественно-культурного</w:t>
      </w:r>
      <w:r w:rsidRPr="0079539A">
        <w:rPr>
          <w:rFonts w:ascii="Liberation Sans" w:hAnsi="Liberation Sans"/>
          <w:spacing w:val="-5"/>
          <w:sz w:val="18"/>
          <w:szCs w:val="18"/>
        </w:rPr>
        <w:t xml:space="preserve"> </w:t>
      </w:r>
      <w:r w:rsidRPr="0079539A">
        <w:rPr>
          <w:rFonts w:ascii="Liberation Sans" w:hAnsi="Liberation Sans"/>
          <w:sz w:val="18"/>
          <w:szCs w:val="18"/>
        </w:rPr>
        <w:t>назначения;</w:t>
      </w:r>
    </w:p>
    <w:p w:rsidR="00E24843" w:rsidRPr="0079539A" w:rsidRDefault="00E24843" w:rsidP="00E24843">
      <w:pPr>
        <w:pStyle w:val="af0"/>
        <w:widowControl w:val="0"/>
        <w:numPr>
          <w:ilvl w:val="0"/>
          <w:numId w:val="9"/>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жилые</w:t>
      </w:r>
      <w:r w:rsidRPr="0079539A">
        <w:rPr>
          <w:rFonts w:ascii="Liberation Sans" w:hAnsi="Liberation Sans"/>
          <w:spacing w:val="-4"/>
          <w:sz w:val="18"/>
          <w:szCs w:val="18"/>
        </w:rPr>
        <w:t xml:space="preserve"> </w:t>
      </w:r>
      <w:r w:rsidRPr="0079539A">
        <w:rPr>
          <w:rFonts w:ascii="Liberation Sans" w:hAnsi="Liberation Sans"/>
          <w:sz w:val="18"/>
          <w:szCs w:val="18"/>
        </w:rPr>
        <w:t>здания;</w:t>
      </w:r>
    </w:p>
    <w:p w:rsidR="00E24843" w:rsidRPr="0079539A" w:rsidRDefault="00E24843" w:rsidP="00E24843">
      <w:pPr>
        <w:pStyle w:val="af0"/>
        <w:widowControl w:val="0"/>
        <w:numPr>
          <w:ilvl w:val="0"/>
          <w:numId w:val="9"/>
        </w:numPr>
        <w:tabs>
          <w:tab w:val="left" w:pos="902"/>
        </w:tabs>
        <w:suppressAutoHyphens w:val="0"/>
        <w:autoSpaceDE w:val="0"/>
        <w:autoSpaceDN w:val="0"/>
        <w:ind w:left="901" w:hanging="261"/>
        <w:jc w:val="both"/>
        <w:rPr>
          <w:rFonts w:ascii="Liberation Sans" w:hAnsi="Liberation Sans"/>
          <w:sz w:val="18"/>
          <w:szCs w:val="18"/>
        </w:rPr>
      </w:pPr>
      <w:r w:rsidRPr="0079539A">
        <w:rPr>
          <w:rFonts w:ascii="Liberation Sans" w:hAnsi="Liberation Sans"/>
          <w:sz w:val="18"/>
          <w:szCs w:val="18"/>
        </w:rPr>
        <w:t>здания</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производственного</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иного</w:t>
      </w:r>
      <w:r w:rsidRPr="0079539A">
        <w:rPr>
          <w:rFonts w:ascii="Liberation Sans" w:hAnsi="Liberation Sans"/>
          <w:spacing w:val="-3"/>
          <w:sz w:val="18"/>
          <w:szCs w:val="18"/>
        </w:rPr>
        <w:t xml:space="preserve"> </w:t>
      </w:r>
      <w:r w:rsidRPr="0079539A">
        <w:rPr>
          <w:rFonts w:ascii="Liberation Sans" w:hAnsi="Liberation Sans"/>
          <w:sz w:val="18"/>
          <w:szCs w:val="18"/>
        </w:rPr>
        <w:t>назначения;</w:t>
      </w:r>
    </w:p>
    <w:p w:rsidR="00E24843" w:rsidRPr="0079539A" w:rsidRDefault="00E24843" w:rsidP="00E24843">
      <w:pPr>
        <w:pStyle w:val="af0"/>
        <w:widowControl w:val="0"/>
        <w:numPr>
          <w:ilvl w:val="0"/>
          <w:numId w:val="9"/>
        </w:numPr>
        <w:tabs>
          <w:tab w:val="left" w:pos="906"/>
        </w:tabs>
        <w:suppressAutoHyphens w:val="0"/>
        <w:autoSpaceDE w:val="0"/>
        <w:autoSpaceDN w:val="0"/>
        <w:ind w:left="104" w:right="106" w:firstLine="538"/>
        <w:jc w:val="both"/>
        <w:rPr>
          <w:rFonts w:ascii="Liberation Sans" w:hAnsi="Liberation Sans"/>
          <w:sz w:val="18"/>
          <w:szCs w:val="18"/>
        </w:rPr>
      </w:pPr>
      <w:r w:rsidRPr="0079539A">
        <w:rPr>
          <w:rFonts w:ascii="Liberation Sans" w:hAnsi="Liberation Sans"/>
          <w:sz w:val="18"/>
          <w:szCs w:val="18"/>
        </w:rPr>
        <w:t>сооружения, не являющиеся объектами капитального строительства (нестационарные</w:t>
      </w:r>
      <w:r w:rsidRPr="0079539A">
        <w:rPr>
          <w:rFonts w:ascii="Liberation Sans" w:hAnsi="Liberation Sans"/>
          <w:spacing w:val="1"/>
          <w:sz w:val="18"/>
          <w:szCs w:val="18"/>
        </w:rPr>
        <w:t xml:space="preserve"> </w:t>
      </w:r>
      <w:r w:rsidRPr="0079539A">
        <w:rPr>
          <w:rFonts w:ascii="Liberation Sans" w:hAnsi="Liberation Sans"/>
          <w:sz w:val="18"/>
          <w:szCs w:val="18"/>
        </w:rPr>
        <w:t>объекты,</w:t>
      </w:r>
      <w:r w:rsidRPr="0079539A">
        <w:rPr>
          <w:rFonts w:ascii="Liberation Sans" w:hAnsi="Liberation Sans"/>
          <w:spacing w:val="1"/>
          <w:sz w:val="18"/>
          <w:szCs w:val="18"/>
        </w:rPr>
        <w:t xml:space="preserve"> </w:t>
      </w:r>
      <w:r w:rsidRPr="0079539A">
        <w:rPr>
          <w:rFonts w:ascii="Liberation Sans" w:hAnsi="Liberation Sans"/>
          <w:sz w:val="18"/>
          <w:szCs w:val="18"/>
        </w:rPr>
        <w:t>временные</w:t>
      </w:r>
      <w:r w:rsidRPr="0079539A">
        <w:rPr>
          <w:rFonts w:ascii="Liberation Sans" w:hAnsi="Liberation Sans"/>
          <w:spacing w:val="1"/>
          <w:sz w:val="18"/>
          <w:szCs w:val="18"/>
        </w:rPr>
        <w:t xml:space="preserve"> </w:t>
      </w:r>
      <w:r w:rsidRPr="0079539A">
        <w:rPr>
          <w:rFonts w:ascii="Liberation Sans" w:hAnsi="Liberation Sans"/>
          <w:sz w:val="18"/>
          <w:szCs w:val="18"/>
        </w:rPr>
        <w:t>постройки),</w:t>
      </w:r>
      <w:r w:rsidRPr="0079539A">
        <w:rPr>
          <w:rFonts w:ascii="Liberation Sans" w:hAnsi="Liberation Sans"/>
          <w:spacing w:val="1"/>
          <w:sz w:val="18"/>
          <w:szCs w:val="18"/>
        </w:rPr>
        <w:t xml:space="preserve"> </w:t>
      </w:r>
      <w:r w:rsidRPr="0079539A">
        <w:rPr>
          <w:rFonts w:ascii="Liberation Sans" w:hAnsi="Liberation Sans"/>
          <w:sz w:val="18"/>
          <w:szCs w:val="18"/>
        </w:rPr>
        <w:t>торговые</w:t>
      </w:r>
      <w:r w:rsidRPr="0079539A">
        <w:rPr>
          <w:rFonts w:ascii="Liberation Sans" w:hAnsi="Liberation Sans"/>
          <w:spacing w:val="1"/>
          <w:sz w:val="18"/>
          <w:szCs w:val="18"/>
        </w:rPr>
        <w:t xml:space="preserve"> </w:t>
      </w:r>
      <w:r w:rsidRPr="0079539A">
        <w:rPr>
          <w:rFonts w:ascii="Liberation Sans" w:hAnsi="Liberation Sans"/>
          <w:sz w:val="18"/>
          <w:szCs w:val="18"/>
        </w:rPr>
        <w:t>павильоны,</w:t>
      </w:r>
      <w:r w:rsidRPr="0079539A">
        <w:rPr>
          <w:rFonts w:ascii="Liberation Sans" w:hAnsi="Liberation Sans"/>
          <w:spacing w:val="1"/>
          <w:sz w:val="18"/>
          <w:szCs w:val="18"/>
        </w:rPr>
        <w:t xml:space="preserve"> </w:t>
      </w:r>
      <w:r w:rsidRPr="0079539A">
        <w:rPr>
          <w:rFonts w:ascii="Liberation Sans" w:hAnsi="Liberation Sans"/>
          <w:sz w:val="18"/>
          <w:szCs w:val="18"/>
        </w:rPr>
        <w:t>киоски,</w:t>
      </w:r>
      <w:r w:rsidRPr="0079539A">
        <w:rPr>
          <w:rFonts w:ascii="Liberation Sans" w:hAnsi="Liberation Sans"/>
          <w:spacing w:val="1"/>
          <w:sz w:val="18"/>
          <w:szCs w:val="18"/>
        </w:rPr>
        <w:t xml:space="preserve"> </w:t>
      </w:r>
      <w:r w:rsidRPr="0079539A">
        <w:rPr>
          <w:rFonts w:ascii="Liberation Sans" w:hAnsi="Liberation Sans"/>
          <w:sz w:val="18"/>
          <w:szCs w:val="18"/>
        </w:rPr>
        <w:t>гаражи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прочие</w:t>
      </w:r>
      <w:r w:rsidRPr="0079539A">
        <w:rPr>
          <w:rFonts w:ascii="Liberation Sans" w:hAnsi="Liberation Sans"/>
          <w:spacing w:val="1"/>
          <w:sz w:val="18"/>
          <w:szCs w:val="18"/>
        </w:rPr>
        <w:t xml:space="preserve"> </w:t>
      </w:r>
      <w:r w:rsidRPr="0079539A">
        <w:rPr>
          <w:rFonts w:ascii="Liberation Sans" w:hAnsi="Liberation Sans"/>
          <w:sz w:val="18"/>
          <w:szCs w:val="18"/>
        </w:rPr>
        <w:t>аналогичные объекты.</w:t>
      </w:r>
    </w:p>
    <w:p w:rsidR="00E24843" w:rsidRPr="0079539A" w:rsidRDefault="00E24843" w:rsidP="00E24843">
      <w:pPr>
        <w:pStyle w:val="af0"/>
        <w:widowControl w:val="0"/>
        <w:numPr>
          <w:ilvl w:val="0"/>
          <w:numId w:val="10"/>
        </w:numPr>
        <w:suppressAutoHyphens w:val="0"/>
        <w:autoSpaceDE w:val="0"/>
        <w:autoSpaceDN w:val="0"/>
        <w:ind w:left="142" w:firstLine="502"/>
        <w:jc w:val="both"/>
        <w:rPr>
          <w:rFonts w:ascii="Liberation Sans" w:hAnsi="Liberation Sans"/>
          <w:sz w:val="18"/>
          <w:szCs w:val="18"/>
        </w:rPr>
      </w:pPr>
      <w:r w:rsidRPr="0079539A">
        <w:rPr>
          <w:rFonts w:ascii="Liberation Sans" w:hAnsi="Liberation Sans"/>
          <w:sz w:val="18"/>
          <w:szCs w:val="18"/>
        </w:rPr>
        <w:t>Внешний</w:t>
      </w:r>
      <w:r w:rsidRPr="0079539A">
        <w:rPr>
          <w:rFonts w:ascii="Liberation Sans" w:hAnsi="Liberation Sans"/>
          <w:spacing w:val="-2"/>
          <w:sz w:val="18"/>
          <w:szCs w:val="18"/>
        </w:rPr>
        <w:t xml:space="preserve"> </w:t>
      </w:r>
      <w:r w:rsidRPr="0079539A">
        <w:rPr>
          <w:rFonts w:ascii="Liberation Sans" w:hAnsi="Liberation Sans"/>
          <w:sz w:val="18"/>
          <w:szCs w:val="18"/>
        </w:rPr>
        <w:t>вид</w:t>
      </w:r>
      <w:r w:rsidRPr="0079539A">
        <w:rPr>
          <w:rFonts w:ascii="Liberation Sans" w:hAnsi="Liberation Sans"/>
          <w:spacing w:val="-5"/>
          <w:sz w:val="18"/>
          <w:szCs w:val="18"/>
        </w:rPr>
        <w:t xml:space="preserve"> </w:t>
      </w:r>
      <w:r w:rsidRPr="0079539A">
        <w:rPr>
          <w:rFonts w:ascii="Liberation Sans" w:hAnsi="Liberation Sans"/>
          <w:sz w:val="18"/>
          <w:szCs w:val="18"/>
        </w:rPr>
        <w:t>фасадов</w:t>
      </w:r>
      <w:r w:rsidRPr="0079539A">
        <w:rPr>
          <w:rFonts w:ascii="Liberation Sans" w:hAnsi="Liberation Sans"/>
          <w:spacing w:val="-4"/>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3"/>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2"/>
          <w:sz w:val="18"/>
          <w:szCs w:val="18"/>
        </w:rPr>
        <w:t xml:space="preserve"> </w:t>
      </w:r>
      <w:r w:rsidRPr="0079539A">
        <w:rPr>
          <w:rFonts w:ascii="Liberation Sans" w:hAnsi="Liberation Sans"/>
          <w:sz w:val="18"/>
          <w:szCs w:val="18"/>
        </w:rPr>
        <w:t>должен</w:t>
      </w:r>
      <w:r w:rsidRPr="0079539A">
        <w:rPr>
          <w:rFonts w:ascii="Liberation Sans" w:hAnsi="Liberation Sans"/>
          <w:spacing w:val="-3"/>
          <w:sz w:val="18"/>
          <w:szCs w:val="18"/>
        </w:rPr>
        <w:t xml:space="preserve"> </w:t>
      </w:r>
      <w:r w:rsidRPr="0079539A">
        <w:rPr>
          <w:rFonts w:ascii="Liberation Sans" w:hAnsi="Liberation Sans"/>
          <w:sz w:val="18"/>
          <w:szCs w:val="18"/>
        </w:rPr>
        <w:t>соответствовать:</w:t>
      </w:r>
    </w:p>
    <w:p w:rsidR="00E24843" w:rsidRPr="0079539A" w:rsidRDefault="00E24843" w:rsidP="00E24843">
      <w:pPr>
        <w:pStyle w:val="af0"/>
        <w:widowControl w:val="0"/>
        <w:numPr>
          <w:ilvl w:val="0"/>
          <w:numId w:val="8"/>
        </w:numPr>
        <w:tabs>
          <w:tab w:val="left" w:pos="976"/>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требованиям</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содержанию</w:t>
      </w:r>
      <w:r w:rsidRPr="0079539A">
        <w:rPr>
          <w:rFonts w:ascii="Liberation Sans" w:hAnsi="Liberation Sans"/>
          <w:spacing w:val="1"/>
          <w:sz w:val="18"/>
          <w:szCs w:val="18"/>
        </w:rPr>
        <w:t xml:space="preserve"> </w:t>
      </w:r>
      <w:r w:rsidRPr="0079539A">
        <w:rPr>
          <w:rFonts w:ascii="Liberation Sans" w:hAnsi="Liberation Sans"/>
          <w:sz w:val="18"/>
          <w:szCs w:val="18"/>
        </w:rPr>
        <w:t>отдельных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дополнительному</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оборудованию,</w:t>
      </w:r>
      <w:r w:rsidRPr="0079539A">
        <w:rPr>
          <w:rFonts w:ascii="Liberation Sans" w:hAnsi="Liberation Sans"/>
          <w:spacing w:val="1"/>
          <w:sz w:val="18"/>
          <w:szCs w:val="18"/>
        </w:rPr>
        <w:t xml:space="preserve"> </w:t>
      </w:r>
      <w:r w:rsidRPr="0079539A">
        <w:rPr>
          <w:rFonts w:ascii="Liberation Sans" w:hAnsi="Liberation Sans"/>
          <w:sz w:val="18"/>
          <w:szCs w:val="18"/>
        </w:rPr>
        <w:t>дополнительным</w:t>
      </w:r>
      <w:r w:rsidRPr="0079539A">
        <w:rPr>
          <w:rFonts w:ascii="Liberation Sans" w:hAnsi="Liberation Sans"/>
          <w:spacing w:val="1"/>
          <w:sz w:val="18"/>
          <w:szCs w:val="18"/>
        </w:rPr>
        <w:t xml:space="preserve"> </w:t>
      </w:r>
      <w:r w:rsidRPr="0079539A">
        <w:rPr>
          <w:rFonts w:ascii="Liberation Sans" w:hAnsi="Liberation Sans"/>
          <w:sz w:val="18"/>
          <w:szCs w:val="18"/>
        </w:rPr>
        <w:t>элементам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устройствам,</w:t>
      </w:r>
      <w:r w:rsidRPr="0079539A">
        <w:rPr>
          <w:rFonts w:ascii="Liberation Sans" w:hAnsi="Liberation Sans"/>
          <w:spacing w:val="1"/>
          <w:sz w:val="18"/>
          <w:szCs w:val="18"/>
        </w:rPr>
        <w:t xml:space="preserve"> </w:t>
      </w:r>
      <w:r w:rsidRPr="0079539A">
        <w:rPr>
          <w:rFonts w:ascii="Liberation Sans" w:hAnsi="Liberation Sans"/>
          <w:sz w:val="18"/>
          <w:szCs w:val="18"/>
        </w:rPr>
        <w:t>размещаемым на фасадах зданий, строений, сооружений на территории Мишкинского муниципального округа Курганской области утвержденным в приложении №</w:t>
      </w:r>
      <w:r w:rsidRPr="0079539A">
        <w:rPr>
          <w:rFonts w:ascii="Liberation Sans" w:hAnsi="Liberation Sans"/>
          <w:spacing w:val="-1"/>
          <w:sz w:val="18"/>
          <w:szCs w:val="18"/>
        </w:rPr>
        <w:t xml:space="preserve"> </w:t>
      </w:r>
      <w:r w:rsidRPr="0079539A">
        <w:rPr>
          <w:rFonts w:ascii="Liberation Sans" w:hAnsi="Liberation Sans"/>
          <w:sz w:val="18"/>
          <w:szCs w:val="18"/>
        </w:rPr>
        <w:t>1 к настоящим</w:t>
      </w:r>
      <w:r w:rsidRPr="0079539A">
        <w:rPr>
          <w:rFonts w:ascii="Liberation Sans" w:hAnsi="Liberation Sans"/>
          <w:spacing w:val="3"/>
          <w:sz w:val="18"/>
          <w:szCs w:val="18"/>
        </w:rPr>
        <w:t xml:space="preserve"> </w:t>
      </w:r>
      <w:r w:rsidRPr="0079539A">
        <w:rPr>
          <w:rFonts w:ascii="Liberation Sans" w:hAnsi="Liberation Sans"/>
          <w:sz w:val="18"/>
          <w:szCs w:val="18"/>
        </w:rPr>
        <w:t>Правилам;</w:t>
      </w:r>
    </w:p>
    <w:p w:rsidR="00E24843" w:rsidRPr="0079539A" w:rsidRDefault="00E24843" w:rsidP="00E24843">
      <w:pPr>
        <w:pStyle w:val="af0"/>
        <w:widowControl w:val="0"/>
        <w:numPr>
          <w:ilvl w:val="0"/>
          <w:numId w:val="8"/>
        </w:numPr>
        <w:tabs>
          <w:tab w:val="left" w:pos="958"/>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требованиям к объемно-планировочным и колористическим решениям фасадов</w:t>
      </w:r>
      <w:r w:rsidRPr="0079539A">
        <w:rPr>
          <w:rFonts w:ascii="Liberation Sans" w:hAnsi="Liberation Sans"/>
          <w:spacing w:val="1"/>
          <w:sz w:val="18"/>
          <w:szCs w:val="18"/>
        </w:rPr>
        <w:t xml:space="preserve"> </w:t>
      </w:r>
      <w:r w:rsidRPr="0079539A">
        <w:rPr>
          <w:rFonts w:ascii="Liberation Sans" w:hAnsi="Liberation Sans"/>
          <w:sz w:val="18"/>
          <w:szCs w:val="18"/>
        </w:rPr>
        <w:t>зданий, строений, сооружений на территории Мишкинского муниципального округа Курганской области утвержденным в приложении № 2 к</w:t>
      </w:r>
      <w:r w:rsidRPr="0079539A">
        <w:rPr>
          <w:rFonts w:ascii="Liberation Sans" w:hAnsi="Liberation Sans"/>
          <w:spacing w:val="-1"/>
          <w:sz w:val="18"/>
          <w:szCs w:val="18"/>
        </w:rPr>
        <w:t xml:space="preserve"> </w:t>
      </w:r>
      <w:r w:rsidRPr="0079539A">
        <w:rPr>
          <w:rFonts w:ascii="Liberation Sans" w:hAnsi="Liberation Sans"/>
          <w:sz w:val="18"/>
          <w:szCs w:val="18"/>
        </w:rPr>
        <w:t>настоящим</w:t>
      </w:r>
      <w:r w:rsidRPr="0079539A">
        <w:rPr>
          <w:rFonts w:ascii="Liberation Sans" w:hAnsi="Liberation Sans"/>
          <w:spacing w:val="3"/>
          <w:sz w:val="18"/>
          <w:szCs w:val="18"/>
        </w:rPr>
        <w:t xml:space="preserve"> </w:t>
      </w:r>
      <w:r w:rsidRPr="0079539A">
        <w:rPr>
          <w:rFonts w:ascii="Liberation Sans" w:hAnsi="Liberation Sans"/>
          <w:sz w:val="18"/>
          <w:szCs w:val="18"/>
        </w:rPr>
        <w:t>Правилам;</w:t>
      </w:r>
    </w:p>
    <w:p w:rsidR="00E24843" w:rsidRPr="0079539A" w:rsidRDefault="00E24843" w:rsidP="00E24843">
      <w:pPr>
        <w:pStyle w:val="af0"/>
        <w:widowControl w:val="0"/>
        <w:numPr>
          <w:ilvl w:val="0"/>
          <w:numId w:val="8"/>
        </w:numPr>
        <w:tabs>
          <w:tab w:val="left" w:pos="938"/>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схеме зон колористического деления территории Мишкинского муниципального округа Курганской области, утвержденной в</w:t>
      </w:r>
      <w:r w:rsidRPr="0079539A">
        <w:rPr>
          <w:rFonts w:ascii="Liberation Sans" w:hAnsi="Liberation Sans"/>
          <w:spacing w:val="-1"/>
          <w:sz w:val="18"/>
          <w:szCs w:val="18"/>
        </w:rPr>
        <w:t xml:space="preserve"> </w:t>
      </w:r>
      <w:r w:rsidRPr="0079539A">
        <w:rPr>
          <w:rFonts w:ascii="Liberation Sans" w:hAnsi="Liberation Sans"/>
          <w:sz w:val="18"/>
          <w:szCs w:val="18"/>
        </w:rPr>
        <w:t>приложении № 3</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2"/>
          <w:sz w:val="18"/>
          <w:szCs w:val="18"/>
        </w:rPr>
        <w:t xml:space="preserve"> </w:t>
      </w:r>
      <w:r w:rsidRPr="0079539A">
        <w:rPr>
          <w:rFonts w:ascii="Liberation Sans" w:hAnsi="Liberation Sans"/>
          <w:sz w:val="18"/>
          <w:szCs w:val="18"/>
        </w:rPr>
        <w:t>настоящим Правилам.</w:t>
      </w:r>
    </w:p>
    <w:p w:rsidR="00E24843" w:rsidRDefault="00E24843" w:rsidP="00E24843">
      <w:pPr>
        <w:pStyle w:val="af0"/>
        <w:widowControl w:val="0"/>
        <w:numPr>
          <w:ilvl w:val="0"/>
          <w:numId w:val="10"/>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Содержание</w:t>
      </w:r>
      <w:r w:rsidRPr="0079539A">
        <w:rPr>
          <w:rFonts w:ascii="Liberation Sans" w:hAnsi="Liberation Sans"/>
          <w:spacing w:val="-2"/>
          <w:sz w:val="18"/>
          <w:szCs w:val="18"/>
        </w:rPr>
        <w:t xml:space="preserve"> </w:t>
      </w:r>
      <w:r w:rsidRPr="0079539A">
        <w:rPr>
          <w:rFonts w:ascii="Liberation Sans" w:hAnsi="Liberation Sans"/>
          <w:sz w:val="18"/>
          <w:szCs w:val="18"/>
        </w:rPr>
        <w:t>фасадов</w:t>
      </w:r>
      <w:r w:rsidRPr="0079539A">
        <w:rPr>
          <w:rFonts w:ascii="Liberation Sans" w:hAnsi="Liberation Sans"/>
          <w:spacing w:val="-4"/>
          <w:sz w:val="18"/>
          <w:szCs w:val="18"/>
        </w:rPr>
        <w:t xml:space="preserve"> </w:t>
      </w:r>
      <w:r w:rsidRPr="0079539A">
        <w:rPr>
          <w:rFonts w:ascii="Liberation Sans" w:hAnsi="Liberation Sans"/>
          <w:sz w:val="18"/>
          <w:szCs w:val="18"/>
        </w:rPr>
        <w:t>зданий,</w:t>
      </w:r>
      <w:r w:rsidRPr="0079539A">
        <w:rPr>
          <w:rFonts w:ascii="Liberation Sans" w:hAnsi="Liberation Sans"/>
          <w:spacing w:val="-4"/>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4"/>
          <w:sz w:val="18"/>
          <w:szCs w:val="18"/>
        </w:rPr>
        <w:t xml:space="preserve"> </w:t>
      </w:r>
      <w:r w:rsidRPr="0079539A">
        <w:rPr>
          <w:rFonts w:ascii="Liberation Sans" w:hAnsi="Liberation Sans"/>
          <w:sz w:val="18"/>
          <w:szCs w:val="18"/>
        </w:rPr>
        <w:t>включает:</w:t>
      </w:r>
    </w:p>
    <w:p w:rsidR="00E24843" w:rsidRPr="0079539A" w:rsidRDefault="00E24843" w:rsidP="00E24843">
      <w:pPr>
        <w:pStyle w:val="af0"/>
        <w:widowControl w:val="0"/>
        <w:numPr>
          <w:ilvl w:val="0"/>
          <w:numId w:val="12"/>
        </w:numPr>
        <w:tabs>
          <w:tab w:val="left" w:pos="908"/>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w:t>
      </w:r>
      <w:r w:rsidRPr="0079539A">
        <w:rPr>
          <w:rFonts w:ascii="Liberation Sans" w:hAnsi="Liberation Sans"/>
          <w:spacing w:val="1"/>
          <w:sz w:val="18"/>
          <w:szCs w:val="18"/>
        </w:rPr>
        <w:t xml:space="preserve"> </w:t>
      </w:r>
      <w:r w:rsidRPr="0079539A">
        <w:rPr>
          <w:rFonts w:ascii="Liberation Sans" w:hAnsi="Liberation Sans"/>
          <w:sz w:val="18"/>
          <w:szCs w:val="18"/>
        </w:rPr>
        <w:t>лоджий, карнизов, крылец и отдельных ступеней, ограждений спусков и лестниц, витрин,</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декоративных деталей</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иных конструктивных элементов;</w:t>
      </w:r>
    </w:p>
    <w:p w:rsidR="00E24843" w:rsidRPr="0079539A" w:rsidRDefault="00E24843" w:rsidP="00E24843">
      <w:pPr>
        <w:pStyle w:val="af0"/>
        <w:widowControl w:val="0"/>
        <w:numPr>
          <w:ilvl w:val="0"/>
          <w:numId w:val="12"/>
        </w:numPr>
        <w:tabs>
          <w:tab w:val="left" w:pos="918"/>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обеспечение наличия и содержание в исправном состоянии водостоков, водосточных</w:t>
      </w:r>
      <w:r w:rsidRPr="0079539A">
        <w:rPr>
          <w:rFonts w:ascii="Liberation Sans" w:hAnsi="Liberation Sans"/>
          <w:spacing w:val="-1"/>
          <w:sz w:val="18"/>
          <w:szCs w:val="18"/>
        </w:rPr>
        <w:t xml:space="preserve"> </w:t>
      </w:r>
      <w:r w:rsidRPr="0079539A">
        <w:rPr>
          <w:rFonts w:ascii="Liberation Sans" w:hAnsi="Liberation Sans"/>
          <w:sz w:val="18"/>
          <w:szCs w:val="18"/>
        </w:rPr>
        <w:t>труб</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сливов;</w:t>
      </w:r>
    </w:p>
    <w:p w:rsidR="00E24843" w:rsidRPr="0079539A" w:rsidRDefault="00E24843" w:rsidP="00E24843">
      <w:pPr>
        <w:pStyle w:val="af0"/>
        <w:widowControl w:val="0"/>
        <w:numPr>
          <w:ilvl w:val="0"/>
          <w:numId w:val="12"/>
        </w:numPr>
        <w:tabs>
          <w:tab w:val="left" w:pos="938"/>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очистку от снега и льда крыш и козырьков, удаление наледи, снега и сосулек с</w:t>
      </w:r>
      <w:r w:rsidRPr="0079539A">
        <w:rPr>
          <w:rFonts w:ascii="Liberation Sans" w:hAnsi="Liberation Sans"/>
          <w:spacing w:val="1"/>
          <w:sz w:val="18"/>
          <w:szCs w:val="18"/>
        </w:rPr>
        <w:t xml:space="preserve"> </w:t>
      </w:r>
      <w:r w:rsidRPr="0079539A">
        <w:rPr>
          <w:rFonts w:ascii="Liberation Sans" w:hAnsi="Liberation Sans"/>
          <w:sz w:val="18"/>
          <w:szCs w:val="18"/>
        </w:rPr>
        <w:t>карнизов, балконов</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лоджий;</w:t>
      </w:r>
    </w:p>
    <w:p w:rsidR="00E24843" w:rsidRPr="0079539A" w:rsidRDefault="00E24843" w:rsidP="00E24843">
      <w:pPr>
        <w:pStyle w:val="af0"/>
        <w:widowControl w:val="0"/>
        <w:numPr>
          <w:ilvl w:val="0"/>
          <w:numId w:val="12"/>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герметизацию,</w:t>
      </w:r>
      <w:r w:rsidRPr="0079539A">
        <w:rPr>
          <w:rFonts w:ascii="Liberation Sans" w:hAnsi="Liberation Sans"/>
          <w:spacing w:val="-3"/>
          <w:sz w:val="18"/>
          <w:szCs w:val="18"/>
        </w:rPr>
        <w:t xml:space="preserve"> </w:t>
      </w:r>
      <w:r w:rsidRPr="0079539A">
        <w:rPr>
          <w:rFonts w:ascii="Liberation Sans" w:hAnsi="Liberation Sans"/>
          <w:sz w:val="18"/>
          <w:szCs w:val="18"/>
        </w:rPr>
        <w:t>заделку и</w:t>
      </w:r>
      <w:r w:rsidRPr="0079539A">
        <w:rPr>
          <w:rFonts w:ascii="Liberation Sans" w:hAnsi="Liberation Sans"/>
          <w:spacing w:val="-5"/>
          <w:sz w:val="18"/>
          <w:szCs w:val="18"/>
        </w:rPr>
        <w:t xml:space="preserve"> </w:t>
      </w:r>
      <w:r w:rsidRPr="0079539A">
        <w:rPr>
          <w:rFonts w:ascii="Liberation Sans" w:hAnsi="Liberation Sans"/>
          <w:sz w:val="18"/>
          <w:szCs w:val="18"/>
        </w:rPr>
        <w:t>расшивку</w:t>
      </w:r>
      <w:r w:rsidRPr="0079539A">
        <w:rPr>
          <w:rFonts w:ascii="Liberation Sans" w:hAnsi="Liberation Sans"/>
          <w:spacing w:val="-2"/>
          <w:sz w:val="18"/>
          <w:szCs w:val="18"/>
        </w:rPr>
        <w:t xml:space="preserve"> </w:t>
      </w:r>
      <w:r w:rsidRPr="0079539A">
        <w:rPr>
          <w:rFonts w:ascii="Liberation Sans" w:hAnsi="Liberation Sans"/>
          <w:sz w:val="18"/>
          <w:szCs w:val="18"/>
        </w:rPr>
        <w:t>швов,</w:t>
      </w:r>
      <w:r w:rsidRPr="0079539A">
        <w:rPr>
          <w:rFonts w:ascii="Liberation Sans" w:hAnsi="Liberation Sans"/>
          <w:spacing w:val="-3"/>
          <w:sz w:val="18"/>
          <w:szCs w:val="18"/>
        </w:rPr>
        <w:t xml:space="preserve"> </w:t>
      </w:r>
      <w:r w:rsidRPr="0079539A">
        <w:rPr>
          <w:rFonts w:ascii="Liberation Sans" w:hAnsi="Liberation Sans"/>
          <w:sz w:val="18"/>
          <w:szCs w:val="18"/>
        </w:rPr>
        <w:t>трещин</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выбоин;</w:t>
      </w:r>
    </w:p>
    <w:p w:rsidR="00E24843" w:rsidRPr="0079539A" w:rsidRDefault="00E24843" w:rsidP="00E24843">
      <w:pPr>
        <w:pStyle w:val="af0"/>
        <w:widowControl w:val="0"/>
        <w:numPr>
          <w:ilvl w:val="0"/>
          <w:numId w:val="12"/>
        </w:numPr>
        <w:tabs>
          <w:tab w:val="left" w:pos="912"/>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 xml:space="preserve">восстановление, ремонт и своевременную очистку отмосток, приямков цокольных </w:t>
      </w:r>
      <w:r w:rsidRPr="0079539A">
        <w:rPr>
          <w:rFonts w:ascii="Liberation Sans" w:hAnsi="Liberation Sans"/>
          <w:spacing w:val="-57"/>
          <w:sz w:val="18"/>
          <w:szCs w:val="18"/>
        </w:rPr>
        <w:t xml:space="preserve">о      к      о     н             и      </w:t>
      </w:r>
      <w:r w:rsidRPr="0079539A">
        <w:rPr>
          <w:rFonts w:ascii="Liberation Sans" w:hAnsi="Liberation Sans"/>
          <w:spacing w:val="-1"/>
          <w:sz w:val="18"/>
          <w:szCs w:val="18"/>
        </w:rPr>
        <w:t xml:space="preserve"> </w:t>
      </w:r>
      <w:r w:rsidRPr="0079539A">
        <w:rPr>
          <w:rFonts w:ascii="Liberation Sans" w:hAnsi="Liberation Sans"/>
          <w:sz w:val="18"/>
          <w:szCs w:val="18"/>
        </w:rPr>
        <w:t>входов в</w:t>
      </w:r>
      <w:r w:rsidRPr="0079539A">
        <w:rPr>
          <w:rFonts w:ascii="Liberation Sans" w:hAnsi="Liberation Sans"/>
          <w:spacing w:val="-2"/>
          <w:sz w:val="18"/>
          <w:szCs w:val="18"/>
        </w:rPr>
        <w:t xml:space="preserve"> </w:t>
      </w:r>
      <w:r w:rsidRPr="0079539A">
        <w:rPr>
          <w:rFonts w:ascii="Liberation Sans" w:hAnsi="Liberation Sans"/>
          <w:sz w:val="18"/>
          <w:szCs w:val="18"/>
        </w:rPr>
        <w:t>подвалы;</w:t>
      </w:r>
    </w:p>
    <w:p w:rsidR="00E24843" w:rsidRPr="0079539A" w:rsidRDefault="00E24843" w:rsidP="00E24843">
      <w:pPr>
        <w:pStyle w:val="af0"/>
        <w:widowControl w:val="0"/>
        <w:numPr>
          <w:ilvl w:val="0"/>
          <w:numId w:val="12"/>
        </w:numPr>
        <w:tabs>
          <w:tab w:val="left" w:pos="906"/>
        </w:tabs>
        <w:suppressAutoHyphens w:val="0"/>
        <w:autoSpaceDE w:val="0"/>
        <w:autoSpaceDN w:val="0"/>
        <w:ind w:right="104" w:firstLine="540"/>
        <w:jc w:val="both"/>
        <w:rPr>
          <w:rFonts w:ascii="Liberation Sans" w:hAnsi="Liberation Sans"/>
          <w:sz w:val="18"/>
          <w:szCs w:val="18"/>
        </w:rPr>
      </w:pPr>
      <w:r w:rsidRPr="0079539A">
        <w:rPr>
          <w:rFonts w:ascii="Liberation Sans" w:hAnsi="Liberation Sans"/>
          <w:sz w:val="18"/>
          <w:szCs w:val="18"/>
        </w:rPr>
        <w:t>поддержание в исправном состоянии размещенного на фасаде электроосвещения и</w:t>
      </w:r>
      <w:r w:rsidRPr="0079539A">
        <w:rPr>
          <w:rFonts w:ascii="Liberation Sans" w:hAnsi="Liberation Sans"/>
          <w:spacing w:val="-57"/>
          <w:sz w:val="18"/>
          <w:szCs w:val="18"/>
        </w:rPr>
        <w:t xml:space="preserve">     </w:t>
      </w:r>
      <w:r w:rsidRPr="0079539A">
        <w:rPr>
          <w:rFonts w:ascii="Liberation Sans" w:hAnsi="Liberation Sans"/>
          <w:sz w:val="18"/>
          <w:szCs w:val="18"/>
        </w:rPr>
        <w:t>включение его одновременно с наружным освещением улиц, дорог и площадей территории Мишкинского муниципального округа;</w:t>
      </w:r>
    </w:p>
    <w:p w:rsidR="00E24843" w:rsidRPr="0079539A" w:rsidRDefault="00E24843" w:rsidP="00E24843">
      <w:pPr>
        <w:pStyle w:val="af0"/>
        <w:widowControl w:val="0"/>
        <w:numPr>
          <w:ilvl w:val="0"/>
          <w:numId w:val="12"/>
        </w:numPr>
        <w:tabs>
          <w:tab w:val="left" w:pos="968"/>
        </w:tabs>
        <w:suppressAutoHyphens w:val="0"/>
        <w:autoSpaceDE w:val="0"/>
        <w:autoSpaceDN w:val="0"/>
        <w:spacing w:before="1"/>
        <w:ind w:right="111" w:firstLine="540"/>
        <w:jc w:val="both"/>
        <w:rPr>
          <w:rFonts w:ascii="Liberation Sans" w:hAnsi="Liberation Sans"/>
          <w:sz w:val="18"/>
          <w:szCs w:val="18"/>
        </w:rPr>
      </w:pPr>
      <w:r w:rsidRPr="0079539A">
        <w:rPr>
          <w:rFonts w:ascii="Liberation Sans" w:hAnsi="Liberation Sans"/>
          <w:sz w:val="18"/>
          <w:szCs w:val="18"/>
        </w:rPr>
        <w:t>очистку</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промывку</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поверхностей</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зависимости</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состояния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7"/>
          <w:sz w:val="18"/>
          <w:szCs w:val="18"/>
        </w:rPr>
        <w:t xml:space="preserve">        </w:t>
      </w:r>
      <w:r w:rsidRPr="0079539A">
        <w:rPr>
          <w:rFonts w:ascii="Liberation Sans" w:hAnsi="Liberation Sans"/>
          <w:sz w:val="18"/>
          <w:szCs w:val="18"/>
        </w:rPr>
        <w:t>условий эксплуатации;</w:t>
      </w:r>
    </w:p>
    <w:p w:rsidR="00E24843" w:rsidRPr="0079539A" w:rsidRDefault="00E24843" w:rsidP="00E24843">
      <w:pPr>
        <w:pStyle w:val="af0"/>
        <w:widowControl w:val="0"/>
        <w:numPr>
          <w:ilvl w:val="0"/>
          <w:numId w:val="12"/>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мытье</w:t>
      </w:r>
      <w:r w:rsidRPr="0079539A">
        <w:rPr>
          <w:rFonts w:ascii="Liberation Sans" w:hAnsi="Liberation Sans"/>
          <w:spacing w:val="-4"/>
          <w:sz w:val="18"/>
          <w:szCs w:val="18"/>
        </w:rPr>
        <w:t xml:space="preserve"> </w:t>
      </w:r>
      <w:r w:rsidRPr="0079539A">
        <w:rPr>
          <w:rFonts w:ascii="Liberation Sans" w:hAnsi="Liberation Sans"/>
          <w:sz w:val="18"/>
          <w:szCs w:val="18"/>
        </w:rPr>
        <w:t>окон</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4"/>
          <w:sz w:val="18"/>
          <w:szCs w:val="18"/>
        </w:rPr>
        <w:t xml:space="preserve"> </w:t>
      </w:r>
      <w:r w:rsidRPr="0079539A">
        <w:rPr>
          <w:rFonts w:ascii="Liberation Sans" w:hAnsi="Liberation Sans"/>
          <w:sz w:val="18"/>
          <w:szCs w:val="18"/>
        </w:rPr>
        <w:t>витрин,</w:t>
      </w:r>
      <w:r w:rsidRPr="0079539A">
        <w:rPr>
          <w:rFonts w:ascii="Liberation Sans" w:hAnsi="Liberation Sans"/>
          <w:spacing w:val="-1"/>
          <w:sz w:val="18"/>
          <w:szCs w:val="18"/>
        </w:rPr>
        <w:t xml:space="preserve"> </w:t>
      </w:r>
      <w:r w:rsidRPr="0079539A">
        <w:rPr>
          <w:rFonts w:ascii="Liberation Sans" w:hAnsi="Liberation Sans"/>
          <w:sz w:val="18"/>
          <w:szCs w:val="18"/>
        </w:rPr>
        <w:t>вывесок</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3"/>
          <w:sz w:val="18"/>
          <w:szCs w:val="18"/>
        </w:rPr>
        <w:t xml:space="preserve"> </w:t>
      </w:r>
      <w:r w:rsidRPr="0079539A">
        <w:rPr>
          <w:rFonts w:ascii="Liberation Sans" w:hAnsi="Liberation Sans"/>
          <w:sz w:val="18"/>
          <w:szCs w:val="18"/>
        </w:rPr>
        <w:t>указателей;</w:t>
      </w:r>
    </w:p>
    <w:p w:rsidR="00E24843" w:rsidRPr="0079539A" w:rsidRDefault="00E24843" w:rsidP="00E24843">
      <w:pPr>
        <w:pStyle w:val="af0"/>
        <w:widowControl w:val="0"/>
        <w:numPr>
          <w:ilvl w:val="0"/>
          <w:numId w:val="12"/>
        </w:numPr>
        <w:tabs>
          <w:tab w:val="left" w:pos="934"/>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выполнение иных требований, предусмотренных правилами и нормами технической эксплуатации</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2"/>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p>
    <w:p w:rsidR="00E24843" w:rsidRPr="0079539A" w:rsidRDefault="00E24843" w:rsidP="00E24843">
      <w:pPr>
        <w:pStyle w:val="af0"/>
        <w:widowControl w:val="0"/>
        <w:numPr>
          <w:ilvl w:val="0"/>
          <w:numId w:val="10"/>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В</w:t>
      </w:r>
      <w:r w:rsidRPr="0079539A">
        <w:rPr>
          <w:rFonts w:ascii="Liberation Sans" w:hAnsi="Liberation Sans"/>
          <w:spacing w:val="-5"/>
          <w:sz w:val="18"/>
          <w:szCs w:val="18"/>
        </w:rPr>
        <w:t xml:space="preserve"> </w:t>
      </w:r>
      <w:r w:rsidRPr="0079539A">
        <w:rPr>
          <w:rFonts w:ascii="Liberation Sans" w:hAnsi="Liberation Sans"/>
          <w:sz w:val="18"/>
          <w:szCs w:val="18"/>
        </w:rPr>
        <w:t>состав</w:t>
      </w:r>
      <w:r w:rsidRPr="0079539A">
        <w:rPr>
          <w:rFonts w:ascii="Liberation Sans" w:hAnsi="Liberation Sans"/>
          <w:spacing w:val="-2"/>
          <w:sz w:val="18"/>
          <w:szCs w:val="18"/>
        </w:rPr>
        <w:t xml:space="preserve"> </w:t>
      </w:r>
      <w:r w:rsidRPr="0079539A">
        <w:rPr>
          <w:rFonts w:ascii="Liberation Sans" w:hAnsi="Liberation Sans"/>
          <w:sz w:val="18"/>
          <w:szCs w:val="18"/>
        </w:rPr>
        <w:t>элементов</w:t>
      </w:r>
      <w:r w:rsidRPr="0079539A">
        <w:rPr>
          <w:rFonts w:ascii="Liberation Sans" w:hAnsi="Liberation Sans"/>
          <w:spacing w:val="-4"/>
          <w:sz w:val="18"/>
          <w:szCs w:val="18"/>
        </w:rPr>
        <w:t xml:space="preserve"> </w:t>
      </w:r>
      <w:r w:rsidRPr="0079539A">
        <w:rPr>
          <w:rFonts w:ascii="Liberation Sans" w:hAnsi="Liberation Sans"/>
          <w:sz w:val="18"/>
          <w:szCs w:val="18"/>
        </w:rPr>
        <w:t>фасадов</w:t>
      </w:r>
      <w:r w:rsidRPr="0079539A">
        <w:rPr>
          <w:rFonts w:ascii="Liberation Sans" w:hAnsi="Liberation Sans"/>
          <w:spacing w:val="-2"/>
          <w:sz w:val="18"/>
          <w:szCs w:val="18"/>
        </w:rPr>
        <w:t xml:space="preserve"> </w:t>
      </w:r>
      <w:r w:rsidRPr="0079539A">
        <w:rPr>
          <w:rFonts w:ascii="Liberation Sans" w:hAnsi="Liberation Sans"/>
          <w:sz w:val="18"/>
          <w:szCs w:val="18"/>
        </w:rPr>
        <w:t>зданий,</w:t>
      </w:r>
      <w:r w:rsidRPr="0079539A">
        <w:rPr>
          <w:rFonts w:ascii="Liberation Sans" w:hAnsi="Liberation Sans"/>
          <w:spacing w:val="-3"/>
          <w:sz w:val="18"/>
          <w:szCs w:val="18"/>
        </w:rPr>
        <w:t xml:space="preserve"> </w:t>
      </w:r>
      <w:r w:rsidRPr="0079539A">
        <w:rPr>
          <w:rFonts w:ascii="Liberation Sans" w:hAnsi="Liberation Sans"/>
          <w:sz w:val="18"/>
          <w:szCs w:val="18"/>
        </w:rPr>
        <w:t>подлежащих</w:t>
      </w:r>
      <w:r w:rsidRPr="0079539A">
        <w:rPr>
          <w:rFonts w:ascii="Liberation Sans" w:hAnsi="Liberation Sans"/>
          <w:spacing w:val="-3"/>
          <w:sz w:val="18"/>
          <w:szCs w:val="18"/>
        </w:rPr>
        <w:t xml:space="preserve"> </w:t>
      </w:r>
      <w:r w:rsidRPr="0079539A">
        <w:rPr>
          <w:rFonts w:ascii="Liberation Sans" w:hAnsi="Liberation Sans"/>
          <w:sz w:val="18"/>
          <w:szCs w:val="18"/>
        </w:rPr>
        <w:t>содержанию,</w:t>
      </w:r>
      <w:r w:rsidRPr="0079539A">
        <w:rPr>
          <w:rFonts w:ascii="Liberation Sans" w:hAnsi="Liberation Sans"/>
          <w:spacing w:val="-2"/>
          <w:sz w:val="18"/>
          <w:szCs w:val="18"/>
        </w:rPr>
        <w:t xml:space="preserve"> </w:t>
      </w:r>
      <w:r w:rsidRPr="0079539A">
        <w:rPr>
          <w:rFonts w:ascii="Liberation Sans" w:hAnsi="Liberation Sans"/>
          <w:sz w:val="18"/>
          <w:szCs w:val="18"/>
        </w:rPr>
        <w:t>входят:</w:t>
      </w:r>
    </w:p>
    <w:p w:rsidR="00E24843" w:rsidRPr="0079539A" w:rsidRDefault="00E24843" w:rsidP="00E24843">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приямки,</w:t>
      </w:r>
      <w:r w:rsidRPr="0079539A">
        <w:rPr>
          <w:rFonts w:ascii="Liberation Sans" w:hAnsi="Liberation Sans"/>
          <w:spacing w:val="-3"/>
          <w:sz w:val="18"/>
          <w:szCs w:val="18"/>
        </w:rPr>
        <w:t xml:space="preserve"> </w:t>
      </w:r>
      <w:r w:rsidRPr="0079539A">
        <w:rPr>
          <w:rFonts w:ascii="Liberation Sans" w:hAnsi="Liberation Sans"/>
          <w:sz w:val="18"/>
          <w:szCs w:val="18"/>
        </w:rPr>
        <w:t>входы</w:t>
      </w:r>
      <w:r w:rsidRPr="0079539A">
        <w:rPr>
          <w:rFonts w:ascii="Liberation Sans" w:hAnsi="Liberation Sans"/>
          <w:spacing w:val="-4"/>
          <w:sz w:val="18"/>
          <w:szCs w:val="18"/>
        </w:rPr>
        <w:t xml:space="preserve"> </w:t>
      </w:r>
      <w:r w:rsidRPr="0079539A">
        <w:rPr>
          <w:rFonts w:ascii="Liberation Sans" w:hAnsi="Liberation Sans"/>
          <w:sz w:val="18"/>
          <w:szCs w:val="18"/>
        </w:rPr>
        <w:t>в</w:t>
      </w:r>
      <w:r w:rsidRPr="0079539A">
        <w:rPr>
          <w:rFonts w:ascii="Liberation Sans" w:hAnsi="Liberation Sans"/>
          <w:spacing w:val="-4"/>
          <w:sz w:val="18"/>
          <w:szCs w:val="18"/>
        </w:rPr>
        <w:t xml:space="preserve"> </w:t>
      </w:r>
      <w:r w:rsidRPr="0079539A">
        <w:rPr>
          <w:rFonts w:ascii="Liberation Sans" w:hAnsi="Liberation Sans"/>
          <w:sz w:val="18"/>
          <w:szCs w:val="18"/>
        </w:rPr>
        <w:t>подвальные</w:t>
      </w:r>
      <w:r w:rsidRPr="0079539A">
        <w:rPr>
          <w:rFonts w:ascii="Liberation Sans" w:hAnsi="Liberation Sans"/>
          <w:spacing w:val="-2"/>
          <w:sz w:val="18"/>
          <w:szCs w:val="18"/>
        </w:rPr>
        <w:t xml:space="preserve"> </w:t>
      </w:r>
      <w:r w:rsidRPr="0079539A">
        <w:rPr>
          <w:rFonts w:ascii="Liberation Sans" w:hAnsi="Liberation Sans"/>
          <w:sz w:val="18"/>
          <w:szCs w:val="18"/>
        </w:rPr>
        <w:t>помещения,</w:t>
      </w:r>
      <w:r w:rsidRPr="0079539A">
        <w:rPr>
          <w:rFonts w:ascii="Liberation Sans" w:hAnsi="Liberation Sans"/>
          <w:spacing w:val="-3"/>
          <w:sz w:val="18"/>
          <w:szCs w:val="18"/>
        </w:rPr>
        <w:t xml:space="preserve"> </w:t>
      </w:r>
      <w:r w:rsidRPr="0079539A">
        <w:rPr>
          <w:rFonts w:ascii="Liberation Sans" w:hAnsi="Liberation Sans"/>
          <w:sz w:val="18"/>
          <w:szCs w:val="18"/>
        </w:rPr>
        <w:t>отмостка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мусорокамеры;</w:t>
      </w:r>
    </w:p>
    <w:p w:rsidR="00E24843" w:rsidRPr="0079539A" w:rsidRDefault="00E24843" w:rsidP="00E24843">
      <w:pPr>
        <w:pStyle w:val="af0"/>
        <w:widowControl w:val="0"/>
        <w:numPr>
          <w:ilvl w:val="0"/>
          <w:numId w:val="11"/>
        </w:numPr>
        <w:tabs>
          <w:tab w:val="left" w:pos="908"/>
        </w:tabs>
        <w:suppressAutoHyphens w:val="0"/>
        <w:autoSpaceDE w:val="0"/>
        <w:autoSpaceDN w:val="0"/>
        <w:ind w:left="104" w:right="104" w:firstLine="540"/>
        <w:jc w:val="both"/>
        <w:rPr>
          <w:rFonts w:ascii="Liberation Sans" w:hAnsi="Liberation Sans"/>
          <w:sz w:val="18"/>
          <w:szCs w:val="18"/>
        </w:rPr>
      </w:pPr>
      <w:r w:rsidRPr="0079539A">
        <w:rPr>
          <w:rFonts w:ascii="Liberation Sans" w:hAnsi="Liberation Sans"/>
          <w:sz w:val="18"/>
          <w:szCs w:val="18"/>
        </w:rPr>
        <w:t>входные узлы (ступени, площадки, перила, козырьки над входом, ограждения, стены,</w:t>
      </w:r>
      <w:r w:rsidRPr="0079539A">
        <w:rPr>
          <w:rFonts w:ascii="Liberation Sans" w:hAnsi="Liberation Sans"/>
          <w:spacing w:val="-1"/>
          <w:sz w:val="18"/>
          <w:szCs w:val="18"/>
        </w:rPr>
        <w:t xml:space="preserve"> </w:t>
      </w:r>
      <w:r w:rsidRPr="0079539A">
        <w:rPr>
          <w:rFonts w:ascii="Liberation Sans" w:hAnsi="Liberation Sans"/>
          <w:sz w:val="18"/>
          <w:szCs w:val="18"/>
        </w:rPr>
        <w:t>двери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w:t>
      </w:r>
    </w:p>
    <w:p w:rsidR="00E24843" w:rsidRPr="0079539A" w:rsidRDefault="00E24843" w:rsidP="00E24843">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цоколь;</w:t>
      </w:r>
    </w:p>
    <w:p w:rsidR="00E24843" w:rsidRPr="0079539A" w:rsidRDefault="00E24843" w:rsidP="00E24843">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lastRenderedPageBreak/>
        <w:t>плоскости</w:t>
      </w:r>
      <w:r w:rsidRPr="0079539A">
        <w:rPr>
          <w:rFonts w:ascii="Liberation Sans" w:hAnsi="Liberation Sans"/>
          <w:spacing w:val="-1"/>
          <w:sz w:val="18"/>
          <w:szCs w:val="18"/>
        </w:rPr>
        <w:t xml:space="preserve"> </w:t>
      </w:r>
      <w:r w:rsidRPr="0079539A">
        <w:rPr>
          <w:rFonts w:ascii="Liberation Sans" w:hAnsi="Liberation Sans"/>
          <w:sz w:val="18"/>
          <w:szCs w:val="18"/>
        </w:rPr>
        <w:t>стен;</w:t>
      </w:r>
    </w:p>
    <w:p w:rsidR="00E24843" w:rsidRPr="0079539A" w:rsidRDefault="00E24843" w:rsidP="00E24843">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выступающие</w:t>
      </w:r>
      <w:r w:rsidRPr="0079539A">
        <w:rPr>
          <w:rFonts w:ascii="Liberation Sans" w:hAnsi="Liberation Sans"/>
          <w:spacing w:val="-3"/>
          <w:sz w:val="18"/>
          <w:szCs w:val="18"/>
        </w:rPr>
        <w:t xml:space="preserve"> </w:t>
      </w:r>
      <w:r w:rsidRPr="0079539A">
        <w:rPr>
          <w:rFonts w:ascii="Liberation Sans" w:hAnsi="Liberation Sans"/>
          <w:sz w:val="18"/>
          <w:szCs w:val="18"/>
        </w:rPr>
        <w:t>элементы</w:t>
      </w:r>
      <w:r w:rsidRPr="0079539A">
        <w:rPr>
          <w:rFonts w:ascii="Liberation Sans" w:hAnsi="Liberation Sans"/>
          <w:spacing w:val="-2"/>
          <w:sz w:val="18"/>
          <w:szCs w:val="18"/>
        </w:rPr>
        <w:t xml:space="preserve"> </w:t>
      </w:r>
      <w:r w:rsidRPr="0079539A">
        <w:rPr>
          <w:rFonts w:ascii="Liberation Sans" w:hAnsi="Liberation Sans"/>
          <w:sz w:val="18"/>
          <w:szCs w:val="18"/>
        </w:rPr>
        <w:t>фасадов</w:t>
      </w:r>
      <w:r w:rsidRPr="0079539A">
        <w:rPr>
          <w:rFonts w:ascii="Liberation Sans" w:hAnsi="Liberation Sans"/>
          <w:spacing w:val="-3"/>
          <w:sz w:val="18"/>
          <w:szCs w:val="18"/>
        </w:rPr>
        <w:t xml:space="preserve"> </w:t>
      </w:r>
      <w:r w:rsidRPr="0079539A">
        <w:rPr>
          <w:rFonts w:ascii="Liberation Sans" w:hAnsi="Liberation Sans"/>
          <w:sz w:val="18"/>
          <w:szCs w:val="18"/>
        </w:rPr>
        <w:t>(балконы,</w:t>
      </w:r>
      <w:r w:rsidRPr="0079539A">
        <w:rPr>
          <w:rFonts w:ascii="Liberation Sans" w:hAnsi="Liberation Sans"/>
          <w:spacing w:val="-4"/>
          <w:sz w:val="18"/>
          <w:szCs w:val="18"/>
        </w:rPr>
        <w:t xml:space="preserve"> </w:t>
      </w:r>
      <w:r w:rsidRPr="0079539A">
        <w:rPr>
          <w:rFonts w:ascii="Liberation Sans" w:hAnsi="Liberation Sans"/>
          <w:sz w:val="18"/>
          <w:szCs w:val="18"/>
        </w:rPr>
        <w:t>лоджии,</w:t>
      </w:r>
      <w:r w:rsidRPr="0079539A">
        <w:rPr>
          <w:rFonts w:ascii="Liberation Sans" w:hAnsi="Liberation Sans"/>
          <w:spacing w:val="-3"/>
          <w:sz w:val="18"/>
          <w:szCs w:val="18"/>
        </w:rPr>
        <w:t xml:space="preserve"> </w:t>
      </w:r>
      <w:r w:rsidRPr="0079539A">
        <w:rPr>
          <w:rFonts w:ascii="Liberation Sans" w:hAnsi="Liberation Sans"/>
          <w:sz w:val="18"/>
          <w:szCs w:val="18"/>
        </w:rPr>
        <w:t>эркеры,</w:t>
      </w:r>
      <w:r w:rsidRPr="0079539A">
        <w:rPr>
          <w:rFonts w:ascii="Liberation Sans" w:hAnsi="Liberation Sans"/>
          <w:spacing w:val="-3"/>
          <w:sz w:val="18"/>
          <w:szCs w:val="18"/>
        </w:rPr>
        <w:t xml:space="preserve"> </w:t>
      </w:r>
      <w:r w:rsidRPr="0079539A">
        <w:rPr>
          <w:rFonts w:ascii="Liberation Sans" w:hAnsi="Liberation Sans"/>
          <w:sz w:val="18"/>
          <w:szCs w:val="18"/>
        </w:rPr>
        <w:t>карнизы и</w:t>
      </w:r>
      <w:r w:rsidRPr="0079539A">
        <w:rPr>
          <w:rFonts w:ascii="Liberation Sans" w:hAnsi="Liberation Sans"/>
          <w:spacing w:val="-5"/>
          <w:sz w:val="18"/>
          <w:szCs w:val="18"/>
        </w:rPr>
        <w:t xml:space="preserve"> </w:t>
      </w:r>
      <w:r w:rsidRPr="0079539A">
        <w:rPr>
          <w:rFonts w:ascii="Liberation Sans" w:hAnsi="Liberation Sans"/>
          <w:sz w:val="18"/>
          <w:szCs w:val="18"/>
        </w:rPr>
        <w:t>др.);</w:t>
      </w:r>
    </w:p>
    <w:p w:rsidR="00E24843" w:rsidRPr="0079539A" w:rsidRDefault="00E24843" w:rsidP="00E24843">
      <w:pPr>
        <w:pStyle w:val="af0"/>
        <w:widowControl w:val="0"/>
        <w:numPr>
          <w:ilvl w:val="0"/>
          <w:numId w:val="11"/>
        </w:numPr>
        <w:tabs>
          <w:tab w:val="left" w:pos="932"/>
        </w:tabs>
        <w:suppressAutoHyphens w:val="0"/>
        <w:autoSpaceDE w:val="0"/>
        <w:autoSpaceDN w:val="0"/>
        <w:ind w:left="104" w:right="104" w:firstLine="540"/>
        <w:jc w:val="both"/>
        <w:rPr>
          <w:rFonts w:ascii="Liberation Sans" w:hAnsi="Liberation Sans"/>
          <w:sz w:val="18"/>
          <w:szCs w:val="18"/>
        </w:rPr>
      </w:pPr>
      <w:r w:rsidRPr="0079539A">
        <w:rPr>
          <w:rFonts w:ascii="Liberation Sans" w:hAnsi="Liberation Sans"/>
          <w:sz w:val="18"/>
          <w:szCs w:val="18"/>
        </w:rPr>
        <w:t>кровли, включая вентиляционные и дымовые трубы, ограждающие решетки, выходы</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кровлю и</w:t>
      </w:r>
      <w:r w:rsidRPr="0079539A">
        <w:rPr>
          <w:rFonts w:ascii="Liberation Sans" w:hAnsi="Liberation Sans"/>
          <w:spacing w:val="-1"/>
          <w:sz w:val="18"/>
          <w:szCs w:val="18"/>
        </w:rPr>
        <w:t xml:space="preserve"> </w:t>
      </w:r>
      <w:r w:rsidRPr="0079539A">
        <w:rPr>
          <w:rFonts w:ascii="Liberation Sans" w:hAnsi="Liberation Sans"/>
          <w:sz w:val="18"/>
          <w:szCs w:val="18"/>
        </w:rPr>
        <w:t>т.д.;</w:t>
      </w:r>
    </w:p>
    <w:p w:rsidR="00E24843" w:rsidRPr="0079539A" w:rsidRDefault="00E24843" w:rsidP="00E24843">
      <w:pPr>
        <w:pStyle w:val="af0"/>
        <w:widowControl w:val="0"/>
        <w:numPr>
          <w:ilvl w:val="0"/>
          <w:numId w:val="11"/>
        </w:numPr>
        <w:tabs>
          <w:tab w:val="left" w:pos="1000"/>
        </w:tabs>
        <w:suppressAutoHyphens w:val="0"/>
        <w:autoSpaceDE w:val="0"/>
        <w:autoSpaceDN w:val="0"/>
        <w:ind w:left="104" w:right="118" w:firstLine="540"/>
        <w:jc w:val="both"/>
        <w:rPr>
          <w:rFonts w:ascii="Liberation Sans" w:hAnsi="Liberation Sans"/>
          <w:sz w:val="18"/>
          <w:szCs w:val="18"/>
        </w:rPr>
      </w:pPr>
      <w:r w:rsidRPr="0079539A">
        <w:rPr>
          <w:rFonts w:ascii="Liberation Sans" w:hAnsi="Liberation Sans"/>
          <w:sz w:val="18"/>
          <w:szCs w:val="18"/>
        </w:rPr>
        <w:t>архитектурные</w:t>
      </w:r>
      <w:r w:rsidRPr="0079539A">
        <w:rPr>
          <w:rFonts w:ascii="Liberation Sans" w:hAnsi="Liberation Sans"/>
          <w:spacing w:val="1"/>
          <w:sz w:val="18"/>
          <w:szCs w:val="18"/>
        </w:rPr>
        <w:t xml:space="preserve"> </w:t>
      </w:r>
      <w:r w:rsidRPr="0079539A">
        <w:rPr>
          <w:rFonts w:ascii="Liberation Sans" w:hAnsi="Liberation Sans"/>
          <w:sz w:val="18"/>
          <w:szCs w:val="18"/>
        </w:rPr>
        <w:t>детали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облицовка</w:t>
      </w:r>
      <w:r w:rsidRPr="0079539A">
        <w:rPr>
          <w:rFonts w:ascii="Liberation Sans" w:hAnsi="Liberation Sans"/>
          <w:spacing w:val="1"/>
          <w:sz w:val="18"/>
          <w:szCs w:val="18"/>
        </w:rPr>
        <w:t xml:space="preserve"> </w:t>
      </w:r>
      <w:r w:rsidRPr="0079539A">
        <w:rPr>
          <w:rFonts w:ascii="Liberation Sans" w:hAnsi="Liberation Sans"/>
          <w:sz w:val="18"/>
          <w:szCs w:val="18"/>
        </w:rPr>
        <w:t>(колонны,</w:t>
      </w:r>
      <w:r w:rsidRPr="0079539A">
        <w:rPr>
          <w:rFonts w:ascii="Liberation Sans" w:hAnsi="Liberation Sans"/>
          <w:spacing w:val="1"/>
          <w:sz w:val="18"/>
          <w:szCs w:val="18"/>
        </w:rPr>
        <w:t xml:space="preserve"> </w:t>
      </w:r>
      <w:r w:rsidRPr="0079539A">
        <w:rPr>
          <w:rFonts w:ascii="Liberation Sans" w:hAnsi="Liberation Sans"/>
          <w:sz w:val="18"/>
          <w:szCs w:val="18"/>
        </w:rPr>
        <w:t>пилястры,</w:t>
      </w:r>
      <w:r w:rsidRPr="0079539A">
        <w:rPr>
          <w:rFonts w:ascii="Liberation Sans" w:hAnsi="Liberation Sans"/>
          <w:spacing w:val="1"/>
          <w:sz w:val="18"/>
          <w:szCs w:val="18"/>
        </w:rPr>
        <w:t xml:space="preserve"> </w:t>
      </w:r>
      <w:r w:rsidRPr="0079539A">
        <w:rPr>
          <w:rFonts w:ascii="Liberation Sans" w:hAnsi="Liberation Sans"/>
          <w:sz w:val="18"/>
          <w:szCs w:val="18"/>
        </w:rPr>
        <w:t>розетки,</w:t>
      </w:r>
      <w:r w:rsidRPr="0079539A">
        <w:rPr>
          <w:rFonts w:ascii="Liberation Sans" w:hAnsi="Liberation Sans"/>
          <w:spacing w:val="1"/>
          <w:sz w:val="18"/>
          <w:szCs w:val="18"/>
        </w:rPr>
        <w:t xml:space="preserve"> </w:t>
      </w:r>
      <w:r w:rsidRPr="0079539A">
        <w:rPr>
          <w:rFonts w:ascii="Liberation Sans" w:hAnsi="Liberation Sans"/>
          <w:sz w:val="18"/>
          <w:szCs w:val="18"/>
        </w:rPr>
        <w:t>капители,</w:t>
      </w:r>
      <w:r w:rsidRPr="0079539A">
        <w:rPr>
          <w:rFonts w:ascii="Liberation Sans" w:hAnsi="Liberation Sans"/>
          <w:spacing w:val="1"/>
          <w:sz w:val="18"/>
          <w:szCs w:val="18"/>
        </w:rPr>
        <w:t xml:space="preserve"> </w:t>
      </w:r>
      <w:r w:rsidRPr="0079539A">
        <w:rPr>
          <w:rFonts w:ascii="Liberation Sans" w:hAnsi="Liberation Sans"/>
          <w:sz w:val="18"/>
          <w:szCs w:val="18"/>
        </w:rPr>
        <w:t>сандрики,</w:t>
      </w:r>
      <w:r w:rsidRPr="0079539A">
        <w:rPr>
          <w:rFonts w:ascii="Liberation Sans" w:hAnsi="Liberation Sans"/>
          <w:spacing w:val="2"/>
          <w:sz w:val="18"/>
          <w:szCs w:val="18"/>
        </w:rPr>
        <w:t xml:space="preserve"> </w:t>
      </w:r>
      <w:r w:rsidRPr="0079539A">
        <w:rPr>
          <w:rFonts w:ascii="Liberation Sans" w:hAnsi="Liberation Sans"/>
          <w:sz w:val="18"/>
          <w:szCs w:val="18"/>
        </w:rPr>
        <w:t>фризы, пояски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w:t>
      </w:r>
    </w:p>
    <w:p w:rsidR="00B167FE" w:rsidRPr="0079539A" w:rsidRDefault="00B167FE" w:rsidP="00B167FE">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водосточные</w:t>
      </w:r>
      <w:r w:rsidRPr="0079539A">
        <w:rPr>
          <w:rFonts w:ascii="Liberation Sans" w:hAnsi="Liberation Sans"/>
          <w:spacing w:val="-2"/>
          <w:sz w:val="18"/>
          <w:szCs w:val="18"/>
        </w:rPr>
        <w:t xml:space="preserve"> </w:t>
      </w:r>
      <w:r w:rsidRPr="0079539A">
        <w:rPr>
          <w:rFonts w:ascii="Liberation Sans" w:hAnsi="Liberation Sans"/>
          <w:sz w:val="18"/>
          <w:szCs w:val="18"/>
        </w:rPr>
        <w:t>трубы,</w:t>
      </w:r>
      <w:r w:rsidRPr="0079539A">
        <w:rPr>
          <w:rFonts w:ascii="Liberation Sans" w:hAnsi="Liberation Sans"/>
          <w:spacing w:val="-3"/>
          <w:sz w:val="18"/>
          <w:szCs w:val="18"/>
        </w:rPr>
        <w:t xml:space="preserve"> </w:t>
      </w:r>
      <w:r w:rsidRPr="0079539A">
        <w:rPr>
          <w:rFonts w:ascii="Liberation Sans" w:hAnsi="Liberation Sans"/>
          <w:sz w:val="18"/>
          <w:szCs w:val="18"/>
        </w:rPr>
        <w:t>включая</w:t>
      </w:r>
      <w:r w:rsidRPr="0079539A">
        <w:rPr>
          <w:rFonts w:ascii="Liberation Sans" w:hAnsi="Liberation Sans"/>
          <w:spacing w:val="-2"/>
          <w:sz w:val="18"/>
          <w:szCs w:val="18"/>
        </w:rPr>
        <w:t xml:space="preserve"> </w:t>
      </w:r>
      <w:r w:rsidRPr="0079539A">
        <w:rPr>
          <w:rFonts w:ascii="Liberation Sans" w:hAnsi="Liberation Sans"/>
          <w:sz w:val="18"/>
          <w:szCs w:val="18"/>
        </w:rPr>
        <w:t>отметы</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воронки;</w:t>
      </w:r>
    </w:p>
    <w:p w:rsidR="00B167FE" w:rsidRPr="0079539A" w:rsidRDefault="00B167FE" w:rsidP="00B167FE">
      <w:pPr>
        <w:pStyle w:val="af0"/>
        <w:widowControl w:val="0"/>
        <w:numPr>
          <w:ilvl w:val="0"/>
          <w:numId w:val="11"/>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балконов,</w:t>
      </w:r>
      <w:r w:rsidRPr="0079539A">
        <w:rPr>
          <w:rFonts w:ascii="Liberation Sans" w:hAnsi="Liberation Sans"/>
          <w:spacing w:val="-4"/>
          <w:sz w:val="18"/>
          <w:szCs w:val="18"/>
        </w:rPr>
        <w:t xml:space="preserve"> </w:t>
      </w:r>
      <w:r w:rsidRPr="0079539A">
        <w:rPr>
          <w:rFonts w:ascii="Liberation Sans" w:hAnsi="Liberation Sans"/>
          <w:sz w:val="18"/>
          <w:szCs w:val="18"/>
        </w:rPr>
        <w:t>лоджий;</w:t>
      </w:r>
    </w:p>
    <w:p w:rsidR="00B167FE" w:rsidRPr="0079539A" w:rsidRDefault="00B167FE" w:rsidP="00B167FE">
      <w:pPr>
        <w:pStyle w:val="af0"/>
        <w:widowControl w:val="0"/>
        <w:numPr>
          <w:ilvl w:val="0"/>
          <w:numId w:val="11"/>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парапетные</w:t>
      </w:r>
      <w:r w:rsidRPr="0079539A">
        <w:rPr>
          <w:rFonts w:ascii="Liberation Sans" w:hAnsi="Liberation Sans"/>
          <w:spacing w:val="-4"/>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оконные</w:t>
      </w:r>
      <w:r w:rsidRPr="0079539A">
        <w:rPr>
          <w:rFonts w:ascii="Liberation Sans" w:hAnsi="Liberation Sans"/>
          <w:spacing w:val="-3"/>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решетки;</w:t>
      </w:r>
    </w:p>
    <w:p w:rsidR="00B167FE" w:rsidRPr="0079539A" w:rsidRDefault="00B167FE" w:rsidP="00B167FE">
      <w:pPr>
        <w:pStyle w:val="af0"/>
        <w:widowControl w:val="0"/>
        <w:numPr>
          <w:ilvl w:val="0"/>
          <w:numId w:val="11"/>
        </w:numPr>
        <w:tabs>
          <w:tab w:val="left" w:pos="1076"/>
        </w:tabs>
        <w:suppressAutoHyphens w:val="0"/>
        <w:autoSpaceDE w:val="0"/>
        <w:autoSpaceDN w:val="0"/>
        <w:ind w:left="104" w:right="118" w:firstLine="540"/>
        <w:jc w:val="both"/>
        <w:rPr>
          <w:rFonts w:ascii="Liberation Sans" w:hAnsi="Liberation Sans"/>
          <w:sz w:val="18"/>
          <w:szCs w:val="18"/>
        </w:rPr>
      </w:pPr>
      <w:r w:rsidRPr="0079539A">
        <w:rPr>
          <w:rFonts w:ascii="Liberation Sans" w:hAnsi="Liberation Sans"/>
          <w:sz w:val="18"/>
          <w:szCs w:val="18"/>
        </w:rPr>
        <w:t>металлическая отделка окон, балконов, поясков, выступов цоколя, сандриков,</w:t>
      </w:r>
      <w:r w:rsidRPr="0079539A">
        <w:rPr>
          <w:rFonts w:ascii="Liberation Sans" w:hAnsi="Liberation Sans"/>
          <w:spacing w:val="1"/>
          <w:sz w:val="18"/>
          <w:szCs w:val="18"/>
        </w:rPr>
        <w:t xml:space="preserve"> </w:t>
      </w:r>
      <w:r w:rsidRPr="0079539A">
        <w:rPr>
          <w:rFonts w:ascii="Liberation Sans" w:hAnsi="Liberation Sans"/>
          <w:sz w:val="18"/>
          <w:szCs w:val="18"/>
        </w:rPr>
        <w:t>свесов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т.п.;</w:t>
      </w:r>
    </w:p>
    <w:p w:rsidR="00B167FE" w:rsidRPr="0079539A" w:rsidRDefault="00B167FE" w:rsidP="00B167FE">
      <w:pPr>
        <w:pStyle w:val="af0"/>
        <w:widowControl w:val="0"/>
        <w:numPr>
          <w:ilvl w:val="0"/>
          <w:numId w:val="11"/>
        </w:numPr>
        <w:tabs>
          <w:tab w:val="left" w:pos="1038"/>
        </w:tabs>
        <w:suppressAutoHyphens w:val="0"/>
        <w:autoSpaceDE w:val="0"/>
        <w:autoSpaceDN w:val="0"/>
        <w:ind w:left="104" w:right="106" w:firstLine="540"/>
        <w:jc w:val="both"/>
        <w:rPr>
          <w:rFonts w:ascii="Liberation Sans" w:hAnsi="Liberation Sans"/>
          <w:sz w:val="18"/>
          <w:szCs w:val="18"/>
        </w:rPr>
      </w:pPr>
      <w:r w:rsidRPr="0079539A">
        <w:rPr>
          <w:rFonts w:ascii="Liberation Sans" w:hAnsi="Liberation Sans"/>
          <w:sz w:val="18"/>
          <w:szCs w:val="18"/>
        </w:rPr>
        <w:t>навесные металлические конструкции (флагодержатели, анкеры, пожарные лестницы, вентиляционное</w:t>
      </w:r>
      <w:r w:rsidRPr="0079539A">
        <w:rPr>
          <w:rFonts w:ascii="Liberation Sans" w:hAnsi="Liberation Sans"/>
          <w:spacing w:val="3"/>
          <w:sz w:val="18"/>
          <w:szCs w:val="18"/>
        </w:rPr>
        <w:t xml:space="preserve"> </w:t>
      </w:r>
      <w:r w:rsidRPr="0079539A">
        <w:rPr>
          <w:rFonts w:ascii="Liberation Sans" w:hAnsi="Liberation Sans"/>
          <w:sz w:val="18"/>
          <w:szCs w:val="18"/>
        </w:rPr>
        <w:t>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т.п.);</w:t>
      </w:r>
    </w:p>
    <w:p w:rsidR="00B167FE" w:rsidRPr="0079539A" w:rsidRDefault="00B167FE" w:rsidP="00B167FE">
      <w:pPr>
        <w:pStyle w:val="af0"/>
        <w:widowControl w:val="0"/>
        <w:numPr>
          <w:ilvl w:val="0"/>
          <w:numId w:val="11"/>
        </w:numPr>
        <w:tabs>
          <w:tab w:val="left" w:pos="1044"/>
        </w:tabs>
        <w:suppressAutoHyphens w:val="0"/>
        <w:autoSpaceDE w:val="0"/>
        <w:autoSpaceDN w:val="0"/>
        <w:spacing w:before="76"/>
        <w:ind w:left="104" w:right="104" w:firstLine="540"/>
        <w:jc w:val="both"/>
        <w:rPr>
          <w:rFonts w:ascii="Liberation Sans" w:hAnsi="Liberation Sans"/>
          <w:sz w:val="18"/>
          <w:szCs w:val="18"/>
        </w:rPr>
      </w:pPr>
      <w:r w:rsidRPr="0079539A">
        <w:rPr>
          <w:rFonts w:ascii="Liberation Sans" w:hAnsi="Liberation Sans"/>
          <w:sz w:val="18"/>
          <w:szCs w:val="18"/>
        </w:rPr>
        <w:t>горизонтальные и вертикальные швы между панелями и блоками (фасады крупнопанельных и</w:t>
      </w:r>
      <w:r w:rsidRPr="0079539A">
        <w:rPr>
          <w:rFonts w:ascii="Liberation Sans" w:hAnsi="Liberation Sans"/>
          <w:spacing w:val="-1"/>
          <w:sz w:val="18"/>
          <w:szCs w:val="18"/>
        </w:rPr>
        <w:t xml:space="preserve"> </w:t>
      </w:r>
      <w:r w:rsidRPr="0079539A">
        <w:rPr>
          <w:rFonts w:ascii="Liberation Sans" w:hAnsi="Liberation Sans"/>
          <w:sz w:val="18"/>
          <w:szCs w:val="18"/>
        </w:rPr>
        <w:t>крупноблочных</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p>
    <w:p w:rsidR="00B167FE" w:rsidRPr="0079539A" w:rsidRDefault="00B167FE" w:rsidP="00B167FE">
      <w:pPr>
        <w:pStyle w:val="af0"/>
        <w:widowControl w:val="0"/>
        <w:numPr>
          <w:ilvl w:val="0"/>
          <w:numId w:val="11"/>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стекла,</w:t>
      </w:r>
      <w:r w:rsidRPr="0079539A">
        <w:rPr>
          <w:rFonts w:ascii="Liberation Sans" w:hAnsi="Liberation Sans"/>
          <w:spacing w:val="-2"/>
          <w:sz w:val="18"/>
          <w:szCs w:val="18"/>
        </w:rPr>
        <w:t xml:space="preserve"> </w:t>
      </w:r>
      <w:r w:rsidRPr="0079539A">
        <w:rPr>
          <w:rFonts w:ascii="Liberation Sans" w:hAnsi="Liberation Sans"/>
          <w:sz w:val="18"/>
          <w:szCs w:val="18"/>
        </w:rPr>
        <w:t>рамы,</w:t>
      </w:r>
      <w:r w:rsidRPr="0079539A">
        <w:rPr>
          <w:rFonts w:ascii="Liberation Sans" w:hAnsi="Liberation Sans"/>
          <w:spacing w:val="-3"/>
          <w:sz w:val="18"/>
          <w:szCs w:val="18"/>
        </w:rPr>
        <w:t xml:space="preserve"> </w:t>
      </w:r>
      <w:r w:rsidRPr="0079539A">
        <w:rPr>
          <w:rFonts w:ascii="Liberation Sans" w:hAnsi="Liberation Sans"/>
          <w:sz w:val="18"/>
          <w:szCs w:val="18"/>
        </w:rPr>
        <w:t>балконные</w:t>
      </w:r>
      <w:r w:rsidRPr="0079539A">
        <w:rPr>
          <w:rFonts w:ascii="Liberation Sans" w:hAnsi="Liberation Sans"/>
          <w:spacing w:val="-3"/>
          <w:sz w:val="18"/>
          <w:szCs w:val="18"/>
        </w:rPr>
        <w:t xml:space="preserve"> </w:t>
      </w:r>
      <w:r w:rsidRPr="0079539A">
        <w:rPr>
          <w:rFonts w:ascii="Liberation Sans" w:hAnsi="Liberation Sans"/>
          <w:sz w:val="18"/>
          <w:szCs w:val="18"/>
        </w:rPr>
        <w:t>двери;</w:t>
      </w:r>
    </w:p>
    <w:p w:rsidR="00B167FE" w:rsidRPr="0079539A" w:rsidRDefault="00B167FE" w:rsidP="00B167FE">
      <w:pPr>
        <w:pStyle w:val="af0"/>
        <w:widowControl w:val="0"/>
        <w:numPr>
          <w:ilvl w:val="0"/>
          <w:numId w:val="11"/>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стационарные</w:t>
      </w:r>
      <w:r w:rsidRPr="0079539A">
        <w:rPr>
          <w:rFonts w:ascii="Liberation Sans" w:hAnsi="Liberation Sans"/>
          <w:spacing w:val="-5"/>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2"/>
          <w:sz w:val="18"/>
          <w:szCs w:val="18"/>
        </w:rPr>
        <w:t xml:space="preserve"> </w:t>
      </w:r>
      <w:r w:rsidRPr="0079539A">
        <w:rPr>
          <w:rFonts w:ascii="Liberation Sans" w:hAnsi="Liberation Sans"/>
          <w:sz w:val="18"/>
          <w:szCs w:val="18"/>
        </w:rPr>
        <w:t>прилегающие</w:t>
      </w:r>
      <w:r w:rsidRPr="0079539A">
        <w:rPr>
          <w:rFonts w:ascii="Liberation Sans" w:hAnsi="Liberation Sans"/>
          <w:spacing w:val="-3"/>
          <w:sz w:val="18"/>
          <w:szCs w:val="18"/>
        </w:rPr>
        <w:t xml:space="preserve"> </w:t>
      </w:r>
      <w:r w:rsidRPr="0079539A">
        <w:rPr>
          <w:rFonts w:ascii="Liberation Sans" w:hAnsi="Liberation Sans"/>
          <w:sz w:val="18"/>
          <w:szCs w:val="18"/>
        </w:rPr>
        <w:t>к</w:t>
      </w:r>
      <w:r w:rsidRPr="0079539A">
        <w:rPr>
          <w:rFonts w:ascii="Liberation Sans" w:hAnsi="Liberation Sans"/>
          <w:spacing w:val="-6"/>
          <w:sz w:val="18"/>
          <w:szCs w:val="18"/>
        </w:rPr>
        <w:t xml:space="preserve"> </w:t>
      </w:r>
      <w:r w:rsidRPr="0079539A">
        <w:rPr>
          <w:rFonts w:ascii="Liberation Sans" w:hAnsi="Liberation Sans"/>
          <w:sz w:val="18"/>
          <w:szCs w:val="18"/>
        </w:rPr>
        <w:t>зданиям.</w:t>
      </w:r>
    </w:p>
    <w:p w:rsidR="00B167FE" w:rsidRPr="0079539A" w:rsidRDefault="00B167FE" w:rsidP="00B167FE">
      <w:pPr>
        <w:pStyle w:val="af0"/>
        <w:widowControl w:val="0"/>
        <w:numPr>
          <w:ilvl w:val="0"/>
          <w:numId w:val="10"/>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5"/>
          <w:sz w:val="18"/>
          <w:szCs w:val="18"/>
        </w:rPr>
        <w:t xml:space="preserve"> </w:t>
      </w:r>
      <w:r w:rsidRPr="0079539A">
        <w:rPr>
          <w:rFonts w:ascii="Liberation Sans" w:hAnsi="Liberation Sans"/>
          <w:sz w:val="18"/>
          <w:szCs w:val="18"/>
        </w:rPr>
        <w:t>содержании</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4"/>
          <w:sz w:val="18"/>
          <w:szCs w:val="18"/>
        </w:rPr>
        <w:t xml:space="preserve"> </w:t>
      </w:r>
      <w:r w:rsidRPr="0079539A">
        <w:rPr>
          <w:rFonts w:ascii="Liberation Sans" w:hAnsi="Liberation Sans"/>
          <w:sz w:val="18"/>
          <w:szCs w:val="18"/>
        </w:rPr>
        <w:t>зданий,</w:t>
      </w:r>
      <w:r w:rsidRPr="0079539A">
        <w:rPr>
          <w:rFonts w:ascii="Liberation Sans" w:hAnsi="Liberation Sans"/>
          <w:spacing w:val="-2"/>
          <w:sz w:val="18"/>
          <w:szCs w:val="18"/>
        </w:rPr>
        <w:t xml:space="preserve"> </w:t>
      </w:r>
      <w:r w:rsidRPr="0079539A">
        <w:rPr>
          <w:rFonts w:ascii="Liberation Sans" w:hAnsi="Liberation Sans"/>
          <w:sz w:val="18"/>
          <w:szCs w:val="18"/>
        </w:rPr>
        <w:t>строений</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запрещается:</w:t>
      </w:r>
    </w:p>
    <w:p w:rsidR="00B167FE" w:rsidRPr="0079539A" w:rsidRDefault="00B167FE" w:rsidP="00B167FE">
      <w:pPr>
        <w:pStyle w:val="af0"/>
        <w:widowControl w:val="0"/>
        <w:numPr>
          <w:ilvl w:val="0"/>
          <w:numId w:val="15"/>
        </w:numPr>
        <w:tabs>
          <w:tab w:val="left" w:pos="904"/>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самовольное переоборудование или изменение внешнего облика фасада здания ли</w:t>
      </w:r>
      <w:r w:rsidRPr="0079539A">
        <w:rPr>
          <w:rFonts w:ascii="Liberation Sans" w:hAnsi="Liberation Sans"/>
          <w:spacing w:val="-57"/>
          <w:sz w:val="18"/>
          <w:szCs w:val="18"/>
        </w:rPr>
        <w:t xml:space="preserve"> </w:t>
      </w:r>
      <w:r w:rsidRPr="0079539A">
        <w:rPr>
          <w:rFonts w:ascii="Liberation Sans" w:hAnsi="Liberation Sans"/>
          <w:sz w:val="18"/>
          <w:szCs w:val="18"/>
        </w:rPr>
        <w:t>бо</w:t>
      </w:r>
      <w:r w:rsidRPr="0079539A">
        <w:rPr>
          <w:rFonts w:ascii="Liberation Sans" w:hAnsi="Liberation Sans"/>
          <w:spacing w:val="-2"/>
          <w:sz w:val="18"/>
          <w:szCs w:val="18"/>
        </w:rPr>
        <w:t xml:space="preserve"> </w:t>
      </w:r>
      <w:r w:rsidRPr="0079539A">
        <w:rPr>
          <w:rFonts w:ascii="Liberation Sans" w:hAnsi="Liberation Sans"/>
          <w:sz w:val="18"/>
          <w:szCs w:val="18"/>
        </w:rPr>
        <w:t>его</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p>
    <w:p w:rsidR="00B167FE" w:rsidRPr="0079539A" w:rsidRDefault="00B167FE" w:rsidP="00B167FE">
      <w:pPr>
        <w:pStyle w:val="af0"/>
        <w:widowControl w:val="0"/>
        <w:numPr>
          <w:ilvl w:val="0"/>
          <w:numId w:val="15"/>
        </w:numPr>
        <w:tabs>
          <w:tab w:val="left" w:pos="904"/>
        </w:tabs>
        <w:suppressAutoHyphens w:val="0"/>
        <w:autoSpaceDE w:val="0"/>
        <w:autoSpaceDN w:val="0"/>
        <w:ind w:left="903"/>
        <w:jc w:val="both"/>
        <w:rPr>
          <w:rFonts w:ascii="Liberation Sans" w:hAnsi="Liberation Sans"/>
          <w:sz w:val="18"/>
          <w:szCs w:val="18"/>
        </w:rPr>
      </w:pPr>
      <w:r w:rsidRPr="0079539A">
        <w:rPr>
          <w:rFonts w:ascii="Liberation Sans" w:hAnsi="Liberation Sans"/>
          <w:sz w:val="18"/>
          <w:szCs w:val="18"/>
        </w:rPr>
        <w:t>самовольное</w:t>
      </w:r>
      <w:r w:rsidRPr="0079539A">
        <w:rPr>
          <w:rFonts w:ascii="Liberation Sans" w:hAnsi="Liberation Sans"/>
          <w:spacing w:val="-6"/>
          <w:sz w:val="18"/>
          <w:szCs w:val="18"/>
        </w:rPr>
        <w:t xml:space="preserve"> </w:t>
      </w:r>
      <w:r w:rsidRPr="0079539A">
        <w:rPr>
          <w:rFonts w:ascii="Liberation Sans" w:hAnsi="Liberation Sans"/>
          <w:sz w:val="18"/>
          <w:szCs w:val="18"/>
        </w:rPr>
        <w:t>нанесение</w:t>
      </w:r>
      <w:r w:rsidRPr="0079539A">
        <w:rPr>
          <w:rFonts w:ascii="Liberation Sans" w:hAnsi="Liberation Sans"/>
          <w:spacing w:val="-3"/>
          <w:sz w:val="18"/>
          <w:szCs w:val="18"/>
        </w:rPr>
        <w:t xml:space="preserve"> </w:t>
      </w:r>
      <w:r w:rsidRPr="0079539A">
        <w:rPr>
          <w:rFonts w:ascii="Liberation Sans" w:hAnsi="Liberation Sans"/>
          <w:sz w:val="18"/>
          <w:szCs w:val="18"/>
        </w:rPr>
        <w:t>надписей;</w:t>
      </w:r>
    </w:p>
    <w:p w:rsidR="00B167FE" w:rsidRPr="0079539A" w:rsidRDefault="00B167FE" w:rsidP="00B167FE">
      <w:pPr>
        <w:pStyle w:val="af0"/>
        <w:widowControl w:val="0"/>
        <w:numPr>
          <w:ilvl w:val="0"/>
          <w:numId w:val="15"/>
        </w:numPr>
        <w:tabs>
          <w:tab w:val="left" w:pos="922"/>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нарушение установленных требований по размещению вывесок, указателей улиц,</w:t>
      </w:r>
      <w:r w:rsidRPr="0079539A">
        <w:rPr>
          <w:rFonts w:ascii="Liberation Sans" w:hAnsi="Liberation Sans"/>
          <w:spacing w:val="1"/>
          <w:sz w:val="18"/>
          <w:szCs w:val="18"/>
        </w:rPr>
        <w:t xml:space="preserve"> </w:t>
      </w:r>
      <w:r w:rsidRPr="0079539A">
        <w:rPr>
          <w:rFonts w:ascii="Liberation Sans" w:hAnsi="Liberation Sans"/>
          <w:sz w:val="18"/>
          <w:szCs w:val="18"/>
        </w:rPr>
        <w:t>номерных знаков</w:t>
      </w:r>
      <w:r w:rsidRPr="0079539A">
        <w:rPr>
          <w:rFonts w:ascii="Liberation Sans" w:hAnsi="Liberation Sans"/>
          <w:spacing w:val="2"/>
          <w:sz w:val="18"/>
          <w:szCs w:val="18"/>
        </w:rPr>
        <w:t xml:space="preserve"> </w:t>
      </w:r>
      <w:r w:rsidRPr="0079539A">
        <w:rPr>
          <w:rFonts w:ascii="Liberation Sans" w:hAnsi="Liberation Sans"/>
          <w:sz w:val="18"/>
          <w:szCs w:val="18"/>
        </w:rPr>
        <w:t>домов, зданий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p>
    <w:p w:rsidR="00B167FE" w:rsidRPr="0079539A" w:rsidRDefault="00B167FE" w:rsidP="00B167FE">
      <w:pPr>
        <w:pStyle w:val="af0"/>
        <w:widowControl w:val="0"/>
        <w:numPr>
          <w:ilvl w:val="0"/>
          <w:numId w:val="10"/>
        </w:numPr>
        <w:tabs>
          <w:tab w:val="left" w:pos="976"/>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Под</w:t>
      </w:r>
      <w:r w:rsidRPr="0079539A">
        <w:rPr>
          <w:rFonts w:ascii="Liberation Sans" w:hAnsi="Liberation Sans"/>
          <w:spacing w:val="1"/>
          <w:sz w:val="18"/>
          <w:szCs w:val="18"/>
        </w:rPr>
        <w:t xml:space="preserve"> </w:t>
      </w:r>
      <w:r w:rsidRPr="0079539A">
        <w:rPr>
          <w:rFonts w:ascii="Liberation Sans" w:hAnsi="Liberation Sans"/>
          <w:sz w:val="18"/>
          <w:szCs w:val="18"/>
        </w:rPr>
        <w:t>изменением</w:t>
      </w:r>
      <w:r w:rsidRPr="0079539A">
        <w:rPr>
          <w:rFonts w:ascii="Liberation Sans" w:hAnsi="Liberation Sans"/>
          <w:spacing w:val="1"/>
          <w:sz w:val="18"/>
          <w:szCs w:val="18"/>
        </w:rPr>
        <w:t xml:space="preserve"> </w:t>
      </w:r>
      <w:r w:rsidRPr="0079539A">
        <w:rPr>
          <w:rFonts w:ascii="Liberation Sans" w:hAnsi="Liberation Sans"/>
          <w:sz w:val="18"/>
          <w:szCs w:val="18"/>
        </w:rPr>
        <w:t>внешнего</w:t>
      </w:r>
      <w:r w:rsidRPr="0079539A">
        <w:rPr>
          <w:rFonts w:ascii="Liberation Sans" w:hAnsi="Liberation Sans"/>
          <w:spacing w:val="1"/>
          <w:sz w:val="18"/>
          <w:szCs w:val="18"/>
        </w:rPr>
        <w:t xml:space="preserve"> </w:t>
      </w:r>
      <w:r w:rsidRPr="0079539A">
        <w:rPr>
          <w:rFonts w:ascii="Liberation Sans" w:hAnsi="Liberation Sans"/>
          <w:sz w:val="18"/>
          <w:szCs w:val="18"/>
        </w:rPr>
        <w:t>облика</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понимается:</w:t>
      </w:r>
    </w:p>
    <w:p w:rsidR="00B167FE" w:rsidRPr="0079539A" w:rsidRDefault="00B167FE" w:rsidP="00B167FE">
      <w:pPr>
        <w:pStyle w:val="af0"/>
        <w:widowControl w:val="0"/>
        <w:numPr>
          <w:ilvl w:val="0"/>
          <w:numId w:val="14"/>
        </w:numPr>
        <w:tabs>
          <w:tab w:val="left" w:pos="930"/>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w:t>
      </w:r>
      <w:r w:rsidRPr="0079539A">
        <w:rPr>
          <w:rFonts w:ascii="Liberation Sans" w:hAnsi="Liberation Sans"/>
          <w:spacing w:val="1"/>
          <w:sz w:val="18"/>
          <w:szCs w:val="18"/>
        </w:rPr>
        <w:t xml:space="preserve"> </w:t>
      </w:r>
      <w:r w:rsidRPr="0079539A">
        <w:rPr>
          <w:rFonts w:ascii="Liberation Sans" w:hAnsi="Liberation Sans"/>
          <w:sz w:val="18"/>
          <w:szCs w:val="18"/>
        </w:rPr>
        <w:t>арочных и</w:t>
      </w:r>
      <w:r w:rsidRPr="0079539A">
        <w:rPr>
          <w:rFonts w:ascii="Liberation Sans" w:hAnsi="Liberation Sans"/>
          <w:spacing w:val="-1"/>
          <w:sz w:val="18"/>
          <w:szCs w:val="18"/>
        </w:rPr>
        <w:t xml:space="preserve"> </w:t>
      </w:r>
      <w:r w:rsidRPr="0079539A">
        <w:rPr>
          <w:rFonts w:ascii="Liberation Sans" w:hAnsi="Liberation Sans"/>
          <w:sz w:val="18"/>
          <w:szCs w:val="18"/>
        </w:rPr>
        <w:t>оконных</w:t>
      </w:r>
      <w:r w:rsidRPr="0079539A">
        <w:rPr>
          <w:rFonts w:ascii="Liberation Sans" w:hAnsi="Liberation Sans"/>
          <w:spacing w:val="1"/>
          <w:sz w:val="18"/>
          <w:szCs w:val="18"/>
        </w:rPr>
        <w:t xml:space="preserve"> </w:t>
      </w:r>
      <w:r w:rsidRPr="0079539A">
        <w:rPr>
          <w:rFonts w:ascii="Liberation Sans" w:hAnsi="Liberation Sans"/>
          <w:sz w:val="18"/>
          <w:szCs w:val="18"/>
        </w:rPr>
        <w:t>проемов;</w:t>
      </w:r>
    </w:p>
    <w:p w:rsidR="00B167FE" w:rsidRPr="0079539A" w:rsidRDefault="00B167FE" w:rsidP="00B167FE">
      <w:pPr>
        <w:pStyle w:val="af0"/>
        <w:widowControl w:val="0"/>
        <w:numPr>
          <w:ilvl w:val="0"/>
          <w:numId w:val="14"/>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замена</w:t>
      </w:r>
      <w:r w:rsidRPr="0079539A">
        <w:rPr>
          <w:rFonts w:ascii="Liberation Sans" w:hAnsi="Liberation Sans"/>
          <w:spacing w:val="-3"/>
          <w:sz w:val="18"/>
          <w:szCs w:val="18"/>
        </w:rPr>
        <w:t xml:space="preserve"> </w:t>
      </w:r>
      <w:r w:rsidRPr="0079539A">
        <w:rPr>
          <w:rFonts w:ascii="Liberation Sans" w:hAnsi="Liberation Sans"/>
          <w:sz w:val="18"/>
          <w:szCs w:val="18"/>
        </w:rPr>
        <w:t>облицовочного</w:t>
      </w:r>
      <w:r w:rsidRPr="0079539A">
        <w:rPr>
          <w:rFonts w:ascii="Liberation Sans" w:hAnsi="Liberation Sans"/>
          <w:spacing w:val="-4"/>
          <w:sz w:val="18"/>
          <w:szCs w:val="18"/>
        </w:rPr>
        <w:t xml:space="preserve"> </w:t>
      </w:r>
      <w:r w:rsidRPr="0079539A">
        <w:rPr>
          <w:rFonts w:ascii="Liberation Sans" w:hAnsi="Liberation Sans"/>
          <w:sz w:val="18"/>
          <w:szCs w:val="18"/>
        </w:rPr>
        <w:t>материала;</w:t>
      </w:r>
    </w:p>
    <w:p w:rsidR="00B167FE" w:rsidRPr="0079539A" w:rsidRDefault="00B167FE" w:rsidP="00B167FE">
      <w:pPr>
        <w:pStyle w:val="af0"/>
        <w:widowControl w:val="0"/>
        <w:numPr>
          <w:ilvl w:val="0"/>
          <w:numId w:val="14"/>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покраска</w:t>
      </w:r>
      <w:r w:rsidRPr="0079539A">
        <w:rPr>
          <w:rFonts w:ascii="Liberation Sans" w:hAnsi="Liberation Sans"/>
          <w:spacing w:val="-1"/>
          <w:sz w:val="18"/>
          <w:szCs w:val="18"/>
        </w:rPr>
        <w:t xml:space="preserve"> </w:t>
      </w:r>
      <w:r w:rsidRPr="0079539A">
        <w:rPr>
          <w:rFonts w:ascii="Liberation Sans" w:hAnsi="Liberation Sans"/>
          <w:sz w:val="18"/>
          <w:szCs w:val="18"/>
        </w:rPr>
        <w:t>фасада,</w:t>
      </w:r>
      <w:r w:rsidRPr="0079539A">
        <w:rPr>
          <w:rFonts w:ascii="Liberation Sans" w:hAnsi="Liberation Sans"/>
          <w:spacing w:val="-2"/>
          <w:sz w:val="18"/>
          <w:szCs w:val="18"/>
        </w:rPr>
        <w:t xml:space="preserve"> </w:t>
      </w:r>
      <w:r w:rsidRPr="0079539A">
        <w:rPr>
          <w:rFonts w:ascii="Liberation Sans" w:hAnsi="Liberation Sans"/>
          <w:sz w:val="18"/>
          <w:szCs w:val="18"/>
        </w:rPr>
        <w:t>его</w:t>
      </w:r>
      <w:r w:rsidRPr="0079539A">
        <w:rPr>
          <w:rFonts w:ascii="Liberation Sans" w:hAnsi="Liberation Sans"/>
          <w:spacing w:val="-3"/>
          <w:sz w:val="18"/>
          <w:szCs w:val="18"/>
        </w:rPr>
        <w:t xml:space="preserve"> </w:t>
      </w:r>
      <w:r w:rsidRPr="0079539A">
        <w:rPr>
          <w:rFonts w:ascii="Liberation Sans" w:hAnsi="Liberation Sans"/>
          <w:sz w:val="18"/>
          <w:szCs w:val="18"/>
        </w:rPr>
        <w:t>частей</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4"/>
          <w:sz w:val="18"/>
          <w:szCs w:val="18"/>
        </w:rPr>
        <w:t xml:space="preserve"> </w:t>
      </w:r>
      <w:r w:rsidRPr="0079539A">
        <w:rPr>
          <w:rFonts w:ascii="Liberation Sans" w:hAnsi="Liberation Sans"/>
          <w:sz w:val="18"/>
          <w:szCs w:val="18"/>
        </w:rPr>
        <w:t>цвет,</w:t>
      </w:r>
      <w:r w:rsidRPr="0079539A">
        <w:rPr>
          <w:rFonts w:ascii="Liberation Sans" w:hAnsi="Liberation Sans"/>
          <w:spacing w:val="-3"/>
          <w:sz w:val="18"/>
          <w:szCs w:val="18"/>
        </w:rPr>
        <w:t xml:space="preserve"> </w:t>
      </w:r>
      <w:r w:rsidRPr="0079539A">
        <w:rPr>
          <w:rFonts w:ascii="Liberation Sans" w:hAnsi="Liberation Sans"/>
          <w:sz w:val="18"/>
          <w:szCs w:val="18"/>
        </w:rPr>
        <w:t>отличающийся</w:t>
      </w:r>
      <w:r w:rsidRPr="0079539A">
        <w:rPr>
          <w:rFonts w:ascii="Liberation Sans" w:hAnsi="Liberation Sans"/>
          <w:spacing w:val="-2"/>
          <w:sz w:val="18"/>
          <w:szCs w:val="18"/>
        </w:rPr>
        <w:t xml:space="preserve"> </w:t>
      </w:r>
      <w:r w:rsidRPr="0079539A">
        <w:rPr>
          <w:rFonts w:ascii="Liberation Sans" w:hAnsi="Liberation Sans"/>
          <w:sz w:val="18"/>
          <w:szCs w:val="18"/>
        </w:rPr>
        <w:t>от</w:t>
      </w:r>
      <w:r w:rsidRPr="0079539A">
        <w:rPr>
          <w:rFonts w:ascii="Liberation Sans" w:hAnsi="Liberation Sans"/>
          <w:spacing w:val="-3"/>
          <w:sz w:val="18"/>
          <w:szCs w:val="18"/>
        </w:rPr>
        <w:t xml:space="preserve"> </w:t>
      </w:r>
      <w:r w:rsidRPr="0079539A">
        <w:rPr>
          <w:rFonts w:ascii="Liberation Sans" w:hAnsi="Liberation Sans"/>
          <w:sz w:val="18"/>
          <w:szCs w:val="18"/>
        </w:rPr>
        <w:t>цвета</w:t>
      </w:r>
      <w:r w:rsidRPr="0079539A">
        <w:rPr>
          <w:rFonts w:ascii="Liberation Sans" w:hAnsi="Liberation Sans"/>
          <w:spacing w:val="-2"/>
          <w:sz w:val="18"/>
          <w:szCs w:val="18"/>
        </w:rPr>
        <w:t xml:space="preserve"> </w:t>
      </w:r>
      <w:r w:rsidRPr="0079539A">
        <w:rPr>
          <w:rFonts w:ascii="Liberation Sans" w:hAnsi="Liberation Sans"/>
          <w:sz w:val="18"/>
          <w:szCs w:val="18"/>
        </w:rPr>
        <w:t>здания;</w:t>
      </w:r>
    </w:p>
    <w:p w:rsidR="00B167FE" w:rsidRPr="0079539A" w:rsidRDefault="00B167FE" w:rsidP="00B167FE">
      <w:pPr>
        <w:pStyle w:val="af0"/>
        <w:widowControl w:val="0"/>
        <w:numPr>
          <w:ilvl w:val="0"/>
          <w:numId w:val="14"/>
        </w:numPr>
        <w:tabs>
          <w:tab w:val="left" w:pos="1014"/>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изменение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конструкции</w:t>
      </w:r>
      <w:r w:rsidRPr="0079539A">
        <w:rPr>
          <w:rFonts w:ascii="Liberation Sans" w:hAnsi="Liberation Sans"/>
          <w:spacing w:val="1"/>
          <w:sz w:val="18"/>
          <w:szCs w:val="18"/>
        </w:rPr>
        <w:t xml:space="preserve"> </w:t>
      </w:r>
      <w:r w:rsidRPr="0079539A">
        <w:rPr>
          <w:rFonts w:ascii="Liberation Sans" w:hAnsi="Liberation Sans"/>
          <w:sz w:val="18"/>
          <w:szCs w:val="18"/>
        </w:rPr>
        <w:t>крыши,</w:t>
      </w:r>
      <w:r w:rsidRPr="0079539A">
        <w:rPr>
          <w:rFonts w:ascii="Liberation Sans" w:hAnsi="Liberation Sans"/>
          <w:spacing w:val="1"/>
          <w:sz w:val="18"/>
          <w:szCs w:val="18"/>
        </w:rPr>
        <w:t xml:space="preserve"> </w:t>
      </w:r>
      <w:r w:rsidRPr="0079539A">
        <w:rPr>
          <w:rFonts w:ascii="Liberation Sans" w:hAnsi="Liberation Sans"/>
          <w:sz w:val="18"/>
          <w:szCs w:val="18"/>
        </w:rPr>
        <w:t>материала</w:t>
      </w:r>
      <w:r w:rsidRPr="0079539A">
        <w:rPr>
          <w:rFonts w:ascii="Liberation Sans" w:hAnsi="Liberation Sans"/>
          <w:spacing w:val="1"/>
          <w:sz w:val="18"/>
          <w:szCs w:val="18"/>
        </w:rPr>
        <w:t xml:space="preserve"> </w:t>
      </w:r>
      <w:r w:rsidRPr="0079539A">
        <w:rPr>
          <w:rFonts w:ascii="Liberation Sans" w:hAnsi="Liberation Sans"/>
          <w:sz w:val="18"/>
          <w:szCs w:val="18"/>
        </w:rPr>
        <w:t>кровли,</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безопасности</w:t>
      </w:r>
      <w:r w:rsidRPr="0079539A">
        <w:rPr>
          <w:rFonts w:ascii="Liberation Sans" w:hAnsi="Liberation Sans"/>
          <w:spacing w:val="1"/>
          <w:sz w:val="18"/>
          <w:szCs w:val="18"/>
        </w:rPr>
        <w:t xml:space="preserve"> </w:t>
      </w:r>
      <w:r w:rsidRPr="0079539A">
        <w:rPr>
          <w:rFonts w:ascii="Liberation Sans" w:hAnsi="Liberation Sans"/>
          <w:sz w:val="18"/>
          <w:szCs w:val="18"/>
        </w:rPr>
        <w:t>крыши, элементов</w:t>
      </w:r>
      <w:r w:rsidRPr="0079539A">
        <w:rPr>
          <w:rFonts w:ascii="Liberation Sans" w:hAnsi="Liberation Sans"/>
          <w:spacing w:val="2"/>
          <w:sz w:val="18"/>
          <w:szCs w:val="18"/>
        </w:rPr>
        <w:t xml:space="preserve"> </w:t>
      </w:r>
      <w:r w:rsidRPr="0079539A">
        <w:rPr>
          <w:rFonts w:ascii="Liberation Sans" w:hAnsi="Liberation Sans"/>
          <w:sz w:val="18"/>
          <w:szCs w:val="18"/>
        </w:rPr>
        <w:t>организованного наружного</w:t>
      </w:r>
      <w:r w:rsidRPr="0079539A">
        <w:rPr>
          <w:rFonts w:ascii="Liberation Sans" w:hAnsi="Liberation Sans"/>
          <w:spacing w:val="1"/>
          <w:sz w:val="18"/>
          <w:szCs w:val="18"/>
        </w:rPr>
        <w:t xml:space="preserve"> </w:t>
      </w:r>
      <w:r w:rsidRPr="0079539A">
        <w:rPr>
          <w:rFonts w:ascii="Liberation Sans" w:hAnsi="Liberation Sans"/>
          <w:sz w:val="18"/>
          <w:szCs w:val="18"/>
        </w:rPr>
        <w:t>водостока;</w:t>
      </w:r>
    </w:p>
    <w:p w:rsidR="00B167FE" w:rsidRPr="0079539A" w:rsidRDefault="00B167FE" w:rsidP="00B167FE">
      <w:pPr>
        <w:pStyle w:val="af0"/>
        <w:widowControl w:val="0"/>
        <w:numPr>
          <w:ilvl w:val="0"/>
          <w:numId w:val="14"/>
        </w:numPr>
        <w:tabs>
          <w:tab w:val="left" w:pos="976"/>
        </w:tabs>
        <w:suppressAutoHyphens w:val="0"/>
        <w:autoSpaceDE w:val="0"/>
        <w:autoSpaceDN w:val="0"/>
        <w:ind w:right="121" w:firstLine="540"/>
        <w:jc w:val="both"/>
        <w:rPr>
          <w:rFonts w:ascii="Liberation Sans" w:hAnsi="Liberation Sans"/>
          <w:sz w:val="18"/>
          <w:szCs w:val="18"/>
        </w:rPr>
      </w:pPr>
      <w:r w:rsidRPr="0079539A">
        <w:rPr>
          <w:rFonts w:ascii="Liberation Sans" w:hAnsi="Liberation Sans"/>
          <w:sz w:val="18"/>
          <w:szCs w:val="18"/>
        </w:rPr>
        <w:t>установка</w:t>
      </w:r>
      <w:r w:rsidRPr="0079539A">
        <w:rPr>
          <w:rFonts w:ascii="Liberation Sans" w:hAnsi="Liberation Sans"/>
          <w:spacing w:val="1"/>
          <w:sz w:val="18"/>
          <w:szCs w:val="18"/>
        </w:rPr>
        <w:t xml:space="preserve"> </w:t>
      </w:r>
      <w:r w:rsidRPr="0079539A">
        <w:rPr>
          <w:rFonts w:ascii="Liberation Sans" w:hAnsi="Liberation Sans"/>
          <w:sz w:val="18"/>
          <w:szCs w:val="18"/>
        </w:rPr>
        <w:t>(крепление)</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демонтаж</w:t>
      </w:r>
      <w:r w:rsidRPr="0079539A">
        <w:rPr>
          <w:rFonts w:ascii="Liberation Sans" w:hAnsi="Liberation Sans"/>
          <w:spacing w:val="1"/>
          <w:sz w:val="18"/>
          <w:szCs w:val="18"/>
        </w:rPr>
        <w:t xml:space="preserve"> </w:t>
      </w:r>
      <w:r w:rsidRPr="0079539A">
        <w:rPr>
          <w:rFonts w:ascii="Liberation Sans" w:hAnsi="Liberation Sans"/>
          <w:sz w:val="18"/>
          <w:szCs w:val="18"/>
        </w:rPr>
        <w:t>дополнительных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устройств</w:t>
      </w:r>
      <w:r w:rsidRPr="0079539A">
        <w:rPr>
          <w:rFonts w:ascii="Liberation Sans" w:hAnsi="Liberation Sans"/>
          <w:spacing w:val="1"/>
          <w:sz w:val="18"/>
          <w:szCs w:val="18"/>
        </w:rPr>
        <w:t xml:space="preserve"> </w:t>
      </w:r>
      <w:r w:rsidRPr="0079539A">
        <w:rPr>
          <w:rFonts w:ascii="Liberation Sans" w:hAnsi="Liberation Sans"/>
          <w:sz w:val="18"/>
          <w:szCs w:val="18"/>
        </w:rPr>
        <w:t>(флагштоки,</w:t>
      </w:r>
      <w:r w:rsidRPr="0079539A">
        <w:rPr>
          <w:rFonts w:ascii="Liberation Sans" w:hAnsi="Liberation Sans"/>
          <w:spacing w:val="2"/>
          <w:sz w:val="18"/>
          <w:szCs w:val="18"/>
        </w:rPr>
        <w:t xml:space="preserve"> </w:t>
      </w:r>
      <w:r w:rsidRPr="0079539A">
        <w:rPr>
          <w:rFonts w:ascii="Liberation Sans" w:hAnsi="Liberation Sans"/>
          <w:sz w:val="18"/>
          <w:szCs w:val="18"/>
        </w:rPr>
        <w:t>указатели).</w:t>
      </w:r>
    </w:p>
    <w:p w:rsidR="00B167FE" w:rsidRPr="0079539A" w:rsidRDefault="00B167FE" w:rsidP="00B167FE">
      <w:pPr>
        <w:pStyle w:val="af0"/>
        <w:widowControl w:val="0"/>
        <w:numPr>
          <w:ilvl w:val="0"/>
          <w:numId w:val="10"/>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5"/>
          <w:sz w:val="18"/>
          <w:szCs w:val="18"/>
        </w:rPr>
        <w:t xml:space="preserve"> </w:t>
      </w:r>
      <w:r w:rsidRPr="0079539A">
        <w:rPr>
          <w:rFonts w:ascii="Liberation Sans" w:hAnsi="Liberation Sans"/>
          <w:sz w:val="18"/>
          <w:szCs w:val="18"/>
        </w:rPr>
        <w:t>содержании</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3"/>
          <w:sz w:val="18"/>
          <w:szCs w:val="18"/>
        </w:rPr>
        <w:t xml:space="preserve"> </w:t>
      </w:r>
      <w:r w:rsidRPr="0079539A">
        <w:rPr>
          <w:rFonts w:ascii="Liberation Sans" w:hAnsi="Liberation Sans"/>
          <w:sz w:val="18"/>
          <w:szCs w:val="18"/>
        </w:rPr>
        <w:t>зданий,</w:t>
      </w:r>
      <w:r w:rsidRPr="0079539A">
        <w:rPr>
          <w:rFonts w:ascii="Liberation Sans" w:hAnsi="Liberation Sans"/>
          <w:spacing w:val="-3"/>
          <w:sz w:val="18"/>
          <w:szCs w:val="18"/>
        </w:rPr>
        <w:t xml:space="preserve"> </w:t>
      </w:r>
      <w:r w:rsidRPr="0079539A">
        <w:rPr>
          <w:rFonts w:ascii="Liberation Sans" w:hAnsi="Liberation Sans"/>
          <w:sz w:val="18"/>
          <w:szCs w:val="18"/>
        </w:rPr>
        <w:t>строений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сооружений не</w:t>
      </w:r>
      <w:r w:rsidRPr="0079539A">
        <w:rPr>
          <w:rFonts w:ascii="Liberation Sans" w:hAnsi="Liberation Sans"/>
          <w:spacing w:val="-5"/>
          <w:sz w:val="18"/>
          <w:szCs w:val="18"/>
        </w:rPr>
        <w:t xml:space="preserve"> </w:t>
      </w:r>
      <w:r w:rsidRPr="0079539A">
        <w:rPr>
          <w:rFonts w:ascii="Liberation Sans" w:hAnsi="Liberation Sans"/>
          <w:sz w:val="18"/>
          <w:szCs w:val="18"/>
        </w:rPr>
        <w:t>допускается:</w:t>
      </w:r>
    </w:p>
    <w:p w:rsidR="00B167FE" w:rsidRPr="0079539A" w:rsidRDefault="00B167FE" w:rsidP="00B167FE">
      <w:pPr>
        <w:pStyle w:val="af0"/>
        <w:widowControl w:val="0"/>
        <w:numPr>
          <w:ilvl w:val="0"/>
          <w:numId w:val="13"/>
        </w:numPr>
        <w:tabs>
          <w:tab w:val="left" w:pos="924"/>
        </w:tabs>
        <w:suppressAutoHyphens w:val="0"/>
        <w:autoSpaceDE w:val="0"/>
        <w:autoSpaceDN w:val="0"/>
        <w:ind w:right="104" w:firstLine="540"/>
        <w:jc w:val="both"/>
        <w:rPr>
          <w:rFonts w:ascii="Liberation Sans" w:hAnsi="Liberation Sans"/>
          <w:sz w:val="18"/>
          <w:szCs w:val="18"/>
        </w:rPr>
      </w:pPr>
      <w:r w:rsidRPr="0079539A">
        <w:rPr>
          <w:rFonts w:ascii="Liberation Sans" w:hAnsi="Liberation Sans"/>
          <w:sz w:val="18"/>
          <w:szCs w:val="18"/>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w:t>
      </w:r>
      <w:r w:rsidRPr="0079539A">
        <w:rPr>
          <w:rFonts w:ascii="Liberation Sans" w:hAnsi="Liberation Sans"/>
          <w:spacing w:val="-4"/>
          <w:sz w:val="18"/>
          <w:szCs w:val="18"/>
        </w:rPr>
        <w:t xml:space="preserve"> </w:t>
      </w:r>
      <w:r w:rsidRPr="0079539A">
        <w:rPr>
          <w:rFonts w:ascii="Liberation Sans" w:hAnsi="Liberation Sans"/>
          <w:sz w:val="18"/>
          <w:szCs w:val="18"/>
        </w:rPr>
        <w:t>кирпичной</w:t>
      </w:r>
      <w:r w:rsidRPr="0079539A">
        <w:rPr>
          <w:rFonts w:ascii="Liberation Sans" w:hAnsi="Liberation Sans"/>
          <w:spacing w:val="-3"/>
          <w:sz w:val="18"/>
          <w:szCs w:val="18"/>
        </w:rPr>
        <w:t xml:space="preserve"> </w:t>
      </w:r>
      <w:r w:rsidRPr="0079539A">
        <w:rPr>
          <w:rFonts w:ascii="Liberation Sans" w:hAnsi="Liberation Sans"/>
          <w:sz w:val="18"/>
          <w:szCs w:val="18"/>
        </w:rPr>
        <w:t>кладки,</w:t>
      </w:r>
      <w:r w:rsidRPr="0079539A">
        <w:rPr>
          <w:rFonts w:ascii="Liberation Sans" w:hAnsi="Liberation Sans"/>
          <w:spacing w:val="-3"/>
          <w:sz w:val="18"/>
          <w:szCs w:val="18"/>
        </w:rPr>
        <w:t xml:space="preserve"> </w:t>
      </w:r>
      <w:r w:rsidRPr="0079539A">
        <w:rPr>
          <w:rFonts w:ascii="Liberation Sans" w:hAnsi="Liberation Sans"/>
          <w:sz w:val="18"/>
          <w:szCs w:val="18"/>
        </w:rPr>
        <w:t>отслоение</w:t>
      </w:r>
      <w:r w:rsidRPr="0079539A">
        <w:rPr>
          <w:rFonts w:ascii="Liberation Sans" w:hAnsi="Liberation Sans"/>
          <w:spacing w:val="-1"/>
          <w:sz w:val="18"/>
          <w:szCs w:val="18"/>
        </w:rPr>
        <w:t xml:space="preserve"> </w:t>
      </w:r>
      <w:r w:rsidRPr="0079539A">
        <w:rPr>
          <w:rFonts w:ascii="Liberation Sans" w:hAnsi="Liberation Sans"/>
          <w:sz w:val="18"/>
          <w:szCs w:val="18"/>
        </w:rPr>
        <w:t>защитного</w:t>
      </w:r>
      <w:r w:rsidRPr="0079539A">
        <w:rPr>
          <w:rFonts w:ascii="Liberation Sans" w:hAnsi="Liberation Sans"/>
          <w:spacing w:val="-3"/>
          <w:sz w:val="18"/>
          <w:szCs w:val="18"/>
        </w:rPr>
        <w:t xml:space="preserve"> </w:t>
      </w:r>
      <w:r w:rsidRPr="0079539A">
        <w:rPr>
          <w:rFonts w:ascii="Liberation Sans" w:hAnsi="Liberation Sans"/>
          <w:sz w:val="18"/>
          <w:szCs w:val="18"/>
        </w:rPr>
        <w:t>слоя</w:t>
      </w:r>
      <w:r w:rsidRPr="0079539A">
        <w:rPr>
          <w:rFonts w:ascii="Liberation Sans" w:hAnsi="Liberation Sans"/>
          <w:spacing w:val="-3"/>
          <w:sz w:val="18"/>
          <w:szCs w:val="18"/>
        </w:rPr>
        <w:t xml:space="preserve"> </w:t>
      </w:r>
      <w:r w:rsidRPr="0079539A">
        <w:rPr>
          <w:rFonts w:ascii="Liberation Sans" w:hAnsi="Liberation Sans"/>
          <w:sz w:val="18"/>
          <w:szCs w:val="18"/>
        </w:rPr>
        <w:t>железобетонных</w:t>
      </w:r>
      <w:r w:rsidRPr="0079539A">
        <w:rPr>
          <w:rFonts w:ascii="Liberation Sans" w:hAnsi="Liberation Sans"/>
          <w:spacing w:val="-3"/>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т.п.;</w:t>
      </w:r>
    </w:p>
    <w:p w:rsidR="00B167FE" w:rsidRPr="0079539A" w:rsidRDefault="00B167FE" w:rsidP="00B167FE">
      <w:pPr>
        <w:pStyle w:val="af0"/>
        <w:widowControl w:val="0"/>
        <w:numPr>
          <w:ilvl w:val="0"/>
          <w:numId w:val="13"/>
        </w:numPr>
        <w:tabs>
          <w:tab w:val="left" w:pos="914"/>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повреждение (отсутствие) архитектурных и художественно-скульптурных деталей</w:t>
      </w:r>
      <w:r w:rsidRPr="0079539A">
        <w:rPr>
          <w:rFonts w:ascii="Liberation Sans" w:hAnsi="Liberation Sans"/>
          <w:spacing w:val="-57"/>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колонн,</w:t>
      </w:r>
      <w:r w:rsidRPr="0079539A">
        <w:rPr>
          <w:rFonts w:ascii="Liberation Sans" w:hAnsi="Liberation Sans"/>
          <w:spacing w:val="1"/>
          <w:sz w:val="18"/>
          <w:szCs w:val="18"/>
        </w:rPr>
        <w:t xml:space="preserve"> </w:t>
      </w:r>
      <w:r w:rsidRPr="0079539A">
        <w:rPr>
          <w:rFonts w:ascii="Liberation Sans" w:hAnsi="Liberation Sans"/>
          <w:sz w:val="18"/>
          <w:szCs w:val="18"/>
        </w:rPr>
        <w:t>пилястр,</w:t>
      </w:r>
      <w:r w:rsidRPr="0079539A">
        <w:rPr>
          <w:rFonts w:ascii="Liberation Sans" w:hAnsi="Liberation Sans"/>
          <w:spacing w:val="1"/>
          <w:sz w:val="18"/>
          <w:szCs w:val="18"/>
        </w:rPr>
        <w:t xml:space="preserve"> </w:t>
      </w:r>
      <w:r w:rsidRPr="0079539A">
        <w:rPr>
          <w:rFonts w:ascii="Liberation Sans" w:hAnsi="Liberation Sans"/>
          <w:sz w:val="18"/>
          <w:szCs w:val="18"/>
        </w:rPr>
        <w:t>капителей,</w:t>
      </w:r>
      <w:r w:rsidRPr="0079539A">
        <w:rPr>
          <w:rFonts w:ascii="Liberation Sans" w:hAnsi="Liberation Sans"/>
          <w:spacing w:val="1"/>
          <w:sz w:val="18"/>
          <w:szCs w:val="18"/>
        </w:rPr>
        <w:t xml:space="preserve"> </w:t>
      </w:r>
      <w:r w:rsidRPr="0079539A">
        <w:rPr>
          <w:rFonts w:ascii="Liberation Sans" w:hAnsi="Liberation Sans"/>
          <w:sz w:val="18"/>
          <w:szCs w:val="18"/>
        </w:rPr>
        <w:t>фризов,</w:t>
      </w:r>
      <w:r w:rsidRPr="0079539A">
        <w:rPr>
          <w:rFonts w:ascii="Liberation Sans" w:hAnsi="Liberation Sans"/>
          <w:spacing w:val="1"/>
          <w:sz w:val="18"/>
          <w:szCs w:val="18"/>
        </w:rPr>
        <w:t xml:space="preserve"> </w:t>
      </w:r>
      <w:r w:rsidRPr="0079539A">
        <w:rPr>
          <w:rFonts w:ascii="Liberation Sans" w:hAnsi="Liberation Sans"/>
          <w:sz w:val="18"/>
          <w:szCs w:val="18"/>
        </w:rPr>
        <w:t>тяг,</w:t>
      </w:r>
      <w:r w:rsidRPr="0079539A">
        <w:rPr>
          <w:rFonts w:ascii="Liberation Sans" w:hAnsi="Liberation Sans"/>
          <w:spacing w:val="1"/>
          <w:sz w:val="18"/>
          <w:szCs w:val="18"/>
        </w:rPr>
        <w:t xml:space="preserve"> </w:t>
      </w:r>
      <w:r w:rsidRPr="0079539A">
        <w:rPr>
          <w:rFonts w:ascii="Liberation Sans" w:hAnsi="Liberation Sans"/>
          <w:sz w:val="18"/>
          <w:szCs w:val="18"/>
        </w:rPr>
        <w:t>барельефов,</w:t>
      </w:r>
      <w:r w:rsidRPr="0079539A">
        <w:rPr>
          <w:rFonts w:ascii="Liberation Sans" w:hAnsi="Liberation Sans"/>
          <w:spacing w:val="1"/>
          <w:sz w:val="18"/>
          <w:szCs w:val="18"/>
        </w:rPr>
        <w:t xml:space="preserve"> </w:t>
      </w:r>
      <w:r w:rsidRPr="0079539A">
        <w:rPr>
          <w:rFonts w:ascii="Liberation Sans" w:hAnsi="Liberation Sans"/>
          <w:sz w:val="18"/>
          <w:szCs w:val="18"/>
        </w:rPr>
        <w:t>лепных</w:t>
      </w:r>
      <w:r w:rsidRPr="0079539A">
        <w:rPr>
          <w:rFonts w:ascii="Liberation Sans" w:hAnsi="Liberation Sans"/>
          <w:spacing w:val="1"/>
          <w:sz w:val="18"/>
          <w:szCs w:val="18"/>
        </w:rPr>
        <w:t xml:space="preserve"> </w:t>
      </w:r>
      <w:r w:rsidRPr="0079539A">
        <w:rPr>
          <w:rFonts w:ascii="Liberation Sans" w:hAnsi="Liberation Sans"/>
          <w:sz w:val="18"/>
          <w:szCs w:val="18"/>
        </w:rPr>
        <w:t>украшений, орнаментов, мозаик,</w:t>
      </w:r>
      <w:r w:rsidRPr="0079539A">
        <w:rPr>
          <w:rFonts w:ascii="Liberation Sans" w:hAnsi="Liberation Sans"/>
          <w:spacing w:val="1"/>
          <w:sz w:val="18"/>
          <w:szCs w:val="18"/>
        </w:rPr>
        <w:t xml:space="preserve"> </w:t>
      </w:r>
      <w:r w:rsidRPr="0079539A">
        <w:rPr>
          <w:rFonts w:ascii="Liberation Sans" w:hAnsi="Liberation Sans"/>
          <w:sz w:val="18"/>
          <w:szCs w:val="18"/>
        </w:rPr>
        <w:t>художественных росписей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т.п.;</w:t>
      </w:r>
    </w:p>
    <w:p w:rsidR="00B167FE" w:rsidRPr="0079539A" w:rsidRDefault="00B167FE" w:rsidP="00B167FE">
      <w:pPr>
        <w:pStyle w:val="af0"/>
        <w:widowControl w:val="0"/>
        <w:numPr>
          <w:ilvl w:val="0"/>
          <w:numId w:val="13"/>
        </w:numPr>
        <w:tabs>
          <w:tab w:val="left" w:pos="904"/>
        </w:tabs>
        <w:suppressAutoHyphens w:val="0"/>
        <w:autoSpaceDE w:val="0"/>
        <w:autoSpaceDN w:val="0"/>
        <w:spacing w:before="1"/>
        <w:ind w:left="903" w:hanging="260"/>
        <w:jc w:val="both"/>
        <w:rPr>
          <w:rFonts w:ascii="Liberation Sans" w:hAnsi="Liberation Sans"/>
          <w:sz w:val="18"/>
          <w:szCs w:val="18"/>
        </w:rPr>
      </w:pPr>
      <w:r w:rsidRPr="0079539A">
        <w:rPr>
          <w:rFonts w:ascii="Liberation Sans" w:hAnsi="Liberation Sans"/>
          <w:sz w:val="18"/>
          <w:szCs w:val="18"/>
        </w:rPr>
        <w:t>нарушение</w:t>
      </w:r>
      <w:r w:rsidRPr="0079539A">
        <w:rPr>
          <w:rFonts w:ascii="Liberation Sans" w:hAnsi="Liberation Sans"/>
          <w:spacing w:val="-5"/>
          <w:sz w:val="18"/>
          <w:szCs w:val="18"/>
        </w:rPr>
        <w:t xml:space="preserve"> </w:t>
      </w:r>
      <w:r w:rsidRPr="0079539A">
        <w:rPr>
          <w:rFonts w:ascii="Liberation Sans" w:hAnsi="Liberation Sans"/>
          <w:sz w:val="18"/>
          <w:szCs w:val="18"/>
        </w:rPr>
        <w:t>герметизации</w:t>
      </w:r>
      <w:r w:rsidRPr="0079539A">
        <w:rPr>
          <w:rFonts w:ascii="Liberation Sans" w:hAnsi="Liberation Sans"/>
          <w:spacing w:val="-2"/>
          <w:sz w:val="18"/>
          <w:szCs w:val="18"/>
        </w:rPr>
        <w:t xml:space="preserve"> </w:t>
      </w:r>
      <w:r w:rsidRPr="0079539A">
        <w:rPr>
          <w:rFonts w:ascii="Liberation Sans" w:hAnsi="Liberation Sans"/>
          <w:sz w:val="18"/>
          <w:szCs w:val="18"/>
        </w:rPr>
        <w:t>межпанельных</w:t>
      </w:r>
      <w:r w:rsidRPr="0079539A">
        <w:rPr>
          <w:rFonts w:ascii="Liberation Sans" w:hAnsi="Liberation Sans"/>
          <w:spacing w:val="-4"/>
          <w:sz w:val="18"/>
          <w:szCs w:val="18"/>
        </w:rPr>
        <w:t xml:space="preserve"> </w:t>
      </w:r>
      <w:r w:rsidRPr="0079539A">
        <w:rPr>
          <w:rFonts w:ascii="Liberation Sans" w:hAnsi="Liberation Sans"/>
          <w:sz w:val="18"/>
          <w:szCs w:val="18"/>
        </w:rPr>
        <w:t>стыков;</w:t>
      </w:r>
    </w:p>
    <w:p w:rsidR="00B167FE" w:rsidRPr="0079539A" w:rsidRDefault="00B167FE" w:rsidP="00B167FE">
      <w:pPr>
        <w:pStyle w:val="af0"/>
        <w:widowControl w:val="0"/>
        <w:numPr>
          <w:ilvl w:val="0"/>
          <w:numId w:val="13"/>
        </w:numPr>
        <w:tabs>
          <w:tab w:val="left" w:pos="932"/>
        </w:tabs>
        <w:suppressAutoHyphens w:val="0"/>
        <w:autoSpaceDE w:val="0"/>
        <w:autoSpaceDN w:val="0"/>
        <w:ind w:right="109" w:firstLine="540"/>
        <w:jc w:val="both"/>
        <w:rPr>
          <w:rFonts w:ascii="Liberation Sans" w:hAnsi="Liberation Sans"/>
          <w:sz w:val="18"/>
          <w:szCs w:val="18"/>
        </w:rPr>
      </w:pPr>
      <w:r w:rsidRPr="0079539A">
        <w:rPr>
          <w:rFonts w:ascii="Liberation Sans" w:hAnsi="Liberation Sans"/>
          <w:sz w:val="18"/>
          <w:szCs w:val="18"/>
        </w:rPr>
        <w:t>повреждение (отслоение, загрязнение) штукатурки, облицовки, окрасочного слоя</w:t>
      </w:r>
      <w:r w:rsidRPr="0079539A">
        <w:rPr>
          <w:rFonts w:ascii="Liberation Sans" w:hAnsi="Liberation Sans"/>
          <w:spacing w:val="1"/>
          <w:sz w:val="18"/>
          <w:szCs w:val="18"/>
        </w:rPr>
        <w:t xml:space="preserve"> </w:t>
      </w:r>
      <w:r w:rsidRPr="0079539A">
        <w:rPr>
          <w:rFonts w:ascii="Liberation Sans" w:hAnsi="Liberation Sans"/>
          <w:sz w:val="18"/>
          <w:szCs w:val="18"/>
        </w:rPr>
        <w:t>цокольной</w:t>
      </w:r>
      <w:r w:rsidRPr="0079539A">
        <w:rPr>
          <w:rFonts w:ascii="Liberation Sans" w:hAnsi="Liberation Sans"/>
          <w:spacing w:val="1"/>
          <w:sz w:val="18"/>
          <w:szCs w:val="18"/>
        </w:rPr>
        <w:t xml:space="preserve"> </w:t>
      </w:r>
      <w:r w:rsidRPr="0079539A">
        <w:rPr>
          <w:rFonts w:ascii="Liberation Sans" w:hAnsi="Liberation Sans"/>
          <w:sz w:val="18"/>
          <w:szCs w:val="18"/>
        </w:rPr>
        <w:t>части</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неисправность</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конструкции</w:t>
      </w:r>
      <w:r w:rsidRPr="0079539A">
        <w:rPr>
          <w:rFonts w:ascii="Liberation Sans" w:hAnsi="Liberation Sans"/>
          <w:spacing w:val="2"/>
          <w:sz w:val="18"/>
          <w:szCs w:val="18"/>
        </w:rPr>
        <w:t xml:space="preserve"> </w:t>
      </w:r>
      <w:r w:rsidRPr="0079539A">
        <w:rPr>
          <w:rFonts w:ascii="Liberation Sans" w:hAnsi="Liberation Sans"/>
          <w:sz w:val="18"/>
          <w:szCs w:val="18"/>
        </w:rPr>
        <w:t>оконных, входных приямков;</w:t>
      </w:r>
    </w:p>
    <w:p w:rsidR="00B167FE" w:rsidRPr="0079539A" w:rsidRDefault="00B167FE" w:rsidP="00B167FE">
      <w:pPr>
        <w:pStyle w:val="af0"/>
        <w:widowControl w:val="0"/>
        <w:numPr>
          <w:ilvl w:val="0"/>
          <w:numId w:val="13"/>
        </w:numPr>
        <w:tabs>
          <w:tab w:val="left" w:pos="940"/>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повреждение (загрязнение) выступающих элементов фасадов зданий и сооружений: балконов, лоджий, эркеров,</w:t>
      </w:r>
      <w:r w:rsidRPr="0079539A">
        <w:rPr>
          <w:rFonts w:ascii="Liberation Sans" w:hAnsi="Liberation Sans"/>
          <w:spacing w:val="-1"/>
          <w:sz w:val="18"/>
          <w:szCs w:val="18"/>
        </w:rPr>
        <w:t xml:space="preserve"> </w:t>
      </w:r>
      <w:r w:rsidRPr="0079539A">
        <w:rPr>
          <w:rFonts w:ascii="Liberation Sans" w:hAnsi="Liberation Sans"/>
          <w:sz w:val="18"/>
          <w:szCs w:val="18"/>
        </w:rPr>
        <w:t>тамбуров,</w:t>
      </w:r>
      <w:r w:rsidRPr="0079539A">
        <w:rPr>
          <w:rFonts w:ascii="Liberation Sans" w:hAnsi="Liberation Sans"/>
          <w:spacing w:val="-1"/>
          <w:sz w:val="18"/>
          <w:szCs w:val="18"/>
        </w:rPr>
        <w:t xml:space="preserve"> </w:t>
      </w:r>
      <w:r w:rsidRPr="0079539A">
        <w:rPr>
          <w:rFonts w:ascii="Liberation Sans" w:hAnsi="Liberation Sans"/>
          <w:sz w:val="18"/>
          <w:szCs w:val="18"/>
        </w:rPr>
        <w:t>карнизов,</w:t>
      </w:r>
      <w:r w:rsidRPr="0079539A">
        <w:rPr>
          <w:rFonts w:ascii="Liberation Sans" w:hAnsi="Liberation Sans"/>
          <w:spacing w:val="3"/>
          <w:sz w:val="18"/>
          <w:szCs w:val="18"/>
        </w:rPr>
        <w:t xml:space="preserve"> </w:t>
      </w:r>
      <w:r w:rsidRPr="0079539A">
        <w:rPr>
          <w:rFonts w:ascii="Liberation Sans" w:hAnsi="Liberation Sans"/>
          <w:sz w:val="18"/>
          <w:szCs w:val="18"/>
        </w:rPr>
        <w:t>козырьков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т.п.;</w:t>
      </w:r>
    </w:p>
    <w:p w:rsidR="00B167FE" w:rsidRPr="0079539A" w:rsidRDefault="00B167FE" w:rsidP="00B167FE">
      <w:pPr>
        <w:pStyle w:val="af0"/>
        <w:widowControl w:val="0"/>
        <w:numPr>
          <w:ilvl w:val="0"/>
          <w:numId w:val="13"/>
        </w:numPr>
        <w:tabs>
          <w:tab w:val="left" w:pos="1134"/>
        </w:tabs>
        <w:suppressAutoHyphens w:val="0"/>
        <w:autoSpaceDE w:val="0"/>
        <w:autoSpaceDN w:val="0"/>
        <w:ind w:left="142" w:firstLine="567"/>
        <w:rPr>
          <w:rFonts w:ascii="Liberation Sans" w:hAnsi="Liberation Sans"/>
          <w:sz w:val="18"/>
          <w:szCs w:val="18"/>
        </w:rPr>
      </w:pPr>
      <w:r w:rsidRPr="0079539A">
        <w:rPr>
          <w:rFonts w:ascii="Liberation Sans" w:hAnsi="Liberation Sans"/>
          <w:sz w:val="18"/>
          <w:szCs w:val="18"/>
        </w:rPr>
        <w:t>разрушение</w:t>
      </w:r>
      <w:r w:rsidRPr="0079539A">
        <w:rPr>
          <w:rFonts w:ascii="Liberation Sans" w:hAnsi="Liberation Sans"/>
          <w:spacing w:val="11"/>
          <w:sz w:val="18"/>
          <w:szCs w:val="18"/>
        </w:rPr>
        <w:t xml:space="preserve"> </w:t>
      </w:r>
      <w:r w:rsidRPr="0079539A">
        <w:rPr>
          <w:rFonts w:ascii="Liberation Sans" w:hAnsi="Liberation Sans"/>
          <w:sz w:val="18"/>
          <w:szCs w:val="18"/>
        </w:rPr>
        <w:t>(отсутствие,</w:t>
      </w:r>
      <w:r w:rsidRPr="0079539A">
        <w:rPr>
          <w:rFonts w:ascii="Liberation Sans" w:hAnsi="Liberation Sans"/>
          <w:spacing w:val="12"/>
          <w:sz w:val="18"/>
          <w:szCs w:val="18"/>
        </w:rPr>
        <w:t xml:space="preserve"> </w:t>
      </w:r>
      <w:r w:rsidRPr="0079539A">
        <w:rPr>
          <w:rFonts w:ascii="Liberation Sans" w:hAnsi="Liberation Sans"/>
          <w:sz w:val="18"/>
          <w:szCs w:val="18"/>
        </w:rPr>
        <w:t>загрязнение)</w:t>
      </w:r>
      <w:r w:rsidRPr="0079539A">
        <w:rPr>
          <w:rFonts w:ascii="Liberation Sans" w:hAnsi="Liberation Sans"/>
          <w:spacing w:val="13"/>
          <w:sz w:val="18"/>
          <w:szCs w:val="18"/>
        </w:rPr>
        <w:t xml:space="preserve"> </w:t>
      </w:r>
      <w:r w:rsidRPr="0079539A">
        <w:rPr>
          <w:rFonts w:ascii="Liberation Sans" w:hAnsi="Liberation Sans"/>
          <w:sz w:val="18"/>
          <w:szCs w:val="18"/>
        </w:rPr>
        <w:t>ограждений</w:t>
      </w:r>
      <w:r w:rsidRPr="0079539A">
        <w:rPr>
          <w:rFonts w:ascii="Liberation Sans" w:hAnsi="Liberation Sans"/>
          <w:spacing w:val="12"/>
          <w:sz w:val="18"/>
          <w:szCs w:val="18"/>
        </w:rPr>
        <w:t xml:space="preserve"> </w:t>
      </w:r>
      <w:r w:rsidRPr="0079539A">
        <w:rPr>
          <w:rFonts w:ascii="Liberation Sans" w:hAnsi="Liberation Sans"/>
          <w:sz w:val="18"/>
          <w:szCs w:val="18"/>
        </w:rPr>
        <w:t>балконов,</w:t>
      </w:r>
      <w:r w:rsidRPr="0079539A">
        <w:rPr>
          <w:rFonts w:ascii="Liberation Sans" w:hAnsi="Liberation Sans"/>
          <w:spacing w:val="11"/>
          <w:sz w:val="18"/>
          <w:szCs w:val="18"/>
        </w:rPr>
        <w:t xml:space="preserve"> </w:t>
      </w:r>
      <w:r w:rsidRPr="0079539A">
        <w:rPr>
          <w:rFonts w:ascii="Liberation Sans" w:hAnsi="Liberation Sans"/>
          <w:sz w:val="18"/>
          <w:szCs w:val="18"/>
        </w:rPr>
        <w:t>лоджий,</w:t>
      </w:r>
      <w:r w:rsidRPr="0079539A">
        <w:rPr>
          <w:rFonts w:ascii="Liberation Sans" w:hAnsi="Liberation Sans"/>
          <w:spacing w:val="10"/>
          <w:sz w:val="18"/>
          <w:szCs w:val="18"/>
        </w:rPr>
        <w:t xml:space="preserve"> </w:t>
      </w:r>
      <w:r w:rsidRPr="0079539A">
        <w:rPr>
          <w:rFonts w:ascii="Liberation Sans" w:hAnsi="Liberation Sans"/>
          <w:sz w:val="18"/>
          <w:szCs w:val="18"/>
        </w:rPr>
        <w:t>парапетов</w:t>
      </w:r>
      <w:r w:rsidRPr="0079539A">
        <w:rPr>
          <w:rFonts w:ascii="Liberation Sans" w:hAnsi="Liberation Sans"/>
          <w:spacing w:val="13"/>
          <w:sz w:val="18"/>
          <w:szCs w:val="18"/>
        </w:rPr>
        <w:t xml:space="preserve"> </w:t>
      </w:r>
      <w:r w:rsidRPr="0079539A">
        <w:rPr>
          <w:rFonts w:ascii="Liberation Sans" w:hAnsi="Liberation Sans"/>
          <w:sz w:val="18"/>
          <w:szCs w:val="18"/>
        </w:rPr>
        <w:t>и т.п.</w:t>
      </w:r>
    </w:p>
    <w:p w:rsidR="00B167FE" w:rsidRPr="0079539A" w:rsidRDefault="00B167FE" w:rsidP="00B167FE">
      <w:pPr>
        <w:pStyle w:val="af0"/>
        <w:widowControl w:val="0"/>
        <w:numPr>
          <w:ilvl w:val="0"/>
          <w:numId w:val="10"/>
        </w:numPr>
        <w:tabs>
          <w:tab w:val="left" w:pos="993"/>
        </w:tabs>
        <w:suppressAutoHyphens w:val="0"/>
        <w:autoSpaceDE w:val="0"/>
        <w:autoSpaceDN w:val="0"/>
        <w:ind w:left="142" w:right="104" w:firstLine="567"/>
        <w:jc w:val="both"/>
        <w:rPr>
          <w:rFonts w:ascii="Liberation Sans" w:hAnsi="Liberation Sans"/>
          <w:sz w:val="18"/>
          <w:szCs w:val="18"/>
        </w:rPr>
      </w:pPr>
      <w:r w:rsidRPr="0079539A">
        <w:rPr>
          <w:rFonts w:ascii="Liberation Sans" w:hAnsi="Liberation Sans"/>
          <w:sz w:val="18"/>
          <w:szCs w:val="18"/>
        </w:rPr>
        <w:t>Повреждения</w:t>
      </w:r>
      <w:r w:rsidRPr="0079539A">
        <w:rPr>
          <w:rFonts w:ascii="Liberation Sans" w:hAnsi="Liberation Sans"/>
          <w:spacing w:val="28"/>
          <w:sz w:val="18"/>
          <w:szCs w:val="18"/>
        </w:rPr>
        <w:t xml:space="preserve"> </w:t>
      </w:r>
      <w:r w:rsidRPr="0079539A">
        <w:rPr>
          <w:rFonts w:ascii="Liberation Sans" w:hAnsi="Liberation Sans"/>
          <w:sz w:val="18"/>
          <w:szCs w:val="18"/>
        </w:rPr>
        <w:t>строительной</w:t>
      </w:r>
      <w:r w:rsidRPr="0079539A">
        <w:rPr>
          <w:rFonts w:ascii="Liberation Sans" w:hAnsi="Liberation Sans"/>
          <w:spacing w:val="29"/>
          <w:sz w:val="18"/>
          <w:szCs w:val="18"/>
        </w:rPr>
        <w:t xml:space="preserve"> </w:t>
      </w:r>
      <w:r w:rsidRPr="0079539A">
        <w:rPr>
          <w:rFonts w:ascii="Liberation Sans" w:hAnsi="Liberation Sans"/>
          <w:sz w:val="18"/>
          <w:szCs w:val="18"/>
        </w:rPr>
        <w:t>части,</w:t>
      </w:r>
      <w:r w:rsidRPr="0079539A">
        <w:rPr>
          <w:rFonts w:ascii="Liberation Sans" w:hAnsi="Liberation Sans"/>
          <w:spacing w:val="31"/>
          <w:sz w:val="18"/>
          <w:szCs w:val="18"/>
        </w:rPr>
        <w:t xml:space="preserve"> </w:t>
      </w:r>
      <w:r w:rsidRPr="0079539A">
        <w:rPr>
          <w:rFonts w:ascii="Liberation Sans" w:hAnsi="Liberation Sans"/>
          <w:sz w:val="18"/>
          <w:szCs w:val="18"/>
        </w:rPr>
        <w:t>декоративной</w:t>
      </w:r>
      <w:r w:rsidRPr="0079539A">
        <w:rPr>
          <w:rFonts w:ascii="Liberation Sans" w:hAnsi="Liberation Sans"/>
          <w:spacing w:val="29"/>
          <w:sz w:val="18"/>
          <w:szCs w:val="18"/>
        </w:rPr>
        <w:t xml:space="preserve"> </w:t>
      </w:r>
      <w:r w:rsidRPr="0079539A">
        <w:rPr>
          <w:rFonts w:ascii="Liberation Sans" w:hAnsi="Liberation Sans"/>
          <w:sz w:val="18"/>
          <w:szCs w:val="18"/>
        </w:rPr>
        <w:t>отделки</w:t>
      </w:r>
      <w:r w:rsidRPr="0079539A">
        <w:rPr>
          <w:rFonts w:ascii="Liberation Sans" w:hAnsi="Liberation Sans"/>
          <w:spacing w:val="31"/>
          <w:sz w:val="18"/>
          <w:szCs w:val="18"/>
        </w:rPr>
        <w:t xml:space="preserve"> </w:t>
      </w:r>
      <w:r w:rsidRPr="0079539A">
        <w:rPr>
          <w:rFonts w:ascii="Liberation Sans" w:hAnsi="Liberation Sans"/>
          <w:sz w:val="18"/>
          <w:szCs w:val="18"/>
        </w:rPr>
        <w:t>и</w:t>
      </w:r>
      <w:r w:rsidRPr="0079539A">
        <w:rPr>
          <w:rFonts w:ascii="Liberation Sans" w:hAnsi="Liberation Sans"/>
          <w:spacing w:val="27"/>
          <w:sz w:val="18"/>
          <w:szCs w:val="18"/>
        </w:rPr>
        <w:t xml:space="preserve"> </w:t>
      </w:r>
      <w:r w:rsidRPr="0079539A">
        <w:rPr>
          <w:rFonts w:ascii="Liberation Sans" w:hAnsi="Liberation Sans"/>
          <w:sz w:val="18"/>
          <w:szCs w:val="18"/>
        </w:rPr>
        <w:t>инженерных</w:t>
      </w:r>
      <w:r w:rsidRPr="0079539A">
        <w:rPr>
          <w:rFonts w:ascii="Liberation Sans" w:hAnsi="Liberation Sans"/>
          <w:spacing w:val="29"/>
          <w:sz w:val="18"/>
          <w:szCs w:val="18"/>
        </w:rPr>
        <w:t xml:space="preserve"> </w:t>
      </w:r>
      <w:r w:rsidRPr="0079539A">
        <w:rPr>
          <w:rFonts w:ascii="Liberation Sans" w:hAnsi="Liberation Sans"/>
          <w:sz w:val="18"/>
          <w:szCs w:val="18"/>
        </w:rPr>
        <w:t>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w:t>
      </w:r>
      <w:r w:rsidRPr="0079539A">
        <w:rPr>
          <w:rFonts w:ascii="Liberation Sans" w:hAnsi="Liberation Sans"/>
          <w:spacing w:val="1"/>
          <w:sz w:val="18"/>
          <w:szCs w:val="18"/>
        </w:rPr>
        <w:t xml:space="preserve"> </w:t>
      </w:r>
      <w:r w:rsidRPr="0079539A">
        <w:rPr>
          <w:rFonts w:ascii="Liberation Sans" w:hAnsi="Liberation Sans"/>
          <w:sz w:val="18"/>
          <w:szCs w:val="18"/>
        </w:rPr>
        <w:t>месяцев с момента обнаружения повреждения, иные повреждения (надписи, графические</w:t>
      </w:r>
      <w:r w:rsidRPr="0079539A">
        <w:rPr>
          <w:rFonts w:ascii="Liberation Sans" w:hAnsi="Liberation Sans"/>
          <w:spacing w:val="1"/>
          <w:sz w:val="18"/>
          <w:szCs w:val="18"/>
        </w:rPr>
        <w:t xml:space="preserve"> </w:t>
      </w:r>
      <w:r w:rsidRPr="0079539A">
        <w:rPr>
          <w:rFonts w:ascii="Liberation Sans" w:hAnsi="Liberation Sans"/>
          <w:sz w:val="18"/>
          <w:szCs w:val="18"/>
        </w:rPr>
        <w:t>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w:t>
      </w:r>
      <w:r w:rsidRPr="0079539A">
        <w:rPr>
          <w:rFonts w:ascii="Liberation Sans" w:hAnsi="Liberation Sans"/>
          <w:spacing w:val="-1"/>
          <w:sz w:val="18"/>
          <w:szCs w:val="18"/>
        </w:rPr>
        <w:t xml:space="preserve"> </w:t>
      </w:r>
      <w:r w:rsidRPr="0079539A">
        <w:rPr>
          <w:rFonts w:ascii="Liberation Sans" w:hAnsi="Liberation Sans"/>
          <w:sz w:val="18"/>
          <w:szCs w:val="18"/>
        </w:rPr>
        <w:t>течение</w:t>
      </w:r>
      <w:r w:rsidRPr="0079539A">
        <w:rPr>
          <w:rFonts w:ascii="Liberation Sans" w:hAnsi="Liberation Sans"/>
          <w:spacing w:val="2"/>
          <w:sz w:val="18"/>
          <w:szCs w:val="18"/>
        </w:rPr>
        <w:t xml:space="preserve"> </w:t>
      </w:r>
      <w:r w:rsidRPr="0079539A">
        <w:rPr>
          <w:rFonts w:ascii="Liberation Sans" w:hAnsi="Liberation Sans"/>
          <w:sz w:val="18"/>
          <w:szCs w:val="18"/>
        </w:rPr>
        <w:t>10 рабочих дней с</w:t>
      </w:r>
      <w:r w:rsidRPr="0079539A">
        <w:rPr>
          <w:rFonts w:ascii="Liberation Sans" w:hAnsi="Liberation Sans"/>
          <w:spacing w:val="-2"/>
          <w:sz w:val="18"/>
          <w:szCs w:val="18"/>
        </w:rPr>
        <w:t xml:space="preserve"> </w:t>
      </w:r>
      <w:r w:rsidRPr="0079539A">
        <w:rPr>
          <w:rFonts w:ascii="Liberation Sans" w:hAnsi="Liberation Sans"/>
          <w:sz w:val="18"/>
          <w:szCs w:val="18"/>
        </w:rPr>
        <w:t>момента</w:t>
      </w:r>
      <w:r w:rsidRPr="0079539A">
        <w:rPr>
          <w:rFonts w:ascii="Liberation Sans" w:hAnsi="Liberation Sans"/>
          <w:spacing w:val="1"/>
          <w:sz w:val="18"/>
          <w:szCs w:val="18"/>
        </w:rPr>
        <w:t xml:space="preserve"> </w:t>
      </w:r>
      <w:r w:rsidRPr="0079539A">
        <w:rPr>
          <w:rFonts w:ascii="Liberation Sans" w:hAnsi="Liberation Sans"/>
          <w:sz w:val="18"/>
          <w:szCs w:val="18"/>
        </w:rPr>
        <w:t>обнаружения повреждения.</w:t>
      </w:r>
    </w:p>
    <w:p w:rsidR="00B167FE" w:rsidRPr="0079539A" w:rsidRDefault="00B167FE" w:rsidP="00B167FE">
      <w:pPr>
        <w:pStyle w:val="a6"/>
        <w:spacing w:after="0"/>
        <w:ind w:right="109" w:firstLine="567"/>
        <w:rPr>
          <w:rFonts w:ascii="Liberation Sans" w:hAnsi="Liberation Sans"/>
          <w:sz w:val="18"/>
          <w:szCs w:val="18"/>
        </w:rPr>
      </w:pPr>
      <w:r w:rsidRPr="0079539A">
        <w:rPr>
          <w:rFonts w:ascii="Liberation Sans" w:hAnsi="Liberation Sans"/>
          <w:sz w:val="18"/>
          <w:szCs w:val="18"/>
        </w:rPr>
        <w:t>Повреждения водоотводящей системы, системы внешнего освещения, указателей с</w:t>
      </w:r>
      <w:r w:rsidRPr="0079539A">
        <w:rPr>
          <w:rFonts w:ascii="Liberation Sans" w:hAnsi="Liberation Sans"/>
          <w:spacing w:val="1"/>
          <w:sz w:val="18"/>
          <w:szCs w:val="18"/>
        </w:rPr>
        <w:t xml:space="preserve"> </w:t>
      </w:r>
      <w:r w:rsidRPr="0079539A">
        <w:rPr>
          <w:rFonts w:ascii="Liberation Sans" w:hAnsi="Liberation Sans"/>
          <w:sz w:val="18"/>
          <w:szCs w:val="18"/>
        </w:rPr>
        <w:t>наименованиями</w:t>
      </w:r>
      <w:r w:rsidRPr="0079539A">
        <w:rPr>
          <w:rFonts w:ascii="Liberation Sans" w:hAnsi="Liberation Sans"/>
          <w:spacing w:val="1"/>
          <w:sz w:val="18"/>
          <w:szCs w:val="18"/>
        </w:rPr>
        <w:t xml:space="preserve"> </w:t>
      </w:r>
      <w:r w:rsidRPr="0079539A">
        <w:rPr>
          <w:rFonts w:ascii="Liberation Sans" w:hAnsi="Liberation Sans"/>
          <w:sz w:val="18"/>
          <w:szCs w:val="18"/>
        </w:rPr>
        <w:t>улиц</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номерами</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вывесок,</w:t>
      </w:r>
      <w:r w:rsidRPr="0079539A">
        <w:rPr>
          <w:rFonts w:ascii="Liberation Sans" w:hAnsi="Liberation Sans"/>
          <w:spacing w:val="1"/>
          <w:sz w:val="18"/>
          <w:szCs w:val="18"/>
        </w:rPr>
        <w:t xml:space="preserve"> </w:t>
      </w:r>
      <w:r w:rsidRPr="0079539A">
        <w:rPr>
          <w:rFonts w:ascii="Liberation Sans" w:hAnsi="Liberation Sans"/>
          <w:sz w:val="18"/>
          <w:szCs w:val="18"/>
        </w:rPr>
        <w:t>рекламных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должны устраняться правообладателями зданий, строений, сооружений в течение рабочих</w:t>
      </w:r>
      <w:r w:rsidRPr="0079539A">
        <w:rPr>
          <w:rFonts w:ascii="Liberation Sans" w:hAnsi="Liberation Sans"/>
          <w:spacing w:val="-57"/>
          <w:sz w:val="18"/>
          <w:szCs w:val="18"/>
        </w:rPr>
        <w:t xml:space="preserve"> </w:t>
      </w:r>
      <w:r w:rsidRPr="0079539A">
        <w:rPr>
          <w:rFonts w:ascii="Liberation Sans" w:hAnsi="Liberation Sans"/>
          <w:sz w:val="18"/>
          <w:szCs w:val="18"/>
        </w:rPr>
        <w:t>10</w:t>
      </w:r>
      <w:r w:rsidRPr="0079539A">
        <w:rPr>
          <w:rFonts w:ascii="Liberation Sans" w:hAnsi="Liberation Sans"/>
          <w:spacing w:val="-1"/>
          <w:sz w:val="18"/>
          <w:szCs w:val="18"/>
        </w:rPr>
        <w:t xml:space="preserve"> </w:t>
      </w:r>
      <w:r w:rsidRPr="0079539A">
        <w:rPr>
          <w:rFonts w:ascii="Liberation Sans" w:hAnsi="Liberation Sans"/>
          <w:sz w:val="18"/>
          <w:szCs w:val="18"/>
        </w:rPr>
        <w:t>дней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момента обнаружения</w:t>
      </w:r>
      <w:r w:rsidRPr="0079539A">
        <w:rPr>
          <w:rFonts w:ascii="Liberation Sans" w:hAnsi="Liberation Sans"/>
          <w:spacing w:val="3"/>
          <w:sz w:val="18"/>
          <w:szCs w:val="18"/>
        </w:rPr>
        <w:t xml:space="preserve"> </w:t>
      </w:r>
      <w:r w:rsidRPr="0079539A">
        <w:rPr>
          <w:rFonts w:ascii="Liberation Sans" w:hAnsi="Liberation Sans"/>
          <w:sz w:val="18"/>
          <w:szCs w:val="18"/>
        </w:rPr>
        <w:t>повреждения.</w:t>
      </w:r>
    </w:p>
    <w:p w:rsidR="00B167FE" w:rsidRPr="0079539A" w:rsidRDefault="00B167FE" w:rsidP="00B167FE">
      <w:pPr>
        <w:pStyle w:val="af0"/>
        <w:widowControl w:val="0"/>
        <w:numPr>
          <w:ilvl w:val="0"/>
          <w:numId w:val="10"/>
        </w:numPr>
        <w:tabs>
          <w:tab w:val="left" w:pos="1038"/>
        </w:tabs>
        <w:suppressAutoHyphens w:val="0"/>
        <w:autoSpaceDE w:val="0"/>
        <w:autoSpaceDN w:val="0"/>
        <w:ind w:right="106" w:firstLine="540"/>
        <w:jc w:val="both"/>
        <w:rPr>
          <w:rFonts w:ascii="Liberation Sans" w:hAnsi="Liberation Sans"/>
          <w:sz w:val="18"/>
          <w:szCs w:val="18"/>
        </w:rPr>
      </w:pPr>
      <w:r w:rsidRPr="0079539A">
        <w:rPr>
          <w:rFonts w:ascii="Liberation Sans" w:hAnsi="Liberation Sans"/>
          <w:sz w:val="18"/>
          <w:szCs w:val="18"/>
        </w:rPr>
        <w:t>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w:t>
      </w:r>
      <w:r w:rsidRPr="0079539A">
        <w:rPr>
          <w:rFonts w:ascii="Liberation Sans" w:hAnsi="Liberation Sans"/>
          <w:spacing w:val="1"/>
          <w:sz w:val="18"/>
          <w:szCs w:val="18"/>
        </w:rPr>
        <w:t xml:space="preserve"> </w:t>
      </w:r>
      <w:r w:rsidRPr="0079539A">
        <w:rPr>
          <w:rFonts w:ascii="Liberation Sans" w:hAnsi="Liberation Sans"/>
          <w:sz w:val="18"/>
          <w:szCs w:val="18"/>
        </w:rPr>
        <w:t>охранно-предупредительные мероприятия (установка ограждений, сеток, демонтаж разрушающейся</w:t>
      </w:r>
      <w:r w:rsidRPr="0079539A">
        <w:rPr>
          <w:rFonts w:ascii="Liberation Sans" w:hAnsi="Liberation Sans"/>
          <w:spacing w:val="2"/>
          <w:sz w:val="18"/>
          <w:szCs w:val="18"/>
        </w:rPr>
        <w:t xml:space="preserve"> </w:t>
      </w:r>
      <w:r w:rsidRPr="0079539A">
        <w:rPr>
          <w:rFonts w:ascii="Liberation Sans" w:hAnsi="Liberation Sans"/>
          <w:sz w:val="18"/>
          <w:szCs w:val="18"/>
        </w:rPr>
        <w:t>части</w:t>
      </w:r>
      <w:r w:rsidRPr="0079539A">
        <w:rPr>
          <w:rFonts w:ascii="Liberation Sans" w:hAnsi="Liberation Sans"/>
          <w:spacing w:val="1"/>
          <w:sz w:val="18"/>
          <w:szCs w:val="18"/>
        </w:rPr>
        <w:t xml:space="preserve"> </w:t>
      </w:r>
      <w:r w:rsidRPr="0079539A">
        <w:rPr>
          <w:rFonts w:ascii="Liberation Sans" w:hAnsi="Liberation Sans"/>
          <w:sz w:val="18"/>
          <w:szCs w:val="18"/>
        </w:rPr>
        <w:t>элемента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т.д.).</w:t>
      </w:r>
    </w:p>
    <w:p w:rsidR="00B167FE" w:rsidRPr="0079539A" w:rsidRDefault="00B167FE" w:rsidP="00B167FE">
      <w:pPr>
        <w:pStyle w:val="a6"/>
        <w:spacing w:after="0"/>
        <w:ind w:right="116"/>
        <w:rPr>
          <w:rFonts w:ascii="Liberation Sans" w:hAnsi="Liberation Sans"/>
          <w:sz w:val="18"/>
          <w:szCs w:val="18"/>
        </w:rPr>
      </w:pPr>
      <w:r w:rsidRPr="0079539A">
        <w:rPr>
          <w:rFonts w:ascii="Liberation Sans" w:hAnsi="Liberation Sans"/>
          <w:sz w:val="18"/>
          <w:szCs w:val="18"/>
        </w:rPr>
        <w:t>Ремонт</w:t>
      </w:r>
      <w:r w:rsidRPr="0079539A">
        <w:rPr>
          <w:rFonts w:ascii="Liberation Sans" w:hAnsi="Liberation Sans"/>
          <w:spacing w:val="1"/>
          <w:sz w:val="18"/>
          <w:szCs w:val="18"/>
        </w:rPr>
        <w:t xml:space="preserve"> </w:t>
      </w:r>
      <w:r w:rsidRPr="0079539A">
        <w:rPr>
          <w:rFonts w:ascii="Liberation Sans" w:hAnsi="Liberation Sans"/>
          <w:sz w:val="18"/>
          <w:szCs w:val="18"/>
        </w:rPr>
        <w:t>аварийного</w:t>
      </w:r>
      <w:r w:rsidRPr="0079539A">
        <w:rPr>
          <w:rFonts w:ascii="Liberation Sans" w:hAnsi="Liberation Sans"/>
          <w:spacing w:val="1"/>
          <w:sz w:val="18"/>
          <w:szCs w:val="18"/>
        </w:rPr>
        <w:t xml:space="preserve"> </w:t>
      </w:r>
      <w:r w:rsidRPr="0079539A">
        <w:rPr>
          <w:rFonts w:ascii="Liberation Sans" w:hAnsi="Liberation Sans"/>
          <w:sz w:val="18"/>
          <w:szCs w:val="18"/>
        </w:rPr>
        <w:t>состояния</w:t>
      </w:r>
      <w:r w:rsidRPr="0079539A">
        <w:rPr>
          <w:rFonts w:ascii="Liberation Sans" w:hAnsi="Liberation Sans"/>
          <w:spacing w:val="1"/>
          <w:sz w:val="18"/>
          <w:szCs w:val="18"/>
        </w:rPr>
        <w:t xml:space="preserve"> </w:t>
      </w:r>
      <w:r w:rsidRPr="0079539A">
        <w:rPr>
          <w:rFonts w:ascii="Liberation Sans" w:hAnsi="Liberation Sans"/>
          <w:sz w:val="18"/>
          <w:szCs w:val="18"/>
        </w:rPr>
        <w:t>фасадов</w:t>
      </w:r>
      <w:r w:rsidRPr="0079539A">
        <w:rPr>
          <w:rFonts w:ascii="Liberation Sans" w:hAnsi="Liberation Sans"/>
          <w:spacing w:val="1"/>
          <w:sz w:val="18"/>
          <w:szCs w:val="18"/>
        </w:rPr>
        <w:t xml:space="preserve"> </w:t>
      </w:r>
      <w:r w:rsidRPr="0079539A">
        <w:rPr>
          <w:rFonts w:ascii="Liberation Sans" w:hAnsi="Liberation Sans"/>
          <w:sz w:val="18"/>
          <w:szCs w:val="18"/>
        </w:rPr>
        <w:t>должен</w:t>
      </w:r>
      <w:r w:rsidRPr="0079539A">
        <w:rPr>
          <w:rFonts w:ascii="Liberation Sans" w:hAnsi="Liberation Sans"/>
          <w:spacing w:val="1"/>
          <w:sz w:val="18"/>
          <w:szCs w:val="18"/>
        </w:rPr>
        <w:t xml:space="preserve"> </w:t>
      </w:r>
      <w:r w:rsidRPr="0079539A">
        <w:rPr>
          <w:rFonts w:ascii="Liberation Sans" w:hAnsi="Liberation Sans"/>
          <w:sz w:val="18"/>
          <w:szCs w:val="18"/>
        </w:rPr>
        <w:t>выполняться</w:t>
      </w:r>
      <w:r w:rsidRPr="0079539A">
        <w:rPr>
          <w:rFonts w:ascii="Liberation Sans" w:hAnsi="Liberation Sans"/>
          <w:spacing w:val="1"/>
          <w:sz w:val="18"/>
          <w:szCs w:val="18"/>
        </w:rPr>
        <w:t xml:space="preserve"> </w:t>
      </w:r>
      <w:r w:rsidRPr="0079539A">
        <w:rPr>
          <w:rFonts w:ascii="Liberation Sans" w:hAnsi="Liberation Sans"/>
          <w:sz w:val="18"/>
          <w:szCs w:val="18"/>
        </w:rPr>
        <w:t>незамедлительно</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выявлении этого</w:t>
      </w:r>
      <w:r w:rsidRPr="0079539A">
        <w:rPr>
          <w:rFonts w:ascii="Liberation Sans" w:hAnsi="Liberation Sans"/>
          <w:spacing w:val="1"/>
          <w:sz w:val="18"/>
          <w:szCs w:val="18"/>
        </w:rPr>
        <w:t xml:space="preserve"> </w:t>
      </w:r>
      <w:r w:rsidRPr="0079539A">
        <w:rPr>
          <w:rFonts w:ascii="Liberation Sans" w:hAnsi="Liberation Sans"/>
          <w:sz w:val="18"/>
          <w:szCs w:val="18"/>
        </w:rPr>
        <w:t>состояния.</w:t>
      </w:r>
    </w:p>
    <w:p w:rsidR="00B167FE" w:rsidRPr="0079539A" w:rsidRDefault="00B167FE" w:rsidP="00B167FE">
      <w:pPr>
        <w:pStyle w:val="af0"/>
        <w:widowControl w:val="0"/>
        <w:numPr>
          <w:ilvl w:val="0"/>
          <w:numId w:val="10"/>
        </w:numPr>
        <w:tabs>
          <w:tab w:val="left" w:pos="1074"/>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Размещение</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информационных</w:t>
      </w:r>
      <w:r w:rsidRPr="0079539A">
        <w:rPr>
          <w:rFonts w:ascii="Liberation Sans" w:hAnsi="Liberation Sans"/>
          <w:spacing w:val="1"/>
          <w:sz w:val="18"/>
          <w:szCs w:val="18"/>
        </w:rPr>
        <w:t xml:space="preserve"> </w:t>
      </w:r>
      <w:r w:rsidRPr="0079539A">
        <w:rPr>
          <w:rFonts w:ascii="Liberation Sans" w:hAnsi="Liberation Sans"/>
          <w:sz w:val="18"/>
          <w:szCs w:val="18"/>
        </w:rPr>
        <w:t>указателей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наименованиями</w:t>
      </w:r>
      <w:r w:rsidRPr="0079539A">
        <w:rPr>
          <w:rFonts w:ascii="Liberation Sans" w:hAnsi="Liberation Sans"/>
          <w:spacing w:val="1"/>
          <w:sz w:val="18"/>
          <w:szCs w:val="18"/>
        </w:rPr>
        <w:t xml:space="preserve"> </w:t>
      </w:r>
      <w:r w:rsidRPr="0079539A">
        <w:rPr>
          <w:rFonts w:ascii="Liberation Sans" w:hAnsi="Liberation Sans"/>
          <w:sz w:val="18"/>
          <w:szCs w:val="18"/>
        </w:rPr>
        <w:t>улиц,</w:t>
      </w:r>
      <w:r w:rsidRPr="0079539A">
        <w:rPr>
          <w:rFonts w:ascii="Liberation Sans" w:hAnsi="Liberation Sans"/>
          <w:spacing w:val="1"/>
          <w:sz w:val="18"/>
          <w:szCs w:val="18"/>
        </w:rPr>
        <w:t xml:space="preserve"> </w:t>
      </w:r>
      <w:r w:rsidRPr="0079539A">
        <w:rPr>
          <w:rFonts w:ascii="Liberation Sans" w:hAnsi="Liberation Sans"/>
          <w:sz w:val="18"/>
          <w:szCs w:val="18"/>
        </w:rPr>
        <w:t>номерами</w:t>
      </w:r>
      <w:r w:rsidRPr="0079539A">
        <w:rPr>
          <w:rFonts w:ascii="Liberation Sans" w:hAnsi="Liberation Sans"/>
          <w:spacing w:val="1"/>
          <w:sz w:val="18"/>
          <w:szCs w:val="18"/>
        </w:rPr>
        <w:t xml:space="preserve"> </w:t>
      </w:r>
      <w:r w:rsidRPr="0079539A">
        <w:rPr>
          <w:rFonts w:ascii="Liberation Sans" w:hAnsi="Liberation Sans"/>
          <w:sz w:val="18"/>
          <w:szCs w:val="18"/>
        </w:rPr>
        <w:t>домов на фасадах объектов адресации (зданий, строений, сооружений гражданского или</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производственного назначения, или временных построек и сооружений) осуществляется 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 с</w:t>
      </w:r>
      <w:r w:rsidRPr="0079539A">
        <w:rPr>
          <w:rFonts w:ascii="Liberation Sans" w:hAnsi="Liberation Sans"/>
          <w:spacing w:val="-2"/>
          <w:sz w:val="18"/>
          <w:szCs w:val="18"/>
        </w:rPr>
        <w:t xml:space="preserve"> </w:t>
      </w:r>
      <w:r w:rsidRPr="0079539A">
        <w:rPr>
          <w:rFonts w:ascii="Liberation Sans" w:hAnsi="Liberation Sans"/>
          <w:sz w:val="18"/>
          <w:szCs w:val="18"/>
        </w:rPr>
        <w:t>требованиями,</w:t>
      </w:r>
      <w:r w:rsidRPr="0079539A">
        <w:rPr>
          <w:rFonts w:ascii="Liberation Sans" w:hAnsi="Liberation Sans"/>
          <w:spacing w:val="2"/>
          <w:sz w:val="18"/>
          <w:szCs w:val="18"/>
        </w:rPr>
        <w:t xml:space="preserve"> </w:t>
      </w:r>
      <w:r w:rsidRPr="0079539A">
        <w:rPr>
          <w:rFonts w:ascii="Liberation Sans" w:hAnsi="Liberation Sans"/>
          <w:sz w:val="18"/>
          <w:szCs w:val="18"/>
        </w:rPr>
        <w:t>установленными настоящими Правилами.</w:t>
      </w:r>
    </w:p>
    <w:p w:rsidR="003A0D26" w:rsidRPr="0079539A" w:rsidRDefault="003A0D26" w:rsidP="003A0D26">
      <w:pPr>
        <w:pStyle w:val="af0"/>
        <w:widowControl w:val="0"/>
        <w:numPr>
          <w:ilvl w:val="0"/>
          <w:numId w:val="10"/>
        </w:numPr>
        <w:tabs>
          <w:tab w:val="left" w:pos="104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На фасадах зданий, строений и сооружений допускается установка следующих</w:t>
      </w:r>
      <w:r w:rsidRPr="0079539A">
        <w:rPr>
          <w:rFonts w:ascii="Liberation Sans" w:hAnsi="Liberation Sans"/>
          <w:spacing w:val="1"/>
          <w:sz w:val="18"/>
          <w:szCs w:val="18"/>
        </w:rPr>
        <w:t xml:space="preserve"> </w:t>
      </w:r>
      <w:r w:rsidRPr="0079539A">
        <w:rPr>
          <w:rFonts w:ascii="Liberation Sans" w:hAnsi="Liberation Sans"/>
          <w:sz w:val="18"/>
          <w:szCs w:val="18"/>
        </w:rPr>
        <w:t>домовых</w:t>
      </w:r>
      <w:r w:rsidRPr="0079539A">
        <w:rPr>
          <w:rFonts w:ascii="Liberation Sans" w:hAnsi="Liberation Sans"/>
          <w:spacing w:val="-1"/>
          <w:sz w:val="18"/>
          <w:szCs w:val="18"/>
        </w:rPr>
        <w:t xml:space="preserve"> </w:t>
      </w:r>
      <w:r w:rsidRPr="0079539A">
        <w:rPr>
          <w:rFonts w:ascii="Liberation Sans" w:hAnsi="Liberation Sans"/>
          <w:sz w:val="18"/>
          <w:szCs w:val="18"/>
        </w:rPr>
        <w:t>знаков:</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угловой</w:t>
      </w:r>
      <w:r w:rsidRPr="0079539A">
        <w:rPr>
          <w:rFonts w:ascii="Liberation Sans" w:hAnsi="Liberation Sans"/>
          <w:spacing w:val="-5"/>
          <w:sz w:val="18"/>
          <w:szCs w:val="18"/>
        </w:rPr>
        <w:t xml:space="preserve"> </w:t>
      </w:r>
      <w:r w:rsidRPr="0079539A">
        <w:rPr>
          <w:rFonts w:ascii="Liberation Sans" w:hAnsi="Liberation Sans"/>
          <w:sz w:val="18"/>
          <w:szCs w:val="18"/>
        </w:rPr>
        <w:t>указатель</w:t>
      </w:r>
      <w:r w:rsidRPr="0079539A">
        <w:rPr>
          <w:rFonts w:ascii="Liberation Sans" w:hAnsi="Liberation Sans"/>
          <w:spacing w:val="-1"/>
          <w:sz w:val="18"/>
          <w:szCs w:val="18"/>
        </w:rPr>
        <w:t xml:space="preserve"> </w:t>
      </w:r>
      <w:r w:rsidRPr="0079539A">
        <w:rPr>
          <w:rFonts w:ascii="Liberation Sans" w:hAnsi="Liberation Sans"/>
          <w:sz w:val="18"/>
          <w:szCs w:val="18"/>
        </w:rPr>
        <w:t>улицы,</w:t>
      </w:r>
      <w:r w:rsidRPr="0079539A">
        <w:rPr>
          <w:rFonts w:ascii="Liberation Sans" w:hAnsi="Liberation Sans"/>
          <w:spacing w:val="-3"/>
          <w:sz w:val="18"/>
          <w:szCs w:val="18"/>
        </w:rPr>
        <w:t xml:space="preserve"> </w:t>
      </w:r>
      <w:r w:rsidRPr="0079539A">
        <w:rPr>
          <w:rFonts w:ascii="Liberation Sans" w:hAnsi="Liberation Sans"/>
          <w:sz w:val="18"/>
          <w:szCs w:val="18"/>
        </w:rPr>
        <w:t>площади,</w:t>
      </w:r>
      <w:r w:rsidRPr="0079539A">
        <w:rPr>
          <w:rFonts w:ascii="Liberation Sans" w:hAnsi="Liberation Sans"/>
          <w:spacing w:val="-2"/>
          <w:sz w:val="18"/>
          <w:szCs w:val="18"/>
        </w:rPr>
        <w:t xml:space="preserve"> </w:t>
      </w:r>
      <w:r w:rsidRPr="0079539A">
        <w:rPr>
          <w:rFonts w:ascii="Liberation Sans" w:hAnsi="Liberation Sans"/>
          <w:sz w:val="18"/>
          <w:szCs w:val="18"/>
        </w:rPr>
        <w:t>проезда,</w:t>
      </w:r>
      <w:r w:rsidRPr="0079539A">
        <w:rPr>
          <w:rFonts w:ascii="Liberation Sans" w:hAnsi="Liberation Sans"/>
          <w:spacing w:val="-2"/>
          <w:sz w:val="18"/>
          <w:szCs w:val="18"/>
        </w:rPr>
        <w:t xml:space="preserve"> </w:t>
      </w:r>
      <w:r w:rsidRPr="0079539A">
        <w:rPr>
          <w:rFonts w:ascii="Liberation Sans" w:hAnsi="Liberation Sans"/>
          <w:sz w:val="18"/>
          <w:szCs w:val="18"/>
        </w:rPr>
        <w:t>переулка;</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2"/>
          <w:sz w:val="18"/>
          <w:szCs w:val="18"/>
        </w:rPr>
        <w:t xml:space="preserve"> </w:t>
      </w:r>
      <w:r w:rsidRPr="0079539A">
        <w:rPr>
          <w:rFonts w:ascii="Liberation Sans" w:hAnsi="Liberation Sans"/>
          <w:sz w:val="18"/>
          <w:szCs w:val="18"/>
        </w:rPr>
        <w:t>номера</w:t>
      </w:r>
      <w:r w:rsidRPr="0079539A">
        <w:rPr>
          <w:rFonts w:ascii="Liberation Sans" w:hAnsi="Liberation Sans"/>
          <w:spacing w:val="-3"/>
          <w:sz w:val="18"/>
          <w:szCs w:val="18"/>
        </w:rPr>
        <w:t xml:space="preserve"> </w:t>
      </w:r>
      <w:r w:rsidRPr="0079539A">
        <w:rPr>
          <w:rFonts w:ascii="Liberation Sans" w:hAnsi="Liberation Sans"/>
          <w:sz w:val="18"/>
          <w:szCs w:val="18"/>
        </w:rPr>
        <w:t>дома,</w:t>
      </w:r>
      <w:r w:rsidRPr="0079539A">
        <w:rPr>
          <w:rFonts w:ascii="Liberation Sans" w:hAnsi="Liberation Sans"/>
          <w:spacing w:val="-4"/>
          <w:sz w:val="18"/>
          <w:szCs w:val="18"/>
        </w:rPr>
        <w:t xml:space="preserve"> </w:t>
      </w:r>
      <w:r w:rsidRPr="0079539A">
        <w:rPr>
          <w:rFonts w:ascii="Liberation Sans" w:hAnsi="Liberation Sans"/>
          <w:sz w:val="18"/>
          <w:szCs w:val="18"/>
        </w:rPr>
        <w:t>строения;</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1"/>
          <w:sz w:val="18"/>
          <w:szCs w:val="18"/>
        </w:rPr>
        <w:t xml:space="preserve"> </w:t>
      </w:r>
      <w:r w:rsidRPr="0079539A">
        <w:rPr>
          <w:rFonts w:ascii="Liberation Sans" w:hAnsi="Liberation Sans"/>
          <w:sz w:val="18"/>
          <w:szCs w:val="18"/>
        </w:rPr>
        <w:t>номера</w:t>
      </w:r>
      <w:r w:rsidRPr="0079539A">
        <w:rPr>
          <w:rFonts w:ascii="Liberation Sans" w:hAnsi="Liberation Sans"/>
          <w:spacing w:val="-2"/>
          <w:sz w:val="18"/>
          <w:szCs w:val="18"/>
        </w:rPr>
        <w:t xml:space="preserve"> </w:t>
      </w:r>
      <w:r w:rsidRPr="0079539A">
        <w:rPr>
          <w:rFonts w:ascii="Liberation Sans" w:hAnsi="Liberation Sans"/>
          <w:sz w:val="18"/>
          <w:szCs w:val="18"/>
        </w:rPr>
        <w:t>подъезда</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3"/>
          <w:sz w:val="18"/>
          <w:szCs w:val="18"/>
        </w:rPr>
        <w:t xml:space="preserve"> </w:t>
      </w:r>
      <w:r w:rsidRPr="0079539A">
        <w:rPr>
          <w:rFonts w:ascii="Liberation Sans" w:hAnsi="Liberation Sans"/>
          <w:sz w:val="18"/>
          <w:szCs w:val="18"/>
        </w:rPr>
        <w:t>номеров</w:t>
      </w:r>
      <w:r w:rsidRPr="0079539A">
        <w:rPr>
          <w:rFonts w:ascii="Liberation Sans" w:hAnsi="Liberation Sans"/>
          <w:spacing w:val="-3"/>
          <w:sz w:val="18"/>
          <w:szCs w:val="18"/>
        </w:rPr>
        <w:t xml:space="preserve"> </w:t>
      </w:r>
      <w:r w:rsidRPr="0079539A">
        <w:rPr>
          <w:rFonts w:ascii="Liberation Sans" w:hAnsi="Liberation Sans"/>
          <w:sz w:val="18"/>
          <w:szCs w:val="18"/>
        </w:rPr>
        <w:t>квартир</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3"/>
          <w:sz w:val="18"/>
          <w:szCs w:val="18"/>
        </w:rPr>
        <w:t xml:space="preserve"> </w:t>
      </w:r>
      <w:r w:rsidRPr="0079539A">
        <w:rPr>
          <w:rFonts w:ascii="Liberation Sans" w:hAnsi="Liberation Sans"/>
          <w:sz w:val="18"/>
          <w:szCs w:val="18"/>
        </w:rPr>
        <w:t>подъезде;</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флагодержатель;</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памятная</w:t>
      </w:r>
      <w:r w:rsidRPr="0079539A">
        <w:rPr>
          <w:rFonts w:ascii="Liberation Sans" w:hAnsi="Liberation Sans"/>
          <w:spacing w:val="-3"/>
          <w:sz w:val="18"/>
          <w:szCs w:val="18"/>
        </w:rPr>
        <w:t xml:space="preserve"> </w:t>
      </w:r>
      <w:r w:rsidRPr="0079539A">
        <w:rPr>
          <w:rFonts w:ascii="Liberation Sans" w:hAnsi="Liberation Sans"/>
          <w:sz w:val="18"/>
          <w:szCs w:val="18"/>
        </w:rPr>
        <w:t>доска;</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полигонометрический</w:t>
      </w:r>
      <w:r w:rsidRPr="0079539A">
        <w:rPr>
          <w:rFonts w:ascii="Liberation Sans" w:hAnsi="Liberation Sans"/>
          <w:spacing w:val="-3"/>
          <w:sz w:val="18"/>
          <w:szCs w:val="18"/>
        </w:rPr>
        <w:t xml:space="preserve"> </w:t>
      </w:r>
      <w:r w:rsidRPr="0079539A">
        <w:rPr>
          <w:rFonts w:ascii="Liberation Sans" w:hAnsi="Liberation Sans"/>
          <w:sz w:val="18"/>
          <w:szCs w:val="18"/>
        </w:rPr>
        <w:t>знак;</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4"/>
          <w:sz w:val="18"/>
          <w:szCs w:val="18"/>
        </w:rPr>
        <w:t xml:space="preserve"> </w:t>
      </w:r>
      <w:r w:rsidRPr="0079539A">
        <w:rPr>
          <w:rFonts w:ascii="Liberation Sans" w:hAnsi="Liberation Sans"/>
          <w:sz w:val="18"/>
          <w:szCs w:val="18"/>
        </w:rPr>
        <w:t>пожарного</w:t>
      </w:r>
      <w:r w:rsidRPr="0079539A">
        <w:rPr>
          <w:rFonts w:ascii="Liberation Sans" w:hAnsi="Liberation Sans"/>
          <w:spacing w:val="-4"/>
          <w:sz w:val="18"/>
          <w:szCs w:val="18"/>
        </w:rPr>
        <w:t xml:space="preserve"> </w:t>
      </w:r>
      <w:r w:rsidRPr="0079539A">
        <w:rPr>
          <w:rFonts w:ascii="Liberation Sans" w:hAnsi="Liberation Sans"/>
          <w:sz w:val="18"/>
          <w:szCs w:val="18"/>
        </w:rPr>
        <w:t>гидранта;</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3"/>
          <w:sz w:val="18"/>
          <w:szCs w:val="18"/>
        </w:rPr>
        <w:t xml:space="preserve"> </w:t>
      </w:r>
      <w:r w:rsidRPr="0079539A">
        <w:rPr>
          <w:rFonts w:ascii="Liberation Sans" w:hAnsi="Liberation Sans"/>
          <w:sz w:val="18"/>
          <w:szCs w:val="18"/>
        </w:rPr>
        <w:t>грунтовых</w:t>
      </w:r>
      <w:r w:rsidRPr="0079539A">
        <w:rPr>
          <w:rFonts w:ascii="Liberation Sans" w:hAnsi="Liberation Sans"/>
          <w:spacing w:val="-4"/>
          <w:sz w:val="18"/>
          <w:szCs w:val="18"/>
        </w:rPr>
        <w:t xml:space="preserve"> </w:t>
      </w:r>
      <w:r w:rsidRPr="0079539A">
        <w:rPr>
          <w:rFonts w:ascii="Liberation Sans" w:hAnsi="Liberation Sans"/>
          <w:sz w:val="18"/>
          <w:szCs w:val="18"/>
        </w:rPr>
        <w:t>геодезических</w:t>
      </w:r>
      <w:r w:rsidRPr="0079539A">
        <w:rPr>
          <w:rFonts w:ascii="Liberation Sans" w:hAnsi="Liberation Sans"/>
          <w:spacing w:val="-4"/>
          <w:sz w:val="18"/>
          <w:szCs w:val="18"/>
        </w:rPr>
        <w:t xml:space="preserve"> </w:t>
      </w:r>
      <w:r w:rsidRPr="0079539A">
        <w:rPr>
          <w:rFonts w:ascii="Liberation Sans" w:hAnsi="Liberation Sans"/>
          <w:sz w:val="18"/>
          <w:szCs w:val="18"/>
        </w:rPr>
        <w:t>знаков;</w:t>
      </w:r>
    </w:p>
    <w:p w:rsidR="003A0D26" w:rsidRPr="0079539A" w:rsidRDefault="003A0D26" w:rsidP="003A0D26">
      <w:pPr>
        <w:pStyle w:val="af0"/>
        <w:widowControl w:val="0"/>
        <w:numPr>
          <w:ilvl w:val="0"/>
          <w:numId w:val="1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2"/>
          <w:sz w:val="18"/>
          <w:szCs w:val="18"/>
        </w:rPr>
        <w:t xml:space="preserve"> </w:t>
      </w:r>
      <w:r w:rsidRPr="0079539A">
        <w:rPr>
          <w:rFonts w:ascii="Liberation Sans" w:hAnsi="Liberation Sans"/>
          <w:sz w:val="18"/>
          <w:szCs w:val="18"/>
        </w:rPr>
        <w:t>канализации и</w:t>
      </w:r>
      <w:r w:rsidRPr="0079539A">
        <w:rPr>
          <w:rFonts w:ascii="Liberation Sans" w:hAnsi="Liberation Sans"/>
          <w:spacing w:val="-4"/>
          <w:sz w:val="18"/>
          <w:szCs w:val="18"/>
        </w:rPr>
        <w:t xml:space="preserve"> </w:t>
      </w:r>
      <w:r w:rsidRPr="0079539A">
        <w:rPr>
          <w:rFonts w:ascii="Liberation Sans" w:hAnsi="Liberation Sans"/>
          <w:sz w:val="18"/>
          <w:szCs w:val="18"/>
        </w:rPr>
        <w:t>водопровода;</w:t>
      </w:r>
    </w:p>
    <w:p w:rsidR="003A0D26" w:rsidRPr="0079539A" w:rsidRDefault="003A0D26" w:rsidP="003A0D26">
      <w:pPr>
        <w:pStyle w:val="af0"/>
        <w:widowControl w:val="0"/>
        <w:numPr>
          <w:ilvl w:val="0"/>
          <w:numId w:val="18"/>
        </w:numPr>
        <w:tabs>
          <w:tab w:val="left" w:pos="1022"/>
        </w:tabs>
        <w:suppressAutoHyphens w:val="0"/>
        <w:autoSpaceDE w:val="0"/>
        <w:autoSpaceDN w:val="0"/>
        <w:ind w:left="1021" w:hanging="381"/>
        <w:jc w:val="both"/>
        <w:rPr>
          <w:rFonts w:ascii="Liberation Sans" w:hAnsi="Liberation Sans"/>
          <w:sz w:val="18"/>
          <w:szCs w:val="18"/>
        </w:rPr>
      </w:pPr>
      <w:r w:rsidRPr="0079539A">
        <w:rPr>
          <w:rFonts w:ascii="Liberation Sans" w:hAnsi="Liberation Sans"/>
          <w:sz w:val="18"/>
          <w:szCs w:val="18"/>
        </w:rPr>
        <w:t>указатель</w:t>
      </w:r>
      <w:r w:rsidRPr="0079539A">
        <w:rPr>
          <w:rFonts w:ascii="Liberation Sans" w:hAnsi="Liberation Sans"/>
          <w:spacing w:val="-4"/>
          <w:sz w:val="18"/>
          <w:szCs w:val="18"/>
        </w:rPr>
        <w:t xml:space="preserve"> </w:t>
      </w:r>
      <w:r w:rsidRPr="0079539A">
        <w:rPr>
          <w:rFonts w:ascii="Liberation Sans" w:hAnsi="Liberation Sans"/>
          <w:sz w:val="18"/>
          <w:szCs w:val="18"/>
        </w:rPr>
        <w:t>подземного</w:t>
      </w:r>
      <w:r w:rsidRPr="0079539A">
        <w:rPr>
          <w:rFonts w:ascii="Liberation Sans" w:hAnsi="Liberation Sans"/>
          <w:spacing w:val="-2"/>
          <w:sz w:val="18"/>
          <w:szCs w:val="18"/>
        </w:rPr>
        <w:t xml:space="preserve"> </w:t>
      </w:r>
      <w:r w:rsidRPr="0079539A">
        <w:rPr>
          <w:rFonts w:ascii="Liberation Sans" w:hAnsi="Liberation Sans"/>
          <w:sz w:val="18"/>
          <w:szCs w:val="18"/>
        </w:rPr>
        <w:t>газопровода;</w:t>
      </w:r>
    </w:p>
    <w:p w:rsidR="003A0D26" w:rsidRPr="0079539A" w:rsidRDefault="003A0D26" w:rsidP="003A0D26">
      <w:pPr>
        <w:pStyle w:val="af0"/>
        <w:widowControl w:val="0"/>
        <w:numPr>
          <w:ilvl w:val="0"/>
          <w:numId w:val="18"/>
        </w:numPr>
        <w:tabs>
          <w:tab w:val="left" w:pos="1050"/>
        </w:tabs>
        <w:suppressAutoHyphens w:val="0"/>
        <w:autoSpaceDE w:val="0"/>
        <w:autoSpaceDN w:val="0"/>
        <w:ind w:left="104" w:right="106" w:firstLine="538"/>
        <w:jc w:val="both"/>
        <w:rPr>
          <w:rFonts w:ascii="Liberation Sans" w:hAnsi="Liberation Sans"/>
          <w:sz w:val="18"/>
          <w:szCs w:val="18"/>
        </w:rPr>
      </w:pPr>
      <w:r w:rsidRPr="0079539A">
        <w:rPr>
          <w:rFonts w:ascii="Liberation Sans" w:hAnsi="Liberation Sans"/>
          <w:sz w:val="18"/>
          <w:szCs w:val="18"/>
        </w:rPr>
        <w:t>указатель (маркировка) класса энергетической эффективности, вводимого в эксплуатацию</w:t>
      </w:r>
      <w:r w:rsidRPr="0079539A">
        <w:rPr>
          <w:rFonts w:ascii="Liberation Sans" w:hAnsi="Liberation Sans"/>
          <w:spacing w:val="3"/>
          <w:sz w:val="18"/>
          <w:szCs w:val="18"/>
        </w:rPr>
        <w:t xml:space="preserve"> </w:t>
      </w:r>
      <w:r w:rsidRPr="0079539A">
        <w:rPr>
          <w:rFonts w:ascii="Liberation Sans" w:hAnsi="Liberation Sans"/>
          <w:sz w:val="18"/>
          <w:szCs w:val="18"/>
        </w:rPr>
        <w:t>многоквартирного</w:t>
      </w:r>
      <w:r w:rsidRPr="0079539A">
        <w:rPr>
          <w:rFonts w:ascii="Liberation Sans" w:hAnsi="Liberation Sans"/>
          <w:spacing w:val="1"/>
          <w:sz w:val="18"/>
          <w:szCs w:val="18"/>
        </w:rPr>
        <w:t xml:space="preserve"> </w:t>
      </w:r>
      <w:r w:rsidRPr="0079539A">
        <w:rPr>
          <w:rFonts w:ascii="Liberation Sans" w:hAnsi="Liberation Sans"/>
          <w:sz w:val="18"/>
          <w:szCs w:val="18"/>
        </w:rPr>
        <w:t>дома.</w:t>
      </w:r>
    </w:p>
    <w:p w:rsidR="003A0D26" w:rsidRPr="0079539A" w:rsidRDefault="003A0D26" w:rsidP="003A0D26">
      <w:pPr>
        <w:pStyle w:val="af0"/>
        <w:widowControl w:val="0"/>
        <w:numPr>
          <w:ilvl w:val="0"/>
          <w:numId w:val="10"/>
        </w:numPr>
        <w:tabs>
          <w:tab w:val="left" w:pos="1038"/>
        </w:tabs>
        <w:suppressAutoHyphens w:val="0"/>
        <w:autoSpaceDE w:val="0"/>
        <w:autoSpaceDN w:val="0"/>
        <w:ind w:right="116" w:firstLine="538"/>
        <w:jc w:val="both"/>
        <w:rPr>
          <w:rFonts w:ascii="Liberation Sans" w:hAnsi="Liberation Sans"/>
          <w:sz w:val="18"/>
          <w:szCs w:val="18"/>
        </w:rPr>
      </w:pPr>
      <w:r w:rsidRPr="0079539A">
        <w:rPr>
          <w:rFonts w:ascii="Liberation Sans" w:hAnsi="Liberation Sans"/>
          <w:sz w:val="18"/>
          <w:szCs w:val="18"/>
        </w:rPr>
        <w:t>На фасаде каждого здания, независимо от назначения и формы собственности,</w:t>
      </w:r>
      <w:r w:rsidRPr="0079539A">
        <w:rPr>
          <w:rFonts w:ascii="Liberation Sans" w:hAnsi="Liberation Sans"/>
          <w:spacing w:val="1"/>
          <w:sz w:val="18"/>
          <w:szCs w:val="18"/>
        </w:rPr>
        <w:t xml:space="preserve"> </w:t>
      </w:r>
      <w:r w:rsidRPr="0079539A">
        <w:rPr>
          <w:rFonts w:ascii="Liberation Sans" w:hAnsi="Liberation Sans"/>
          <w:sz w:val="18"/>
          <w:szCs w:val="18"/>
        </w:rPr>
        <w:t>должны</w:t>
      </w:r>
      <w:r w:rsidRPr="0079539A">
        <w:rPr>
          <w:rFonts w:ascii="Liberation Sans" w:hAnsi="Liberation Sans"/>
          <w:spacing w:val="9"/>
          <w:sz w:val="18"/>
          <w:szCs w:val="18"/>
        </w:rPr>
        <w:t xml:space="preserve"> </w:t>
      </w:r>
      <w:r w:rsidRPr="0079539A">
        <w:rPr>
          <w:rFonts w:ascii="Liberation Sans" w:hAnsi="Liberation Sans"/>
          <w:sz w:val="18"/>
          <w:szCs w:val="18"/>
        </w:rPr>
        <w:t>быть</w:t>
      </w:r>
      <w:r w:rsidRPr="0079539A">
        <w:rPr>
          <w:rFonts w:ascii="Liberation Sans" w:hAnsi="Liberation Sans"/>
          <w:spacing w:val="10"/>
          <w:sz w:val="18"/>
          <w:szCs w:val="18"/>
        </w:rPr>
        <w:t xml:space="preserve"> </w:t>
      </w:r>
      <w:r w:rsidRPr="0079539A">
        <w:rPr>
          <w:rFonts w:ascii="Liberation Sans" w:hAnsi="Liberation Sans"/>
          <w:sz w:val="18"/>
          <w:szCs w:val="18"/>
        </w:rPr>
        <w:t>установлены</w:t>
      </w:r>
      <w:r w:rsidRPr="0079539A">
        <w:rPr>
          <w:rFonts w:ascii="Liberation Sans" w:hAnsi="Liberation Sans"/>
          <w:spacing w:val="12"/>
          <w:sz w:val="18"/>
          <w:szCs w:val="18"/>
        </w:rPr>
        <w:t xml:space="preserve"> </w:t>
      </w:r>
      <w:r w:rsidRPr="0079539A">
        <w:rPr>
          <w:rFonts w:ascii="Liberation Sans" w:hAnsi="Liberation Sans"/>
          <w:sz w:val="18"/>
          <w:szCs w:val="18"/>
        </w:rPr>
        <w:t>указатели</w:t>
      </w:r>
      <w:r w:rsidRPr="0079539A">
        <w:rPr>
          <w:rFonts w:ascii="Liberation Sans" w:hAnsi="Liberation Sans"/>
          <w:spacing w:val="11"/>
          <w:sz w:val="18"/>
          <w:szCs w:val="18"/>
        </w:rPr>
        <w:t xml:space="preserve"> </w:t>
      </w:r>
      <w:r w:rsidRPr="0079539A">
        <w:rPr>
          <w:rFonts w:ascii="Liberation Sans" w:hAnsi="Liberation Sans"/>
          <w:sz w:val="18"/>
          <w:szCs w:val="18"/>
        </w:rPr>
        <w:t>с</w:t>
      </w:r>
      <w:r w:rsidRPr="0079539A">
        <w:rPr>
          <w:rFonts w:ascii="Liberation Sans" w:hAnsi="Liberation Sans"/>
          <w:spacing w:val="9"/>
          <w:sz w:val="18"/>
          <w:szCs w:val="18"/>
        </w:rPr>
        <w:t xml:space="preserve"> </w:t>
      </w:r>
      <w:r w:rsidRPr="0079539A">
        <w:rPr>
          <w:rFonts w:ascii="Liberation Sans" w:hAnsi="Liberation Sans"/>
          <w:sz w:val="18"/>
          <w:szCs w:val="18"/>
        </w:rPr>
        <w:t>наименованиями</w:t>
      </w:r>
      <w:r w:rsidRPr="0079539A">
        <w:rPr>
          <w:rFonts w:ascii="Liberation Sans" w:hAnsi="Liberation Sans"/>
          <w:spacing w:val="10"/>
          <w:sz w:val="18"/>
          <w:szCs w:val="18"/>
        </w:rPr>
        <w:t xml:space="preserve"> </w:t>
      </w:r>
      <w:r w:rsidRPr="0079539A">
        <w:rPr>
          <w:rFonts w:ascii="Liberation Sans" w:hAnsi="Liberation Sans"/>
          <w:sz w:val="18"/>
          <w:szCs w:val="18"/>
        </w:rPr>
        <w:t>улиц</w:t>
      </w:r>
      <w:r w:rsidRPr="0079539A">
        <w:rPr>
          <w:rFonts w:ascii="Liberation Sans" w:hAnsi="Liberation Sans"/>
          <w:spacing w:val="11"/>
          <w:sz w:val="18"/>
          <w:szCs w:val="18"/>
        </w:rPr>
        <w:t xml:space="preserve"> </w:t>
      </w:r>
      <w:r w:rsidRPr="0079539A">
        <w:rPr>
          <w:rFonts w:ascii="Liberation Sans" w:hAnsi="Liberation Sans"/>
          <w:sz w:val="18"/>
          <w:szCs w:val="18"/>
        </w:rPr>
        <w:t>и</w:t>
      </w:r>
      <w:r w:rsidRPr="0079539A">
        <w:rPr>
          <w:rFonts w:ascii="Liberation Sans" w:hAnsi="Liberation Sans"/>
          <w:spacing w:val="8"/>
          <w:sz w:val="18"/>
          <w:szCs w:val="18"/>
        </w:rPr>
        <w:t xml:space="preserve"> </w:t>
      </w:r>
      <w:r w:rsidRPr="0079539A">
        <w:rPr>
          <w:rFonts w:ascii="Liberation Sans" w:hAnsi="Liberation Sans"/>
          <w:sz w:val="18"/>
          <w:szCs w:val="18"/>
        </w:rPr>
        <w:t>номерами</w:t>
      </w:r>
      <w:r w:rsidRPr="0079539A">
        <w:rPr>
          <w:rFonts w:ascii="Liberation Sans" w:hAnsi="Liberation Sans"/>
          <w:spacing w:val="10"/>
          <w:sz w:val="18"/>
          <w:szCs w:val="18"/>
        </w:rPr>
        <w:t xml:space="preserve"> </w:t>
      </w:r>
      <w:r w:rsidRPr="0079539A">
        <w:rPr>
          <w:rFonts w:ascii="Liberation Sans" w:hAnsi="Liberation Sans"/>
          <w:sz w:val="18"/>
          <w:szCs w:val="18"/>
        </w:rPr>
        <w:t>домов</w:t>
      </w:r>
      <w:r w:rsidRPr="0079539A">
        <w:rPr>
          <w:rFonts w:ascii="Liberation Sans" w:hAnsi="Liberation Sans"/>
          <w:spacing w:val="10"/>
          <w:sz w:val="18"/>
          <w:szCs w:val="18"/>
        </w:rPr>
        <w:t xml:space="preserve"> </w:t>
      </w:r>
      <w:r w:rsidRPr="0079539A">
        <w:rPr>
          <w:rFonts w:ascii="Liberation Sans" w:hAnsi="Liberation Sans"/>
          <w:sz w:val="18"/>
          <w:szCs w:val="18"/>
        </w:rPr>
        <w:t>(зданий)</w:t>
      </w:r>
      <w:r w:rsidRPr="0079539A">
        <w:rPr>
          <w:rFonts w:ascii="Liberation Sans" w:hAnsi="Liberation Sans"/>
          <w:spacing w:val="-58"/>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3"/>
          <w:sz w:val="18"/>
          <w:szCs w:val="18"/>
        </w:rPr>
        <w:t xml:space="preserve"> </w:t>
      </w:r>
      <w:r w:rsidRPr="0079539A">
        <w:rPr>
          <w:rFonts w:ascii="Liberation Sans" w:hAnsi="Liberation Sans"/>
          <w:sz w:val="18"/>
          <w:szCs w:val="18"/>
        </w:rPr>
        <w:t>со следующими требованиями:</w:t>
      </w:r>
    </w:p>
    <w:p w:rsidR="003A0D26" w:rsidRPr="0079539A" w:rsidRDefault="003A0D26" w:rsidP="003A0D26">
      <w:pPr>
        <w:pStyle w:val="af0"/>
        <w:widowControl w:val="0"/>
        <w:numPr>
          <w:ilvl w:val="0"/>
          <w:numId w:val="17"/>
        </w:numPr>
        <w:tabs>
          <w:tab w:val="left" w:pos="924"/>
        </w:tabs>
        <w:suppressAutoHyphens w:val="0"/>
        <w:autoSpaceDE w:val="0"/>
        <w:autoSpaceDN w:val="0"/>
        <w:ind w:right="119" w:firstLine="540"/>
        <w:jc w:val="both"/>
        <w:rPr>
          <w:rFonts w:ascii="Liberation Sans" w:hAnsi="Liberation Sans"/>
          <w:sz w:val="18"/>
          <w:szCs w:val="18"/>
        </w:rPr>
      </w:pPr>
      <w:r w:rsidRPr="0079539A">
        <w:rPr>
          <w:rFonts w:ascii="Liberation Sans" w:hAnsi="Liberation Sans"/>
          <w:sz w:val="18"/>
          <w:szCs w:val="18"/>
        </w:rPr>
        <w:t>указатели с наименованиями улиц, переулков устанавливаются на стенах зданий,</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расположенных на</w:t>
      </w:r>
      <w:r w:rsidRPr="0079539A">
        <w:rPr>
          <w:rFonts w:ascii="Liberation Sans" w:hAnsi="Liberation Sans"/>
          <w:spacing w:val="1"/>
          <w:sz w:val="18"/>
          <w:szCs w:val="18"/>
        </w:rPr>
        <w:t xml:space="preserve"> </w:t>
      </w:r>
      <w:r w:rsidRPr="0079539A">
        <w:rPr>
          <w:rFonts w:ascii="Liberation Sans" w:hAnsi="Liberation Sans"/>
          <w:sz w:val="18"/>
          <w:szCs w:val="18"/>
        </w:rPr>
        <w:t>перекрестках, с</w:t>
      </w:r>
      <w:r w:rsidRPr="0079539A">
        <w:rPr>
          <w:rFonts w:ascii="Liberation Sans" w:hAnsi="Liberation Sans"/>
          <w:spacing w:val="1"/>
          <w:sz w:val="18"/>
          <w:szCs w:val="18"/>
        </w:rPr>
        <w:t xml:space="preserve"> </w:t>
      </w:r>
      <w:r w:rsidRPr="0079539A">
        <w:rPr>
          <w:rFonts w:ascii="Liberation Sans" w:hAnsi="Liberation Sans"/>
          <w:sz w:val="18"/>
          <w:szCs w:val="18"/>
        </w:rPr>
        <w:t>обеих сторон здания;</w:t>
      </w:r>
    </w:p>
    <w:p w:rsidR="003A0D26" w:rsidRPr="0079539A" w:rsidRDefault="003A0D26" w:rsidP="003A0D26">
      <w:pPr>
        <w:pStyle w:val="af0"/>
        <w:widowControl w:val="0"/>
        <w:numPr>
          <w:ilvl w:val="0"/>
          <w:numId w:val="17"/>
        </w:numPr>
        <w:tabs>
          <w:tab w:val="left" w:pos="916"/>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надписи на указателях выполняются белым цветом на синем фоне с применением</w:t>
      </w:r>
      <w:r w:rsidRPr="0079539A">
        <w:rPr>
          <w:rFonts w:ascii="Liberation Sans" w:hAnsi="Liberation Sans"/>
          <w:spacing w:val="1"/>
          <w:sz w:val="18"/>
          <w:szCs w:val="18"/>
        </w:rPr>
        <w:t xml:space="preserve"> </w:t>
      </w:r>
      <w:r w:rsidRPr="0079539A">
        <w:rPr>
          <w:rFonts w:ascii="Liberation Sans" w:hAnsi="Liberation Sans"/>
          <w:sz w:val="18"/>
          <w:szCs w:val="18"/>
        </w:rPr>
        <w:t>световозвращающего материала, обеспечивающего читаемость информации на указателях</w:t>
      </w:r>
      <w:r w:rsidRPr="0079539A">
        <w:rPr>
          <w:rFonts w:ascii="Liberation Sans" w:hAnsi="Liberation Sans"/>
          <w:spacing w:val="-57"/>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темное</w:t>
      </w:r>
      <w:r w:rsidRPr="0079539A">
        <w:rPr>
          <w:rFonts w:ascii="Liberation Sans" w:hAnsi="Liberation Sans"/>
          <w:spacing w:val="1"/>
          <w:sz w:val="18"/>
          <w:szCs w:val="18"/>
        </w:rPr>
        <w:t xml:space="preserve"> </w:t>
      </w:r>
      <w:r w:rsidRPr="0079539A">
        <w:rPr>
          <w:rFonts w:ascii="Liberation Sans" w:hAnsi="Liberation Sans"/>
          <w:sz w:val="18"/>
          <w:szCs w:val="18"/>
        </w:rPr>
        <w:t>время</w:t>
      </w:r>
      <w:r w:rsidRPr="0079539A">
        <w:rPr>
          <w:rFonts w:ascii="Liberation Sans" w:hAnsi="Liberation Sans"/>
          <w:spacing w:val="-1"/>
          <w:sz w:val="18"/>
          <w:szCs w:val="18"/>
        </w:rPr>
        <w:t xml:space="preserve"> </w:t>
      </w:r>
      <w:r w:rsidRPr="0079539A">
        <w:rPr>
          <w:rFonts w:ascii="Liberation Sans" w:hAnsi="Liberation Sans"/>
          <w:sz w:val="18"/>
          <w:szCs w:val="18"/>
        </w:rPr>
        <w:t>суток либо</w:t>
      </w:r>
      <w:r w:rsidRPr="0079539A">
        <w:rPr>
          <w:rFonts w:ascii="Liberation Sans" w:hAnsi="Liberation Sans"/>
          <w:spacing w:val="-1"/>
          <w:sz w:val="18"/>
          <w:szCs w:val="18"/>
        </w:rPr>
        <w:t xml:space="preserve"> </w:t>
      </w:r>
      <w:r w:rsidRPr="0079539A">
        <w:rPr>
          <w:rFonts w:ascii="Liberation Sans" w:hAnsi="Liberation Sans"/>
          <w:sz w:val="18"/>
          <w:szCs w:val="18"/>
        </w:rPr>
        <w:t>оснащаются</w:t>
      </w:r>
      <w:r w:rsidRPr="0079539A">
        <w:rPr>
          <w:rFonts w:ascii="Liberation Sans" w:hAnsi="Liberation Sans"/>
          <w:spacing w:val="1"/>
          <w:sz w:val="18"/>
          <w:szCs w:val="18"/>
        </w:rPr>
        <w:t xml:space="preserve"> </w:t>
      </w:r>
      <w:r w:rsidRPr="0079539A">
        <w:rPr>
          <w:rFonts w:ascii="Liberation Sans" w:hAnsi="Liberation Sans"/>
          <w:sz w:val="18"/>
          <w:szCs w:val="18"/>
        </w:rPr>
        <w:t>подсветкой;</w:t>
      </w:r>
    </w:p>
    <w:p w:rsidR="003A0D26" w:rsidRPr="0079539A" w:rsidRDefault="003A0D26" w:rsidP="003A0D26">
      <w:pPr>
        <w:pStyle w:val="af0"/>
        <w:widowControl w:val="0"/>
        <w:numPr>
          <w:ilvl w:val="0"/>
          <w:numId w:val="17"/>
        </w:numPr>
        <w:tabs>
          <w:tab w:val="left" w:pos="928"/>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высота цифр, обозначающих номер дома (здания), должна составлять 20 - 30 см,</w:t>
      </w:r>
      <w:r w:rsidRPr="0079539A">
        <w:rPr>
          <w:rFonts w:ascii="Liberation Sans" w:hAnsi="Liberation Sans"/>
          <w:spacing w:val="1"/>
          <w:sz w:val="18"/>
          <w:szCs w:val="18"/>
        </w:rPr>
        <w:t xml:space="preserve"> </w:t>
      </w:r>
      <w:r w:rsidRPr="0079539A">
        <w:rPr>
          <w:rFonts w:ascii="Liberation Sans" w:hAnsi="Liberation Sans"/>
          <w:sz w:val="18"/>
          <w:szCs w:val="18"/>
        </w:rPr>
        <w:t>высота букв в</w:t>
      </w:r>
      <w:r w:rsidRPr="0079539A">
        <w:rPr>
          <w:rFonts w:ascii="Liberation Sans" w:hAnsi="Liberation Sans"/>
          <w:spacing w:val="-2"/>
          <w:sz w:val="18"/>
          <w:szCs w:val="18"/>
        </w:rPr>
        <w:t xml:space="preserve"> </w:t>
      </w:r>
      <w:r w:rsidRPr="0079539A">
        <w:rPr>
          <w:rFonts w:ascii="Liberation Sans" w:hAnsi="Liberation Sans"/>
          <w:sz w:val="18"/>
          <w:szCs w:val="18"/>
        </w:rPr>
        <w:t>наименовании улицы, переулка</w:t>
      </w:r>
      <w:r w:rsidRPr="0079539A">
        <w:rPr>
          <w:rFonts w:ascii="Liberation Sans" w:hAnsi="Liberation Sans"/>
          <w:spacing w:val="1"/>
          <w:sz w:val="18"/>
          <w:szCs w:val="18"/>
        </w:rPr>
        <w:t xml:space="preserve"> </w:t>
      </w:r>
      <w:r w:rsidRPr="0079539A">
        <w:rPr>
          <w:rFonts w:ascii="Liberation Sans" w:hAnsi="Liberation Sans"/>
          <w:sz w:val="18"/>
          <w:szCs w:val="18"/>
        </w:rPr>
        <w:t>- 8</w:t>
      </w:r>
      <w:r w:rsidRPr="0079539A">
        <w:rPr>
          <w:rFonts w:ascii="Liberation Sans" w:hAnsi="Liberation Sans"/>
          <w:spacing w:val="-1"/>
          <w:sz w:val="18"/>
          <w:szCs w:val="18"/>
        </w:rPr>
        <w:t xml:space="preserve"> </w:t>
      </w:r>
      <w:r w:rsidRPr="0079539A">
        <w:rPr>
          <w:rFonts w:ascii="Liberation Sans" w:hAnsi="Liberation Sans"/>
          <w:sz w:val="18"/>
          <w:szCs w:val="18"/>
        </w:rPr>
        <w:t>- 12 см;</w:t>
      </w:r>
    </w:p>
    <w:p w:rsidR="003A0D26" w:rsidRPr="0079539A" w:rsidRDefault="003A0D26" w:rsidP="003A0D26">
      <w:pPr>
        <w:pStyle w:val="af0"/>
        <w:widowControl w:val="0"/>
        <w:numPr>
          <w:ilvl w:val="0"/>
          <w:numId w:val="17"/>
        </w:numPr>
        <w:tabs>
          <w:tab w:val="left" w:pos="926"/>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lastRenderedPageBreak/>
        <w:t>указатели с наименованиями улиц, переулков и номерные знаки располагаются с</w:t>
      </w:r>
      <w:r w:rsidRPr="0079539A">
        <w:rPr>
          <w:rFonts w:ascii="Liberation Sans" w:hAnsi="Liberation Sans"/>
          <w:spacing w:val="1"/>
          <w:sz w:val="18"/>
          <w:szCs w:val="18"/>
        </w:rPr>
        <w:t xml:space="preserve"> </w:t>
      </w:r>
      <w:r w:rsidRPr="0079539A">
        <w:rPr>
          <w:rFonts w:ascii="Liberation Sans" w:hAnsi="Liberation Sans"/>
          <w:sz w:val="18"/>
          <w:szCs w:val="18"/>
        </w:rPr>
        <w:t>левой стороны здания (за левую и правую стороны здания следует принимать положение</w:t>
      </w:r>
      <w:r w:rsidRPr="0079539A">
        <w:rPr>
          <w:rFonts w:ascii="Liberation Sans" w:hAnsi="Liberation Sans"/>
          <w:spacing w:val="1"/>
          <w:sz w:val="18"/>
          <w:szCs w:val="18"/>
        </w:rPr>
        <w:t xml:space="preserve"> </w:t>
      </w:r>
      <w:r w:rsidRPr="0079539A">
        <w:rPr>
          <w:rFonts w:ascii="Liberation Sans" w:hAnsi="Liberation Sans"/>
          <w:sz w:val="18"/>
          <w:szCs w:val="18"/>
        </w:rPr>
        <w:t>объекта,</w:t>
      </w:r>
      <w:r w:rsidRPr="0079539A">
        <w:rPr>
          <w:rFonts w:ascii="Liberation Sans" w:hAnsi="Liberation Sans"/>
          <w:spacing w:val="2"/>
          <w:sz w:val="18"/>
          <w:szCs w:val="18"/>
        </w:rPr>
        <w:t xml:space="preserve"> </w:t>
      </w:r>
      <w:r w:rsidRPr="0079539A">
        <w:rPr>
          <w:rFonts w:ascii="Liberation Sans" w:hAnsi="Liberation Sans"/>
          <w:sz w:val="18"/>
          <w:szCs w:val="18"/>
        </w:rPr>
        <w:t>если</w:t>
      </w:r>
      <w:r w:rsidRPr="0079539A">
        <w:rPr>
          <w:rFonts w:ascii="Liberation Sans" w:hAnsi="Liberation Sans"/>
          <w:spacing w:val="-1"/>
          <w:sz w:val="18"/>
          <w:szCs w:val="18"/>
        </w:rPr>
        <w:t xml:space="preserve"> </w:t>
      </w:r>
      <w:r w:rsidRPr="0079539A">
        <w:rPr>
          <w:rFonts w:ascii="Liberation Sans" w:hAnsi="Liberation Sans"/>
          <w:sz w:val="18"/>
          <w:szCs w:val="18"/>
        </w:rPr>
        <w:t>смотреть</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него</w:t>
      </w:r>
      <w:r w:rsidRPr="0079539A">
        <w:rPr>
          <w:rFonts w:ascii="Liberation Sans" w:hAnsi="Liberation Sans"/>
          <w:spacing w:val="1"/>
          <w:sz w:val="18"/>
          <w:szCs w:val="18"/>
        </w:rPr>
        <w:t xml:space="preserve"> </w:t>
      </w:r>
      <w:r w:rsidRPr="0079539A">
        <w:rPr>
          <w:rFonts w:ascii="Liberation Sans" w:hAnsi="Liberation Sans"/>
          <w:sz w:val="18"/>
          <w:szCs w:val="18"/>
        </w:rPr>
        <w:t>со</w:t>
      </w:r>
      <w:r w:rsidRPr="0079539A">
        <w:rPr>
          <w:rFonts w:ascii="Liberation Sans" w:hAnsi="Liberation Sans"/>
          <w:spacing w:val="-1"/>
          <w:sz w:val="18"/>
          <w:szCs w:val="18"/>
        </w:rPr>
        <w:t xml:space="preserve"> </w:t>
      </w:r>
      <w:r w:rsidRPr="0079539A">
        <w:rPr>
          <w:rFonts w:ascii="Liberation Sans" w:hAnsi="Liberation Sans"/>
          <w:sz w:val="18"/>
          <w:szCs w:val="18"/>
        </w:rPr>
        <w:t>стороны проезда):</w:t>
      </w:r>
    </w:p>
    <w:p w:rsidR="003A0D26" w:rsidRPr="0079539A" w:rsidRDefault="003A0D26" w:rsidP="003A0D26">
      <w:pPr>
        <w:pStyle w:val="af0"/>
        <w:widowControl w:val="0"/>
        <w:numPr>
          <w:ilvl w:val="0"/>
          <w:numId w:val="16"/>
        </w:numPr>
        <w:tabs>
          <w:tab w:val="left" w:pos="78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на</w:t>
      </w:r>
      <w:r w:rsidRPr="0079539A">
        <w:rPr>
          <w:rFonts w:ascii="Liberation Sans" w:hAnsi="Liberation Sans"/>
          <w:spacing w:val="-2"/>
          <w:sz w:val="18"/>
          <w:szCs w:val="18"/>
        </w:rPr>
        <w:t xml:space="preserve"> </w:t>
      </w:r>
      <w:r w:rsidRPr="0079539A">
        <w:rPr>
          <w:rFonts w:ascii="Liberation Sans" w:hAnsi="Liberation Sans"/>
          <w:sz w:val="18"/>
          <w:szCs w:val="18"/>
        </w:rPr>
        <w:t>главных</w:t>
      </w:r>
      <w:r w:rsidRPr="0079539A">
        <w:rPr>
          <w:rFonts w:ascii="Liberation Sans" w:hAnsi="Liberation Sans"/>
          <w:spacing w:val="-3"/>
          <w:sz w:val="18"/>
          <w:szCs w:val="18"/>
        </w:rPr>
        <w:t xml:space="preserve"> </w:t>
      </w:r>
      <w:r w:rsidRPr="0079539A">
        <w:rPr>
          <w:rFonts w:ascii="Liberation Sans" w:hAnsi="Liberation Sans"/>
          <w:sz w:val="18"/>
          <w:szCs w:val="18"/>
        </w:rPr>
        <w:t>фасадах</w:t>
      </w:r>
      <w:r w:rsidRPr="0079539A">
        <w:rPr>
          <w:rFonts w:ascii="Liberation Sans" w:hAnsi="Liberation Sans"/>
          <w:spacing w:val="-2"/>
          <w:sz w:val="18"/>
          <w:szCs w:val="18"/>
        </w:rPr>
        <w:t xml:space="preserve"> </w:t>
      </w:r>
      <w:r w:rsidRPr="0079539A">
        <w:rPr>
          <w:rFonts w:ascii="Liberation Sans" w:hAnsi="Liberation Sans"/>
          <w:sz w:val="18"/>
          <w:szCs w:val="18"/>
        </w:rPr>
        <w:t>со</w:t>
      </w:r>
      <w:r w:rsidRPr="0079539A">
        <w:rPr>
          <w:rFonts w:ascii="Liberation Sans" w:hAnsi="Liberation Sans"/>
          <w:spacing w:val="-3"/>
          <w:sz w:val="18"/>
          <w:szCs w:val="18"/>
        </w:rPr>
        <w:t xml:space="preserve"> </w:t>
      </w:r>
      <w:r w:rsidRPr="0079539A">
        <w:rPr>
          <w:rFonts w:ascii="Liberation Sans" w:hAnsi="Liberation Sans"/>
          <w:sz w:val="18"/>
          <w:szCs w:val="18"/>
        </w:rPr>
        <w:t>стороны</w:t>
      </w:r>
      <w:r w:rsidRPr="0079539A">
        <w:rPr>
          <w:rFonts w:ascii="Liberation Sans" w:hAnsi="Liberation Sans"/>
          <w:spacing w:val="-3"/>
          <w:sz w:val="18"/>
          <w:szCs w:val="18"/>
        </w:rPr>
        <w:t xml:space="preserve"> </w:t>
      </w:r>
      <w:r w:rsidRPr="0079539A">
        <w:rPr>
          <w:rFonts w:ascii="Liberation Sans" w:hAnsi="Liberation Sans"/>
          <w:sz w:val="18"/>
          <w:szCs w:val="18"/>
        </w:rPr>
        <w:t>уличных</w:t>
      </w:r>
      <w:r w:rsidRPr="0079539A">
        <w:rPr>
          <w:rFonts w:ascii="Liberation Sans" w:hAnsi="Liberation Sans"/>
          <w:spacing w:val="-2"/>
          <w:sz w:val="18"/>
          <w:szCs w:val="18"/>
        </w:rPr>
        <w:t xml:space="preserve"> </w:t>
      </w:r>
      <w:r w:rsidRPr="0079539A">
        <w:rPr>
          <w:rFonts w:ascii="Liberation Sans" w:hAnsi="Liberation Sans"/>
          <w:sz w:val="18"/>
          <w:szCs w:val="18"/>
        </w:rPr>
        <w:t>проездов;</w:t>
      </w:r>
    </w:p>
    <w:p w:rsidR="003A0D26" w:rsidRPr="0079539A" w:rsidRDefault="003A0D26" w:rsidP="003A0D26">
      <w:pPr>
        <w:pStyle w:val="af0"/>
        <w:widowControl w:val="0"/>
        <w:numPr>
          <w:ilvl w:val="0"/>
          <w:numId w:val="16"/>
        </w:numPr>
        <w:tabs>
          <w:tab w:val="left" w:pos="78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на</w:t>
      </w:r>
      <w:r w:rsidRPr="0079539A">
        <w:rPr>
          <w:rFonts w:ascii="Liberation Sans" w:hAnsi="Liberation Sans"/>
          <w:spacing w:val="-3"/>
          <w:sz w:val="18"/>
          <w:szCs w:val="18"/>
        </w:rPr>
        <w:t xml:space="preserve"> </w:t>
      </w:r>
      <w:r w:rsidRPr="0079539A">
        <w:rPr>
          <w:rFonts w:ascii="Liberation Sans" w:hAnsi="Liberation Sans"/>
          <w:sz w:val="18"/>
          <w:szCs w:val="18"/>
        </w:rPr>
        <w:t>дворовых</w:t>
      </w:r>
      <w:r w:rsidRPr="0079539A">
        <w:rPr>
          <w:rFonts w:ascii="Liberation Sans" w:hAnsi="Liberation Sans"/>
          <w:spacing w:val="-4"/>
          <w:sz w:val="18"/>
          <w:szCs w:val="18"/>
        </w:rPr>
        <w:t xml:space="preserve"> </w:t>
      </w:r>
      <w:r w:rsidRPr="0079539A">
        <w:rPr>
          <w:rFonts w:ascii="Liberation Sans" w:hAnsi="Liberation Sans"/>
          <w:sz w:val="18"/>
          <w:szCs w:val="18"/>
        </w:rPr>
        <w:t>фасадах</w:t>
      </w:r>
      <w:r w:rsidRPr="0079539A">
        <w:rPr>
          <w:rFonts w:ascii="Liberation Sans" w:hAnsi="Liberation Sans"/>
          <w:spacing w:val="-3"/>
          <w:sz w:val="18"/>
          <w:szCs w:val="18"/>
        </w:rPr>
        <w:t xml:space="preserve"> </w:t>
      </w:r>
      <w:r w:rsidRPr="0079539A">
        <w:rPr>
          <w:rFonts w:ascii="Liberation Sans" w:hAnsi="Liberation Sans"/>
          <w:sz w:val="18"/>
          <w:szCs w:val="18"/>
        </w:rPr>
        <w:t>со</w:t>
      </w:r>
      <w:r w:rsidRPr="0079539A">
        <w:rPr>
          <w:rFonts w:ascii="Liberation Sans" w:hAnsi="Liberation Sans"/>
          <w:spacing w:val="-3"/>
          <w:sz w:val="18"/>
          <w:szCs w:val="18"/>
        </w:rPr>
        <w:t xml:space="preserve"> </w:t>
      </w:r>
      <w:r w:rsidRPr="0079539A">
        <w:rPr>
          <w:rFonts w:ascii="Liberation Sans" w:hAnsi="Liberation Sans"/>
          <w:sz w:val="18"/>
          <w:szCs w:val="18"/>
        </w:rPr>
        <w:t>стороны</w:t>
      </w:r>
      <w:r w:rsidRPr="0079539A">
        <w:rPr>
          <w:rFonts w:ascii="Liberation Sans" w:hAnsi="Liberation Sans"/>
          <w:spacing w:val="-2"/>
          <w:sz w:val="18"/>
          <w:szCs w:val="18"/>
        </w:rPr>
        <w:t xml:space="preserve"> </w:t>
      </w:r>
      <w:r w:rsidRPr="0079539A">
        <w:rPr>
          <w:rFonts w:ascii="Liberation Sans" w:hAnsi="Liberation Sans"/>
          <w:sz w:val="18"/>
          <w:szCs w:val="18"/>
        </w:rPr>
        <w:t>внутриквартальных</w:t>
      </w:r>
      <w:r w:rsidRPr="0079539A">
        <w:rPr>
          <w:rFonts w:ascii="Liberation Sans" w:hAnsi="Liberation Sans"/>
          <w:spacing w:val="-3"/>
          <w:sz w:val="18"/>
          <w:szCs w:val="18"/>
        </w:rPr>
        <w:t xml:space="preserve"> </w:t>
      </w:r>
      <w:r w:rsidRPr="0079539A">
        <w:rPr>
          <w:rFonts w:ascii="Liberation Sans" w:hAnsi="Liberation Sans"/>
          <w:sz w:val="18"/>
          <w:szCs w:val="18"/>
        </w:rPr>
        <w:t>проездов;</w:t>
      </w:r>
    </w:p>
    <w:p w:rsidR="003A0D26" w:rsidRPr="0079539A" w:rsidRDefault="003A0D26" w:rsidP="003A0D26">
      <w:pPr>
        <w:pStyle w:val="af0"/>
        <w:widowControl w:val="0"/>
        <w:numPr>
          <w:ilvl w:val="0"/>
          <w:numId w:val="17"/>
        </w:numPr>
        <w:tabs>
          <w:tab w:val="left" w:pos="908"/>
        </w:tabs>
        <w:suppressAutoHyphens w:val="0"/>
        <w:autoSpaceDE w:val="0"/>
        <w:autoSpaceDN w:val="0"/>
        <w:ind w:right="122" w:firstLine="540"/>
        <w:jc w:val="both"/>
        <w:rPr>
          <w:rFonts w:ascii="Liberation Sans" w:hAnsi="Liberation Sans"/>
          <w:sz w:val="18"/>
          <w:szCs w:val="18"/>
        </w:rPr>
      </w:pPr>
      <w:r w:rsidRPr="0079539A">
        <w:rPr>
          <w:rFonts w:ascii="Liberation Sans" w:hAnsi="Liberation Sans"/>
          <w:sz w:val="18"/>
          <w:szCs w:val="18"/>
        </w:rPr>
        <w:t>при большой протяженности здания через каждые 75 - 90 метров устанавливаются</w:t>
      </w:r>
      <w:r w:rsidRPr="0079539A">
        <w:rPr>
          <w:rFonts w:ascii="Liberation Sans" w:hAnsi="Liberation Sans"/>
          <w:spacing w:val="-57"/>
          <w:sz w:val="18"/>
          <w:szCs w:val="18"/>
        </w:rPr>
        <w:t xml:space="preserve"> </w:t>
      </w:r>
      <w:r w:rsidRPr="0079539A">
        <w:rPr>
          <w:rFonts w:ascii="Liberation Sans" w:hAnsi="Liberation Sans"/>
          <w:sz w:val="18"/>
          <w:szCs w:val="18"/>
        </w:rPr>
        <w:t>дополнительные</w:t>
      </w:r>
      <w:r w:rsidRPr="0079539A">
        <w:rPr>
          <w:rFonts w:ascii="Liberation Sans" w:hAnsi="Liberation Sans"/>
          <w:spacing w:val="2"/>
          <w:sz w:val="18"/>
          <w:szCs w:val="18"/>
        </w:rPr>
        <w:t xml:space="preserve"> </w:t>
      </w:r>
      <w:r w:rsidRPr="0079539A">
        <w:rPr>
          <w:rFonts w:ascii="Liberation Sans" w:hAnsi="Liberation Sans"/>
          <w:sz w:val="18"/>
          <w:szCs w:val="18"/>
        </w:rPr>
        <w:t>номерные</w:t>
      </w:r>
      <w:r w:rsidRPr="0079539A">
        <w:rPr>
          <w:rFonts w:ascii="Liberation Sans" w:hAnsi="Liberation Sans"/>
          <w:spacing w:val="-1"/>
          <w:sz w:val="18"/>
          <w:szCs w:val="18"/>
        </w:rPr>
        <w:t xml:space="preserve"> </w:t>
      </w:r>
      <w:r w:rsidRPr="0079539A">
        <w:rPr>
          <w:rFonts w:ascii="Liberation Sans" w:hAnsi="Liberation Sans"/>
          <w:sz w:val="18"/>
          <w:szCs w:val="18"/>
        </w:rPr>
        <w:t>знаки;</w:t>
      </w:r>
    </w:p>
    <w:p w:rsidR="003A0D26" w:rsidRPr="0079539A" w:rsidRDefault="003A0D26" w:rsidP="003A0D26">
      <w:pPr>
        <w:pStyle w:val="af0"/>
        <w:widowControl w:val="0"/>
        <w:numPr>
          <w:ilvl w:val="0"/>
          <w:numId w:val="17"/>
        </w:numPr>
        <w:tabs>
          <w:tab w:val="left" w:pos="94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указатели с наименованиями улиц и номерами домов следует устанавливать на</w:t>
      </w:r>
      <w:r w:rsidRPr="0079539A">
        <w:rPr>
          <w:rFonts w:ascii="Liberation Sans" w:hAnsi="Liberation Sans"/>
          <w:spacing w:val="1"/>
          <w:sz w:val="18"/>
          <w:szCs w:val="18"/>
        </w:rPr>
        <w:t xml:space="preserve"> </w:t>
      </w:r>
      <w:r w:rsidRPr="0079539A">
        <w:rPr>
          <w:rFonts w:ascii="Liberation Sans" w:hAnsi="Liberation Sans"/>
          <w:sz w:val="18"/>
          <w:szCs w:val="18"/>
        </w:rPr>
        <w:t>высоте</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2,5</w:t>
      </w:r>
      <w:r w:rsidRPr="0079539A">
        <w:rPr>
          <w:rFonts w:ascii="Liberation Sans" w:hAnsi="Liberation Sans"/>
          <w:spacing w:val="1"/>
          <w:sz w:val="18"/>
          <w:szCs w:val="18"/>
        </w:rPr>
        <w:t xml:space="preserve"> </w:t>
      </w:r>
      <w:r w:rsidRPr="0079539A">
        <w:rPr>
          <w:rFonts w:ascii="Liberation Sans" w:hAnsi="Liberation Sans"/>
          <w:sz w:val="18"/>
          <w:szCs w:val="18"/>
        </w:rPr>
        <w:t>до</w:t>
      </w:r>
      <w:r w:rsidRPr="0079539A">
        <w:rPr>
          <w:rFonts w:ascii="Liberation Sans" w:hAnsi="Liberation Sans"/>
          <w:spacing w:val="1"/>
          <w:sz w:val="18"/>
          <w:szCs w:val="18"/>
        </w:rPr>
        <w:t xml:space="preserve"> </w:t>
      </w:r>
      <w:r w:rsidRPr="0079539A">
        <w:rPr>
          <w:rFonts w:ascii="Liberation Sans" w:hAnsi="Liberation Sans"/>
          <w:sz w:val="18"/>
          <w:szCs w:val="18"/>
        </w:rPr>
        <w:t>3,5</w:t>
      </w:r>
      <w:r w:rsidRPr="0079539A">
        <w:rPr>
          <w:rFonts w:ascii="Liberation Sans" w:hAnsi="Liberation Sans"/>
          <w:spacing w:val="1"/>
          <w:sz w:val="18"/>
          <w:szCs w:val="18"/>
        </w:rPr>
        <w:t xml:space="preserve"> </w:t>
      </w:r>
      <w:r w:rsidRPr="0079539A">
        <w:rPr>
          <w:rFonts w:ascii="Liberation Sans" w:hAnsi="Liberation Sans"/>
          <w:sz w:val="18"/>
          <w:szCs w:val="18"/>
        </w:rPr>
        <w:t>м</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уровня</w:t>
      </w:r>
      <w:r w:rsidRPr="0079539A">
        <w:rPr>
          <w:rFonts w:ascii="Liberation Sans" w:hAnsi="Liberation Sans"/>
          <w:spacing w:val="1"/>
          <w:sz w:val="18"/>
          <w:szCs w:val="18"/>
        </w:rPr>
        <w:t xml:space="preserve"> </w:t>
      </w:r>
      <w:r w:rsidRPr="0079539A">
        <w:rPr>
          <w:rFonts w:ascii="Liberation Sans" w:hAnsi="Liberation Sans"/>
          <w:sz w:val="18"/>
          <w:szCs w:val="18"/>
        </w:rPr>
        <w:t>земли</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индивидуальной</w:t>
      </w:r>
      <w:r w:rsidRPr="0079539A">
        <w:rPr>
          <w:rFonts w:ascii="Liberation Sans" w:hAnsi="Liberation Sans"/>
          <w:spacing w:val="1"/>
          <w:sz w:val="18"/>
          <w:szCs w:val="18"/>
        </w:rPr>
        <w:t xml:space="preserve"> </w:t>
      </w:r>
      <w:r w:rsidRPr="0079539A">
        <w:rPr>
          <w:rFonts w:ascii="Liberation Sans" w:hAnsi="Liberation Sans"/>
          <w:sz w:val="18"/>
          <w:szCs w:val="18"/>
        </w:rPr>
        <w:t>застройки) на</w:t>
      </w:r>
      <w:r w:rsidRPr="0079539A">
        <w:rPr>
          <w:rFonts w:ascii="Liberation Sans" w:hAnsi="Liberation Sans"/>
          <w:spacing w:val="1"/>
          <w:sz w:val="18"/>
          <w:szCs w:val="18"/>
        </w:rPr>
        <w:t xml:space="preserve"> </w:t>
      </w:r>
      <w:r w:rsidRPr="0079539A">
        <w:rPr>
          <w:rFonts w:ascii="Liberation Sans" w:hAnsi="Liberation Sans"/>
          <w:sz w:val="18"/>
          <w:szCs w:val="18"/>
        </w:rPr>
        <w:t>расстоянии</w:t>
      </w:r>
      <w:r w:rsidRPr="0079539A">
        <w:rPr>
          <w:rFonts w:ascii="Liberation Sans" w:hAnsi="Liberation Sans"/>
          <w:spacing w:val="1"/>
          <w:sz w:val="18"/>
          <w:szCs w:val="18"/>
        </w:rPr>
        <w:t xml:space="preserve"> </w:t>
      </w:r>
      <w:r w:rsidRPr="0079539A">
        <w:rPr>
          <w:rFonts w:ascii="Liberation Sans" w:hAnsi="Liberation Sans"/>
          <w:sz w:val="18"/>
          <w:szCs w:val="18"/>
        </w:rPr>
        <w:t>не более</w:t>
      </w:r>
      <w:r w:rsidRPr="0079539A">
        <w:rPr>
          <w:rFonts w:ascii="Liberation Sans" w:hAnsi="Liberation Sans"/>
          <w:spacing w:val="-1"/>
          <w:sz w:val="18"/>
          <w:szCs w:val="18"/>
        </w:rPr>
        <w:t xml:space="preserve"> </w:t>
      </w:r>
      <w:r w:rsidRPr="0079539A">
        <w:rPr>
          <w:rFonts w:ascii="Liberation Sans" w:hAnsi="Liberation Sans"/>
          <w:sz w:val="18"/>
          <w:szCs w:val="18"/>
        </w:rPr>
        <w:t>1 м</w:t>
      </w:r>
      <w:r w:rsidRPr="0079539A">
        <w:rPr>
          <w:rFonts w:ascii="Liberation Sans" w:hAnsi="Liberation Sans"/>
          <w:spacing w:val="-2"/>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угла</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p>
    <w:p w:rsidR="003A0D26" w:rsidRPr="0079539A" w:rsidRDefault="003A0D26" w:rsidP="003A0D26">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sz w:val="18"/>
          <w:szCs w:val="18"/>
        </w:rPr>
        <w:t xml:space="preserve">14. </w:t>
      </w:r>
      <w:r w:rsidRPr="0079539A">
        <w:rPr>
          <w:rFonts w:ascii="Liberation Sans" w:hAnsi="Liberation Sans" w:cs="Arial"/>
          <w:color w:val="000000"/>
          <w:sz w:val="18"/>
          <w:szCs w:val="18"/>
          <w:lang w:eastAsia="ru-RU"/>
        </w:rPr>
        <w:t>При производстве работ по реконструкции, ремонту, внешней отделке зданий, строений, 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AA4441" w:rsidRPr="00AA4441" w:rsidRDefault="00AA4441" w:rsidP="00AA4441">
      <w:pPr>
        <w:pStyle w:val="1"/>
        <w:ind w:left="96" w:right="101"/>
        <w:rPr>
          <w:rFonts w:ascii="Liberation Sans" w:hAnsi="Liberation Sans"/>
          <w:b/>
          <w:sz w:val="18"/>
          <w:szCs w:val="18"/>
        </w:rPr>
      </w:pPr>
    </w:p>
    <w:p w:rsidR="00AA4441" w:rsidRPr="0079539A" w:rsidRDefault="00AA4441" w:rsidP="00AA4441">
      <w:pPr>
        <w:pStyle w:val="1"/>
        <w:ind w:left="96" w:right="101"/>
        <w:rPr>
          <w:rFonts w:ascii="Liberation Sans" w:hAnsi="Liberation Sans"/>
          <w:b/>
          <w:sz w:val="18"/>
          <w:szCs w:val="18"/>
        </w:rPr>
      </w:pPr>
      <w:r w:rsidRPr="0079539A">
        <w:rPr>
          <w:rFonts w:ascii="Liberation Sans" w:hAnsi="Liberation Sans"/>
          <w:sz w:val="18"/>
          <w:szCs w:val="18"/>
        </w:rPr>
        <w:t>Статья</w:t>
      </w:r>
      <w:r w:rsidRPr="0079539A">
        <w:rPr>
          <w:rFonts w:ascii="Liberation Sans" w:hAnsi="Liberation Sans"/>
          <w:spacing w:val="-6"/>
          <w:sz w:val="18"/>
          <w:szCs w:val="18"/>
        </w:rPr>
        <w:t xml:space="preserve"> </w:t>
      </w:r>
      <w:r w:rsidRPr="0079539A">
        <w:rPr>
          <w:rFonts w:ascii="Liberation Sans" w:hAnsi="Liberation Sans"/>
          <w:sz w:val="18"/>
          <w:szCs w:val="18"/>
        </w:rPr>
        <w:t>5.</w:t>
      </w:r>
      <w:r w:rsidRPr="0079539A">
        <w:rPr>
          <w:rFonts w:ascii="Liberation Sans" w:hAnsi="Liberation Sans"/>
          <w:spacing w:val="-7"/>
          <w:sz w:val="18"/>
          <w:szCs w:val="18"/>
        </w:rPr>
        <w:t xml:space="preserve"> </w:t>
      </w:r>
      <w:r w:rsidRPr="0079539A">
        <w:rPr>
          <w:rFonts w:ascii="Liberation Sans" w:hAnsi="Liberation Sans"/>
          <w:sz w:val="18"/>
          <w:szCs w:val="18"/>
        </w:rPr>
        <w:t>Проектирование,</w:t>
      </w:r>
      <w:r w:rsidRPr="0079539A">
        <w:rPr>
          <w:rFonts w:ascii="Liberation Sans" w:hAnsi="Liberation Sans"/>
          <w:spacing w:val="-6"/>
          <w:sz w:val="18"/>
          <w:szCs w:val="18"/>
        </w:rPr>
        <w:t xml:space="preserve"> </w:t>
      </w:r>
      <w:r w:rsidRPr="0079539A">
        <w:rPr>
          <w:rFonts w:ascii="Liberation Sans" w:hAnsi="Liberation Sans"/>
          <w:sz w:val="18"/>
          <w:szCs w:val="18"/>
        </w:rPr>
        <w:t>размещение,</w:t>
      </w:r>
      <w:r w:rsidRPr="0079539A">
        <w:rPr>
          <w:rFonts w:ascii="Liberation Sans" w:hAnsi="Liberation Sans"/>
          <w:spacing w:val="-4"/>
          <w:sz w:val="18"/>
          <w:szCs w:val="18"/>
        </w:rPr>
        <w:t xml:space="preserve"> </w:t>
      </w:r>
      <w:r w:rsidRPr="0079539A">
        <w:rPr>
          <w:rFonts w:ascii="Liberation Sans" w:hAnsi="Liberation Sans"/>
          <w:sz w:val="18"/>
          <w:szCs w:val="18"/>
        </w:rPr>
        <w:t>содержание</w:t>
      </w:r>
      <w:r w:rsidRPr="0079539A">
        <w:rPr>
          <w:rFonts w:ascii="Liberation Sans" w:hAnsi="Liberation Sans"/>
          <w:spacing w:val="-5"/>
          <w:sz w:val="18"/>
          <w:szCs w:val="18"/>
        </w:rPr>
        <w:t xml:space="preserve"> </w:t>
      </w:r>
      <w:r w:rsidRPr="0079539A">
        <w:rPr>
          <w:rFonts w:ascii="Liberation Sans" w:hAnsi="Liberation Sans"/>
          <w:sz w:val="18"/>
          <w:szCs w:val="18"/>
        </w:rPr>
        <w:t>и</w:t>
      </w:r>
      <w:r w:rsidRPr="0079539A">
        <w:rPr>
          <w:rFonts w:ascii="Liberation Sans" w:hAnsi="Liberation Sans"/>
          <w:spacing w:val="-8"/>
          <w:sz w:val="18"/>
          <w:szCs w:val="18"/>
        </w:rPr>
        <w:t xml:space="preserve"> </w:t>
      </w:r>
      <w:r w:rsidRPr="0079539A">
        <w:rPr>
          <w:rFonts w:ascii="Liberation Sans" w:hAnsi="Liberation Sans"/>
          <w:sz w:val="18"/>
          <w:szCs w:val="18"/>
        </w:rPr>
        <w:t>восстановление</w:t>
      </w:r>
      <w:r w:rsidRPr="0079539A">
        <w:rPr>
          <w:rFonts w:ascii="Liberation Sans" w:hAnsi="Liberation Sans"/>
          <w:spacing w:val="-3"/>
          <w:sz w:val="18"/>
          <w:szCs w:val="18"/>
        </w:rPr>
        <w:t xml:space="preserve"> </w:t>
      </w:r>
      <w:r w:rsidRPr="0079539A">
        <w:rPr>
          <w:rFonts w:ascii="Liberation Sans" w:hAnsi="Liberation Sans"/>
          <w:sz w:val="18"/>
          <w:szCs w:val="18"/>
        </w:rPr>
        <w:t>элементов благоустройства</w:t>
      </w:r>
    </w:p>
    <w:p w:rsidR="00AA4441" w:rsidRPr="0079539A" w:rsidRDefault="00AA4441" w:rsidP="00AA4441">
      <w:pPr>
        <w:pStyle w:val="a6"/>
        <w:rPr>
          <w:rFonts w:ascii="Liberation Sans" w:hAnsi="Liberation Sans"/>
          <w:b/>
          <w:sz w:val="18"/>
          <w:szCs w:val="18"/>
        </w:rPr>
      </w:pPr>
    </w:p>
    <w:p w:rsidR="00AA4441" w:rsidRPr="0079539A" w:rsidRDefault="00AA4441" w:rsidP="00AA4441">
      <w:pPr>
        <w:pStyle w:val="af0"/>
        <w:widowControl w:val="0"/>
        <w:numPr>
          <w:ilvl w:val="0"/>
          <w:numId w:val="23"/>
        </w:numPr>
        <w:tabs>
          <w:tab w:val="left" w:pos="82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К</w:t>
      </w:r>
      <w:r w:rsidRPr="0079539A">
        <w:rPr>
          <w:rFonts w:ascii="Liberation Sans" w:hAnsi="Liberation Sans"/>
          <w:spacing w:val="-6"/>
          <w:sz w:val="18"/>
          <w:szCs w:val="18"/>
        </w:rPr>
        <w:t xml:space="preserve"> </w:t>
      </w:r>
      <w:r w:rsidRPr="0079539A">
        <w:rPr>
          <w:rFonts w:ascii="Liberation Sans" w:hAnsi="Liberation Sans"/>
          <w:sz w:val="18"/>
          <w:szCs w:val="18"/>
        </w:rPr>
        <w:t>элементам</w:t>
      </w:r>
      <w:r w:rsidRPr="0079539A">
        <w:rPr>
          <w:rFonts w:ascii="Liberation Sans" w:hAnsi="Liberation Sans"/>
          <w:spacing w:val="-3"/>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3"/>
          <w:sz w:val="18"/>
          <w:szCs w:val="18"/>
        </w:rPr>
        <w:t xml:space="preserve"> </w:t>
      </w:r>
      <w:r w:rsidRPr="0079539A">
        <w:rPr>
          <w:rFonts w:ascii="Liberation Sans" w:hAnsi="Liberation Sans"/>
          <w:sz w:val="18"/>
          <w:szCs w:val="18"/>
        </w:rPr>
        <w:t>относятся:</w:t>
      </w:r>
    </w:p>
    <w:p w:rsidR="00AA4441" w:rsidRPr="0079539A" w:rsidRDefault="00AA4441" w:rsidP="00AA4441">
      <w:pPr>
        <w:pStyle w:val="af0"/>
        <w:widowControl w:val="0"/>
        <w:numPr>
          <w:ilvl w:val="0"/>
          <w:numId w:val="22"/>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велопарковка;</w:t>
      </w:r>
    </w:p>
    <w:p w:rsidR="00AA4441" w:rsidRPr="0079539A" w:rsidRDefault="00AA4441" w:rsidP="00AA4441">
      <w:pPr>
        <w:pStyle w:val="af0"/>
        <w:widowControl w:val="0"/>
        <w:numPr>
          <w:ilvl w:val="0"/>
          <w:numId w:val="22"/>
        </w:numPr>
        <w:tabs>
          <w:tab w:val="left" w:pos="993"/>
        </w:tabs>
        <w:suppressAutoHyphens w:val="0"/>
        <w:autoSpaceDE w:val="0"/>
        <w:autoSpaceDN w:val="0"/>
        <w:ind w:left="142" w:firstLine="501"/>
        <w:jc w:val="both"/>
        <w:rPr>
          <w:rFonts w:ascii="Liberation Sans" w:hAnsi="Liberation Sans"/>
          <w:sz w:val="18"/>
          <w:szCs w:val="18"/>
        </w:rPr>
      </w:pPr>
      <w:r w:rsidRPr="0079539A">
        <w:rPr>
          <w:rFonts w:ascii="Liberation Sans" w:hAnsi="Liberation Sans"/>
          <w:sz w:val="18"/>
          <w:szCs w:val="18"/>
        </w:rPr>
        <w:t>газон,</w:t>
      </w:r>
      <w:r w:rsidRPr="0079539A">
        <w:rPr>
          <w:rFonts w:ascii="Liberation Sans" w:hAnsi="Liberation Sans"/>
          <w:spacing w:val="-4"/>
          <w:sz w:val="18"/>
          <w:szCs w:val="18"/>
        </w:rPr>
        <w:t xml:space="preserve"> </w:t>
      </w:r>
      <w:r w:rsidRPr="0079539A">
        <w:rPr>
          <w:rFonts w:ascii="Liberation Sans" w:hAnsi="Liberation Sans"/>
          <w:sz w:val="18"/>
          <w:szCs w:val="18"/>
        </w:rPr>
        <w:t>цветник,</w:t>
      </w:r>
      <w:r w:rsidRPr="0079539A">
        <w:rPr>
          <w:rFonts w:ascii="Liberation Sans" w:hAnsi="Liberation Sans"/>
          <w:spacing w:val="-2"/>
          <w:sz w:val="18"/>
          <w:szCs w:val="18"/>
        </w:rPr>
        <w:t xml:space="preserve"> </w:t>
      </w:r>
      <w:r w:rsidRPr="0079539A">
        <w:rPr>
          <w:rFonts w:ascii="Liberation Sans" w:hAnsi="Liberation Sans"/>
          <w:sz w:val="18"/>
          <w:szCs w:val="18"/>
        </w:rPr>
        <w:t>иные</w:t>
      </w:r>
      <w:r w:rsidRPr="0079539A">
        <w:rPr>
          <w:rFonts w:ascii="Liberation Sans" w:hAnsi="Liberation Sans"/>
          <w:spacing w:val="-5"/>
          <w:sz w:val="18"/>
          <w:szCs w:val="18"/>
        </w:rPr>
        <w:t xml:space="preserve"> </w:t>
      </w:r>
      <w:r w:rsidRPr="0079539A">
        <w:rPr>
          <w:rFonts w:ascii="Liberation Sans" w:hAnsi="Liberation Sans"/>
          <w:sz w:val="18"/>
          <w:szCs w:val="18"/>
        </w:rPr>
        <w:t>зеленые</w:t>
      </w:r>
      <w:r w:rsidRPr="0079539A">
        <w:rPr>
          <w:rFonts w:ascii="Liberation Sans" w:hAnsi="Liberation Sans"/>
          <w:spacing w:val="-4"/>
          <w:sz w:val="18"/>
          <w:szCs w:val="18"/>
        </w:rPr>
        <w:t xml:space="preserve"> </w:t>
      </w:r>
      <w:r w:rsidRPr="0079539A">
        <w:rPr>
          <w:rFonts w:ascii="Liberation Sans" w:hAnsi="Liberation Sans"/>
          <w:sz w:val="18"/>
          <w:szCs w:val="18"/>
        </w:rPr>
        <w:t>насаждения,</w:t>
      </w:r>
      <w:r w:rsidRPr="0079539A">
        <w:rPr>
          <w:rFonts w:ascii="Liberation Sans" w:hAnsi="Liberation Sans"/>
          <w:spacing w:val="-3"/>
          <w:sz w:val="18"/>
          <w:szCs w:val="18"/>
        </w:rPr>
        <w:t xml:space="preserve"> </w:t>
      </w:r>
      <w:r w:rsidRPr="0079539A">
        <w:rPr>
          <w:rFonts w:ascii="Liberation Sans" w:hAnsi="Liberation Sans"/>
          <w:sz w:val="18"/>
          <w:szCs w:val="18"/>
        </w:rPr>
        <w:t>элементы</w:t>
      </w:r>
      <w:r w:rsidRPr="0079539A">
        <w:rPr>
          <w:rFonts w:ascii="Liberation Sans" w:hAnsi="Liberation Sans"/>
          <w:spacing w:val="-5"/>
          <w:sz w:val="18"/>
          <w:szCs w:val="18"/>
        </w:rPr>
        <w:t xml:space="preserve"> </w:t>
      </w:r>
      <w:r w:rsidRPr="0079539A">
        <w:rPr>
          <w:rFonts w:ascii="Liberation Sans" w:hAnsi="Liberation Sans"/>
          <w:sz w:val="18"/>
          <w:szCs w:val="18"/>
        </w:rPr>
        <w:t>ландшафтной</w:t>
      </w:r>
      <w:r w:rsidRPr="0079539A">
        <w:rPr>
          <w:rFonts w:ascii="Liberation Sans" w:hAnsi="Liberation Sans"/>
          <w:spacing w:val="-3"/>
          <w:sz w:val="18"/>
          <w:szCs w:val="18"/>
        </w:rPr>
        <w:t xml:space="preserve"> </w:t>
      </w:r>
      <w:r w:rsidRPr="0079539A">
        <w:rPr>
          <w:rFonts w:ascii="Liberation Sans" w:hAnsi="Liberation Sans"/>
          <w:sz w:val="18"/>
          <w:szCs w:val="18"/>
        </w:rPr>
        <w:t>архитектуры;</w:t>
      </w:r>
    </w:p>
    <w:p w:rsidR="00AA4441" w:rsidRPr="0079539A" w:rsidRDefault="00AA4441" w:rsidP="00AA4441">
      <w:pPr>
        <w:pStyle w:val="af0"/>
        <w:widowControl w:val="0"/>
        <w:numPr>
          <w:ilvl w:val="0"/>
          <w:numId w:val="22"/>
        </w:numPr>
        <w:tabs>
          <w:tab w:val="left" w:pos="940"/>
        </w:tabs>
        <w:suppressAutoHyphens w:val="0"/>
        <w:autoSpaceDE w:val="0"/>
        <w:autoSpaceDN w:val="0"/>
        <w:ind w:left="104" w:right="120" w:firstLine="540"/>
        <w:jc w:val="both"/>
        <w:rPr>
          <w:rFonts w:ascii="Liberation Sans" w:hAnsi="Liberation Sans"/>
          <w:sz w:val="18"/>
          <w:szCs w:val="18"/>
        </w:rPr>
      </w:pPr>
      <w:r w:rsidRPr="0079539A">
        <w:rPr>
          <w:rFonts w:ascii="Liberation Sans" w:hAnsi="Liberation Sans"/>
          <w:sz w:val="18"/>
          <w:szCs w:val="18"/>
        </w:rPr>
        <w:t>дренажная система территории, предназначенная для сбора или отвода сточных</w:t>
      </w:r>
      <w:r w:rsidRPr="0079539A">
        <w:rPr>
          <w:rFonts w:ascii="Liberation Sans" w:hAnsi="Liberation Sans"/>
          <w:spacing w:val="1"/>
          <w:sz w:val="18"/>
          <w:szCs w:val="18"/>
        </w:rPr>
        <w:t xml:space="preserve"> </w:t>
      </w:r>
      <w:r w:rsidRPr="0079539A">
        <w:rPr>
          <w:rFonts w:ascii="Liberation Sans" w:hAnsi="Liberation Sans"/>
          <w:sz w:val="18"/>
          <w:szCs w:val="18"/>
        </w:rPr>
        <w:t>(дождевых,</w:t>
      </w:r>
      <w:r w:rsidRPr="0079539A">
        <w:rPr>
          <w:rFonts w:ascii="Liberation Sans" w:hAnsi="Liberation Sans"/>
          <w:spacing w:val="-1"/>
          <w:sz w:val="18"/>
          <w:szCs w:val="18"/>
        </w:rPr>
        <w:t xml:space="preserve"> </w:t>
      </w:r>
      <w:r w:rsidRPr="0079539A">
        <w:rPr>
          <w:rFonts w:ascii="Liberation Sans" w:hAnsi="Liberation Sans"/>
          <w:sz w:val="18"/>
          <w:szCs w:val="18"/>
        </w:rPr>
        <w:t>талых)</w:t>
      </w:r>
      <w:r w:rsidRPr="0079539A">
        <w:rPr>
          <w:rFonts w:ascii="Liberation Sans" w:hAnsi="Liberation Sans"/>
          <w:spacing w:val="-1"/>
          <w:sz w:val="18"/>
          <w:szCs w:val="18"/>
        </w:rPr>
        <w:t xml:space="preserve"> </w:t>
      </w:r>
      <w:r w:rsidRPr="0079539A">
        <w:rPr>
          <w:rFonts w:ascii="Liberation Sans" w:hAnsi="Liberation Sans"/>
          <w:sz w:val="18"/>
          <w:szCs w:val="18"/>
        </w:rPr>
        <w:t>вод</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2"/>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 сооружения, земельного участка;</w:t>
      </w:r>
    </w:p>
    <w:p w:rsidR="00AA4441" w:rsidRPr="0079539A" w:rsidRDefault="00AA4441" w:rsidP="00AA4441">
      <w:pPr>
        <w:pStyle w:val="af0"/>
        <w:widowControl w:val="0"/>
        <w:numPr>
          <w:ilvl w:val="0"/>
          <w:numId w:val="22"/>
        </w:numPr>
        <w:tabs>
          <w:tab w:val="left" w:pos="924"/>
        </w:tabs>
        <w:suppressAutoHyphens w:val="0"/>
        <w:autoSpaceDE w:val="0"/>
        <w:autoSpaceDN w:val="0"/>
        <w:ind w:left="104" w:right="113" w:firstLine="540"/>
        <w:jc w:val="both"/>
        <w:rPr>
          <w:rFonts w:ascii="Liberation Sans" w:hAnsi="Liberation Sans"/>
          <w:sz w:val="18"/>
          <w:szCs w:val="18"/>
        </w:rPr>
      </w:pPr>
      <w:r w:rsidRPr="0079539A">
        <w:rPr>
          <w:rFonts w:ascii="Liberation Sans" w:hAnsi="Liberation Sans"/>
          <w:sz w:val="18"/>
          <w:szCs w:val="18"/>
        </w:rPr>
        <w:t>искусственные твердые покрытия территории, в том числе пешеходных дорожек,</w:t>
      </w:r>
      <w:r w:rsidRPr="0079539A">
        <w:rPr>
          <w:rFonts w:ascii="Liberation Sans" w:hAnsi="Liberation Sans"/>
          <w:spacing w:val="1"/>
          <w:sz w:val="18"/>
          <w:szCs w:val="18"/>
        </w:rPr>
        <w:t xml:space="preserve"> </w:t>
      </w:r>
      <w:r w:rsidRPr="0079539A">
        <w:rPr>
          <w:rFonts w:ascii="Liberation Sans" w:hAnsi="Liberation Sans"/>
          <w:sz w:val="18"/>
          <w:szCs w:val="18"/>
        </w:rPr>
        <w:t>проездов и подъездных дорог к объектам и земельным участкам, площадок для малых</w:t>
      </w:r>
      <w:r w:rsidRPr="0079539A">
        <w:rPr>
          <w:rFonts w:ascii="Liberation Sans" w:hAnsi="Liberation Sans"/>
          <w:spacing w:val="1"/>
          <w:sz w:val="18"/>
          <w:szCs w:val="18"/>
        </w:rPr>
        <w:t xml:space="preserve"> </w:t>
      </w:r>
      <w:r w:rsidRPr="0079539A">
        <w:rPr>
          <w:rFonts w:ascii="Liberation Sans" w:hAnsi="Liberation Sans"/>
          <w:sz w:val="18"/>
          <w:szCs w:val="18"/>
        </w:rPr>
        <w:t>архитектурных</w:t>
      </w:r>
      <w:r w:rsidRPr="0079539A">
        <w:rPr>
          <w:rFonts w:ascii="Liberation Sans" w:hAnsi="Liberation Sans"/>
          <w:spacing w:val="1"/>
          <w:sz w:val="18"/>
          <w:szCs w:val="18"/>
        </w:rPr>
        <w:t xml:space="preserve"> </w:t>
      </w:r>
      <w:r w:rsidRPr="0079539A">
        <w:rPr>
          <w:rFonts w:ascii="Liberation Sans" w:hAnsi="Liberation Sans"/>
          <w:sz w:val="18"/>
          <w:szCs w:val="18"/>
        </w:rPr>
        <w:t>форм,</w:t>
      </w:r>
      <w:r w:rsidRPr="0079539A">
        <w:rPr>
          <w:rFonts w:ascii="Liberation Sans" w:hAnsi="Liberation Sans"/>
          <w:spacing w:val="1"/>
          <w:sz w:val="18"/>
          <w:szCs w:val="18"/>
        </w:rPr>
        <w:t xml:space="preserve"> </w:t>
      </w:r>
      <w:r w:rsidRPr="0079539A">
        <w:rPr>
          <w:rFonts w:ascii="Liberation Sans" w:hAnsi="Liberation Sans"/>
          <w:sz w:val="18"/>
          <w:szCs w:val="18"/>
        </w:rPr>
        <w:t>мест</w:t>
      </w:r>
      <w:r w:rsidRPr="0079539A">
        <w:rPr>
          <w:rFonts w:ascii="Liberation Sans" w:hAnsi="Liberation Sans"/>
          <w:spacing w:val="1"/>
          <w:sz w:val="18"/>
          <w:szCs w:val="18"/>
        </w:rPr>
        <w:t xml:space="preserve"> </w:t>
      </w:r>
      <w:r w:rsidRPr="0079539A">
        <w:rPr>
          <w:rFonts w:ascii="Liberation Sans" w:hAnsi="Liberation Sans"/>
          <w:sz w:val="18"/>
          <w:szCs w:val="18"/>
        </w:rPr>
        <w:t>(площадок)</w:t>
      </w:r>
      <w:r w:rsidRPr="0079539A">
        <w:rPr>
          <w:rFonts w:ascii="Liberation Sans" w:hAnsi="Liberation Sans"/>
          <w:spacing w:val="1"/>
          <w:sz w:val="18"/>
          <w:szCs w:val="18"/>
        </w:rPr>
        <w:t xml:space="preserve"> </w:t>
      </w:r>
      <w:r w:rsidRPr="0079539A">
        <w:rPr>
          <w:rFonts w:ascii="Liberation Sans" w:hAnsi="Liberation Sans"/>
          <w:sz w:val="18"/>
          <w:szCs w:val="18"/>
        </w:rPr>
        <w:t>накопления</w:t>
      </w:r>
      <w:r w:rsidRPr="0079539A">
        <w:rPr>
          <w:rFonts w:ascii="Liberation Sans" w:hAnsi="Liberation Sans"/>
          <w:spacing w:val="1"/>
          <w:sz w:val="18"/>
          <w:szCs w:val="18"/>
        </w:rPr>
        <w:t xml:space="preserve"> </w:t>
      </w:r>
      <w:r w:rsidRPr="0079539A">
        <w:rPr>
          <w:rFonts w:ascii="Liberation Sans" w:hAnsi="Liberation Sans"/>
          <w:sz w:val="18"/>
          <w:szCs w:val="18"/>
        </w:rPr>
        <w:t>отходов,</w:t>
      </w:r>
      <w:r w:rsidRPr="0079539A">
        <w:rPr>
          <w:rFonts w:ascii="Liberation Sans" w:hAnsi="Liberation Sans"/>
          <w:spacing w:val="1"/>
          <w:sz w:val="18"/>
          <w:szCs w:val="18"/>
        </w:rPr>
        <w:t xml:space="preserve"> </w:t>
      </w:r>
      <w:r w:rsidRPr="0079539A">
        <w:rPr>
          <w:rFonts w:ascii="Liberation Sans" w:hAnsi="Liberation Sans"/>
          <w:sz w:val="18"/>
          <w:szCs w:val="18"/>
        </w:rPr>
        <w:t>искусственные</w:t>
      </w:r>
      <w:r w:rsidRPr="0079539A">
        <w:rPr>
          <w:rFonts w:ascii="Liberation Sans" w:hAnsi="Liberation Sans"/>
          <w:spacing w:val="1"/>
          <w:sz w:val="18"/>
          <w:szCs w:val="18"/>
        </w:rPr>
        <w:t xml:space="preserve"> </w:t>
      </w:r>
      <w:r w:rsidRPr="0079539A">
        <w:rPr>
          <w:rFonts w:ascii="Liberation Sans" w:hAnsi="Liberation Sans"/>
          <w:sz w:val="18"/>
          <w:szCs w:val="18"/>
        </w:rPr>
        <w:t>покрытия</w:t>
      </w:r>
      <w:r w:rsidRPr="0079539A">
        <w:rPr>
          <w:rFonts w:ascii="Liberation Sans" w:hAnsi="Liberation Sans"/>
          <w:spacing w:val="1"/>
          <w:sz w:val="18"/>
          <w:szCs w:val="18"/>
        </w:rPr>
        <w:t xml:space="preserve"> </w:t>
      </w:r>
      <w:r w:rsidRPr="0079539A">
        <w:rPr>
          <w:rFonts w:ascii="Liberation Sans" w:hAnsi="Liberation Sans"/>
          <w:sz w:val="18"/>
          <w:szCs w:val="18"/>
        </w:rPr>
        <w:t>детских</w:t>
      </w:r>
      <w:r w:rsidRPr="0079539A">
        <w:rPr>
          <w:rFonts w:ascii="Liberation Sans" w:hAnsi="Liberation Sans"/>
          <w:spacing w:val="2"/>
          <w:sz w:val="18"/>
          <w:szCs w:val="18"/>
        </w:rPr>
        <w:t xml:space="preserve"> </w:t>
      </w:r>
      <w:r w:rsidRPr="0079539A">
        <w:rPr>
          <w:rFonts w:ascii="Liberation Sans" w:hAnsi="Liberation Sans"/>
          <w:sz w:val="18"/>
          <w:szCs w:val="18"/>
        </w:rPr>
        <w:t>площадок;</w:t>
      </w:r>
    </w:p>
    <w:p w:rsidR="00AA4441" w:rsidRPr="0079539A" w:rsidRDefault="00AA4441" w:rsidP="00AA4441">
      <w:pPr>
        <w:pStyle w:val="af0"/>
        <w:widowControl w:val="0"/>
        <w:numPr>
          <w:ilvl w:val="0"/>
          <w:numId w:val="22"/>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лотки</w:t>
      </w:r>
      <w:r w:rsidRPr="0079539A">
        <w:rPr>
          <w:rFonts w:ascii="Liberation Sans" w:hAnsi="Liberation Sans"/>
          <w:spacing w:val="-2"/>
          <w:sz w:val="18"/>
          <w:szCs w:val="18"/>
        </w:rPr>
        <w:t xml:space="preserve"> </w:t>
      </w:r>
      <w:r w:rsidRPr="0079539A">
        <w:rPr>
          <w:rFonts w:ascii="Liberation Sans" w:hAnsi="Liberation Sans"/>
          <w:sz w:val="18"/>
          <w:szCs w:val="18"/>
        </w:rPr>
        <w:t>для</w:t>
      </w:r>
      <w:r w:rsidRPr="0079539A">
        <w:rPr>
          <w:rFonts w:ascii="Liberation Sans" w:hAnsi="Liberation Sans"/>
          <w:spacing w:val="-3"/>
          <w:sz w:val="18"/>
          <w:szCs w:val="18"/>
        </w:rPr>
        <w:t xml:space="preserve"> </w:t>
      </w:r>
      <w:r w:rsidRPr="0079539A">
        <w:rPr>
          <w:rFonts w:ascii="Liberation Sans" w:hAnsi="Liberation Sans"/>
          <w:sz w:val="18"/>
          <w:szCs w:val="18"/>
        </w:rPr>
        <w:t>сбора</w:t>
      </w:r>
      <w:r w:rsidRPr="0079539A">
        <w:rPr>
          <w:rFonts w:ascii="Liberation Sans" w:hAnsi="Liberation Sans"/>
          <w:spacing w:val="-1"/>
          <w:sz w:val="18"/>
          <w:szCs w:val="18"/>
        </w:rPr>
        <w:t xml:space="preserve"> </w:t>
      </w:r>
      <w:r w:rsidRPr="0079539A">
        <w:rPr>
          <w:rFonts w:ascii="Liberation Sans" w:hAnsi="Liberation Sans"/>
          <w:sz w:val="18"/>
          <w:szCs w:val="18"/>
        </w:rPr>
        <w:t>воды;</w:t>
      </w:r>
    </w:p>
    <w:p w:rsidR="00AA4441" w:rsidRPr="0079539A" w:rsidRDefault="00AA4441" w:rsidP="00AA4441">
      <w:pPr>
        <w:pStyle w:val="af0"/>
        <w:widowControl w:val="0"/>
        <w:numPr>
          <w:ilvl w:val="0"/>
          <w:numId w:val="22"/>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лестница,</w:t>
      </w:r>
      <w:r w:rsidRPr="0079539A">
        <w:rPr>
          <w:rFonts w:ascii="Liberation Sans" w:hAnsi="Liberation Sans"/>
          <w:spacing w:val="-5"/>
          <w:sz w:val="18"/>
          <w:szCs w:val="18"/>
        </w:rPr>
        <w:t xml:space="preserve"> </w:t>
      </w:r>
      <w:r w:rsidRPr="0079539A">
        <w:rPr>
          <w:rFonts w:ascii="Liberation Sans" w:hAnsi="Liberation Sans"/>
          <w:sz w:val="18"/>
          <w:szCs w:val="18"/>
        </w:rPr>
        <w:t>не</w:t>
      </w:r>
      <w:r w:rsidRPr="0079539A">
        <w:rPr>
          <w:rFonts w:ascii="Liberation Sans" w:hAnsi="Liberation Sans"/>
          <w:spacing w:val="-4"/>
          <w:sz w:val="18"/>
          <w:szCs w:val="18"/>
        </w:rPr>
        <w:t xml:space="preserve"> </w:t>
      </w:r>
      <w:r w:rsidRPr="0079539A">
        <w:rPr>
          <w:rFonts w:ascii="Liberation Sans" w:hAnsi="Liberation Sans"/>
          <w:sz w:val="18"/>
          <w:szCs w:val="18"/>
        </w:rPr>
        <w:t>являющаяся</w:t>
      </w:r>
      <w:r w:rsidRPr="0079539A">
        <w:rPr>
          <w:rFonts w:ascii="Liberation Sans" w:hAnsi="Liberation Sans"/>
          <w:spacing w:val="-4"/>
          <w:sz w:val="18"/>
          <w:szCs w:val="18"/>
        </w:rPr>
        <w:t xml:space="preserve"> </w:t>
      </w:r>
      <w:r w:rsidRPr="0079539A">
        <w:rPr>
          <w:rFonts w:ascii="Liberation Sans" w:hAnsi="Liberation Sans"/>
          <w:sz w:val="18"/>
          <w:szCs w:val="18"/>
        </w:rPr>
        <w:t>объектом</w:t>
      </w:r>
      <w:r w:rsidRPr="0079539A">
        <w:rPr>
          <w:rFonts w:ascii="Liberation Sans" w:hAnsi="Liberation Sans"/>
          <w:spacing w:val="-1"/>
          <w:sz w:val="18"/>
          <w:szCs w:val="18"/>
        </w:rPr>
        <w:t xml:space="preserve"> </w:t>
      </w:r>
      <w:r w:rsidRPr="0079539A">
        <w:rPr>
          <w:rFonts w:ascii="Liberation Sans" w:hAnsi="Liberation Sans"/>
          <w:sz w:val="18"/>
          <w:szCs w:val="18"/>
        </w:rPr>
        <w:t>капитального</w:t>
      </w:r>
      <w:r w:rsidRPr="0079539A">
        <w:rPr>
          <w:rFonts w:ascii="Liberation Sans" w:hAnsi="Liberation Sans"/>
          <w:spacing w:val="-4"/>
          <w:sz w:val="18"/>
          <w:szCs w:val="18"/>
        </w:rPr>
        <w:t xml:space="preserve"> </w:t>
      </w:r>
      <w:r w:rsidRPr="0079539A">
        <w:rPr>
          <w:rFonts w:ascii="Liberation Sans" w:hAnsi="Liberation Sans"/>
          <w:sz w:val="18"/>
          <w:szCs w:val="18"/>
        </w:rPr>
        <w:t>строительства;</w:t>
      </w:r>
    </w:p>
    <w:p w:rsidR="00AA4441" w:rsidRPr="0079539A" w:rsidRDefault="00AA4441" w:rsidP="00AA4441">
      <w:pPr>
        <w:pStyle w:val="af0"/>
        <w:widowControl w:val="0"/>
        <w:numPr>
          <w:ilvl w:val="0"/>
          <w:numId w:val="22"/>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малые</w:t>
      </w:r>
      <w:r w:rsidRPr="0079539A">
        <w:rPr>
          <w:rFonts w:ascii="Liberation Sans" w:hAnsi="Liberation Sans"/>
          <w:spacing w:val="-5"/>
          <w:sz w:val="18"/>
          <w:szCs w:val="18"/>
        </w:rPr>
        <w:t xml:space="preserve"> </w:t>
      </w:r>
      <w:r w:rsidRPr="0079539A">
        <w:rPr>
          <w:rFonts w:ascii="Liberation Sans" w:hAnsi="Liberation Sans"/>
          <w:sz w:val="18"/>
          <w:szCs w:val="18"/>
        </w:rPr>
        <w:t>архитектурные</w:t>
      </w:r>
      <w:r w:rsidRPr="0079539A">
        <w:rPr>
          <w:rFonts w:ascii="Liberation Sans" w:hAnsi="Liberation Sans"/>
          <w:spacing w:val="-2"/>
          <w:sz w:val="18"/>
          <w:szCs w:val="18"/>
        </w:rPr>
        <w:t xml:space="preserve"> </w:t>
      </w:r>
      <w:r w:rsidRPr="0079539A">
        <w:rPr>
          <w:rFonts w:ascii="Liberation Sans" w:hAnsi="Liberation Sans"/>
          <w:sz w:val="18"/>
          <w:szCs w:val="18"/>
        </w:rPr>
        <w:t>формы,</w:t>
      </w:r>
      <w:r w:rsidRPr="0079539A">
        <w:rPr>
          <w:rFonts w:ascii="Liberation Sans" w:hAnsi="Liberation Sans"/>
          <w:spacing w:val="-3"/>
          <w:sz w:val="18"/>
          <w:szCs w:val="18"/>
        </w:rPr>
        <w:t xml:space="preserve"> </w:t>
      </w:r>
      <w:r w:rsidRPr="0079539A">
        <w:rPr>
          <w:rFonts w:ascii="Liberation Sans" w:hAnsi="Liberation Sans"/>
          <w:sz w:val="18"/>
          <w:szCs w:val="18"/>
        </w:rPr>
        <w:t>элементы</w:t>
      </w:r>
      <w:r w:rsidRPr="0079539A">
        <w:rPr>
          <w:rFonts w:ascii="Liberation Sans" w:hAnsi="Liberation Sans"/>
          <w:spacing w:val="-2"/>
          <w:sz w:val="18"/>
          <w:szCs w:val="18"/>
        </w:rPr>
        <w:t xml:space="preserve"> </w:t>
      </w:r>
      <w:r w:rsidRPr="0079539A">
        <w:rPr>
          <w:rFonts w:ascii="Liberation Sans" w:hAnsi="Liberation Sans"/>
          <w:sz w:val="18"/>
          <w:szCs w:val="18"/>
        </w:rPr>
        <w:t>уличной</w:t>
      </w:r>
      <w:r w:rsidRPr="0079539A">
        <w:rPr>
          <w:rFonts w:ascii="Liberation Sans" w:hAnsi="Liberation Sans"/>
          <w:spacing w:val="-2"/>
          <w:sz w:val="18"/>
          <w:szCs w:val="18"/>
        </w:rPr>
        <w:t xml:space="preserve"> </w:t>
      </w:r>
      <w:r w:rsidRPr="0079539A">
        <w:rPr>
          <w:rFonts w:ascii="Liberation Sans" w:hAnsi="Liberation Sans"/>
          <w:sz w:val="18"/>
          <w:szCs w:val="18"/>
        </w:rPr>
        <w:t>мебели;</w:t>
      </w:r>
    </w:p>
    <w:p w:rsidR="00AA4441" w:rsidRPr="0079539A" w:rsidRDefault="00AA4441" w:rsidP="00AA4441">
      <w:pPr>
        <w:pStyle w:val="af0"/>
        <w:widowControl w:val="0"/>
        <w:numPr>
          <w:ilvl w:val="0"/>
          <w:numId w:val="22"/>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оборудование</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установки наружного</w:t>
      </w:r>
      <w:r w:rsidRPr="0079539A">
        <w:rPr>
          <w:rFonts w:ascii="Liberation Sans" w:hAnsi="Liberation Sans"/>
          <w:spacing w:val="-3"/>
          <w:sz w:val="18"/>
          <w:szCs w:val="18"/>
        </w:rPr>
        <w:t xml:space="preserve"> </w:t>
      </w:r>
      <w:r w:rsidRPr="0079539A">
        <w:rPr>
          <w:rFonts w:ascii="Liberation Sans" w:hAnsi="Liberation Sans"/>
          <w:sz w:val="18"/>
          <w:szCs w:val="18"/>
        </w:rPr>
        <w:t>освещения;</w:t>
      </w:r>
    </w:p>
    <w:p w:rsidR="00AA4441" w:rsidRPr="0079539A" w:rsidRDefault="00AA4441" w:rsidP="00AA4441">
      <w:pPr>
        <w:pStyle w:val="af0"/>
        <w:widowControl w:val="0"/>
        <w:numPr>
          <w:ilvl w:val="0"/>
          <w:numId w:val="22"/>
        </w:numPr>
        <w:tabs>
          <w:tab w:val="left" w:pos="948"/>
        </w:tabs>
        <w:suppressAutoHyphens w:val="0"/>
        <w:autoSpaceDE w:val="0"/>
        <w:autoSpaceDN w:val="0"/>
        <w:ind w:left="104" w:right="110" w:firstLine="540"/>
        <w:jc w:val="both"/>
        <w:rPr>
          <w:rFonts w:ascii="Liberation Sans" w:hAnsi="Liberation Sans"/>
          <w:sz w:val="18"/>
          <w:szCs w:val="18"/>
        </w:rPr>
      </w:pPr>
      <w:r w:rsidRPr="0079539A">
        <w:rPr>
          <w:rFonts w:ascii="Liberation Sans" w:hAnsi="Liberation Sans"/>
          <w:sz w:val="18"/>
          <w:szCs w:val="18"/>
        </w:rPr>
        <w:t>размещаемые на земельном участке ограждающие устройства (ворота, калитки,</w:t>
      </w:r>
      <w:r w:rsidRPr="0079539A">
        <w:rPr>
          <w:rFonts w:ascii="Liberation Sans" w:hAnsi="Liberation Sans"/>
          <w:spacing w:val="1"/>
          <w:sz w:val="18"/>
          <w:szCs w:val="18"/>
        </w:rPr>
        <w:t xml:space="preserve"> </w:t>
      </w:r>
      <w:r w:rsidRPr="0079539A">
        <w:rPr>
          <w:rFonts w:ascii="Liberation Sans" w:hAnsi="Liberation Sans"/>
          <w:sz w:val="18"/>
          <w:szCs w:val="18"/>
        </w:rPr>
        <w:t>шлагбаумы,</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автоматические,</w:t>
      </w:r>
      <w:r w:rsidRPr="0079539A">
        <w:rPr>
          <w:rFonts w:ascii="Liberation Sans" w:hAnsi="Liberation Sans"/>
          <w:spacing w:val="1"/>
          <w:sz w:val="18"/>
          <w:szCs w:val="18"/>
        </w:rPr>
        <w:t xml:space="preserve"> </w:t>
      </w:r>
      <w:r w:rsidRPr="0079539A">
        <w:rPr>
          <w:rFonts w:ascii="Liberation Sans" w:hAnsi="Liberation Sans"/>
          <w:sz w:val="18"/>
          <w:szCs w:val="18"/>
        </w:rPr>
        <w:t>ограждения,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декоративные</w:t>
      </w:r>
      <w:r w:rsidRPr="0079539A">
        <w:rPr>
          <w:rFonts w:ascii="Liberation Sans" w:hAnsi="Liberation Sans"/>
          <w:spacing w:val="1"/>
          <w:sz w:val="18"/>
          <w:szCs w:val="18"/>
        </w:rPr>
        <w:t xml:space="preserve"> </w:t>
      </w:r>
      <w:r w:rsidRPr="0079539A">
        <w:rPr>
          <w:rFonts w:ascii="Liberation Sans" w:hAnsi="Liberation Sans"/>
          <w:sz w:val="18"/>
          <w:szCs w:val="18"/>
        </w:rPr>
        <w:t xml:space="preserve">или </w:t>
      </w:r>
      <w:r w:rsidRPr="0079539A">
        <w:rPr>
          <w:rFonts w:ascii="Liberation Sans" w:hAnsi="Liberation Sans"/>
          <w:spacing w:val="-57"/>
          <w:sz w:val="18"/>
          <w:szCs w:val="18"/>
        </w:rPr>
        <w:t xml:space="preserve"> </w:t>
      </w:r>
      <w:r w:rsidRPr="0079539A">
        <w:rPr>
          <w:rFonts w:ascii="Liberation Sans" w:hAnsi="Liberation Sans"/>
          <w:sz w:val="18"/>
          <w:szCs w:val="18"/>
        </w:rPr>
        <w:t>заборы);</w:t>
      </w:r>
    </w:p>
    <w:p w:rsidR="00AA4441" w:rsidRPr="0079539A" w:rsidRDefault="00AA4441" w:rsidP="00AA4441">
      <w:pPr>
        <w:pStyle w:val="af0"/>
        <w:widowControl w:val="0"/>
        <w:numPr>
          <w:ilvl w:val="0"/>
          <w:numId w:val="22"/>
        </w:numPr>
        <w:tabs>
          <w:tab w:val="left" w:pos="1090"/>
        </w:tabs>
        <w:suppressAutoHyphens w:val="0"/>
        <w:autoSpaceDE w:val="0"/>
        <w:autoSpaceDN w:val="0"/>
        <w:spacing w:before="1"/>
        <w:ind w:left="104" w:right="112" w:firstLine="540"/>
        <w:jc w:val="both"/>
        <w:rPr>
          <w:rFonts w:ascii="Liberation Sans" w:hAnsi="Liberation Sans"/>
          <w:sz w:val="18"/>
          <w:szCs w:val="18"/>
        </w:rPr>
      </w:pPr>
      <w:r w:rsidRPr="0079539A">
        <w:rPr>
          <w:rFonts w:ascii="Liberation Sans" w:hAnsi="Liberation Sans"/>
          <w:sz w:val="18"/>
          <w:szCs w:val="18"/>
        </w:rPr>
        <w:t>стенды</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информацией</w:t>
      </w:r>
      <w:r w:rsidRPr="0079539A">
        <w:rPr>
          <w:rFonts w:ascii="Liberation Sans" w:hAnsi="Liberation Sans"/>
          <w:spacing w:val="1"/>
          <w:sz w:val="18"/>
          <w:szCs w:val="18"/>
        </w:rPr>
        <w:t xml:space="preserve"> </w:t>
      </w:r>
      <w:r w:rsidRPr="0079539A">
        <w:rPr>
          <w:rFonts w:ascii="Liberation Sans" w:hAnsi="Liberation Sans"/>
          <w:sz w:val="18"/>
          <w:szCs w:val="18"/>
        </w:rPr>
        <w:t>об</w:t>
      </w:r>
      <w:r w:rsidRPr="0079539A">
        <w:rPr>
          <w:rFonts w:ascii="Liberation Sans" w:hAnsi="Liberation Sans"/>
          <w:spacing w:val="1"/>
          <w:sz w:val="18"/>
          <w:szCs w:val="18"/>
        </w:rPr>
        <w:t xml:space="preserve"> </w:t>
      </w:r>
      <w:r w:rsidRPr="0079539A">
        <w:rPr>
          <w:rFonts w:ascii="Liberation Sans" w:hAnsi="Liberation Sans"/>
          <w:sz w:val="18"/>
          <w:szCs w:val="18"/>
        </w:rPr>
        <w:t>эксплуатации</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57"/>
          <w:sz w:val="18"/>
          <w:szCs w:val="18"/>
        </w:rPr>
        <w:t xml:space="preserve"> </w:t>
      </w:r>
      <w:r w:rsidRPr="0079539A">
        <w:rPr>
          <w:rFonts w:ascii="Liberation Sans" w:hAnsi="Liberation Sans"/>
          <w:sz w:val="18"/>
          <w:szCs w:val="18"/>
        </w:rPr>
        <w:t>социальной сферы, а также с информацией о строительстве, реконструкции, капитальном</w:t>
      </w:r>
      <w:r w:rsidRPr="0079539A">
        <w:rPr>
          <w:rFonts w:ascii="Liberation Sans" w:hAnsi="Liberation Sans"/>
          <w:spacing w:val="1"/>
          <w:sz w:val="18"/>
          <w:szCs w:val="18"/>
        </w:rPr>
        <w:t xml:space="preserve"> </w:t>
      </w:r>
      <w:r w:rsidRPr="0079539A">
        <w:rPr>
          <w:rFonts w:ascii="Liberation Sans" w:hAnsi="Liberation Sans"/>
          <w:sz w:val="18"/>
          <w:szCs w:val="18"/>
        </w:rPr>
        <w:t>ремонте зданий,</w:t>
      </w:r>
      <w:r w:rsidRPr="0079539A">
        <w:rPr>
          <w:rFonts w:ascii="Liberation Sans" w:hAnsi="Liberation Sans"/>
          <w:spacing w:val="3"/>
          <w:sz w:val="18"/>
          <w:szCs w:val="18"/>
        </w:rPr>
        <w:t xml:space="preserve"> </w:t>
      </w:r>
      <w:r w:rsidRPr="0079539A">
        <w:rPr>
          <w:rFonts w:ascii="Liberation Sans" w:hAnsi="Liberation Sans"/>
          <w:sz w:val="18"/>
          <w:szCs w:val="18"/>
        </w:rPr>
        <w:t>строений,</w:t>
      </w:r>
      <w:r w:rsidRPr="0079539A">
        <w:rPr>
          <w:rFonts w:ascii="Liberation Sans" w:hAnsi="Liberation Sans"/>
          <w:spacing w:val="3"/>
          <w:sz w:val="18"/>
          <w:szCs w:val="18"/>
        </w:rPr>
        <w:t xml:space="preserve"> </w:t>
      </w:r>
      <w:r w:rsidRPr="0079539A">
        <w:rPr>
          <w:rFonts w:ascii="Liberation Sans" w:hAnsi="Liberation Sans"/>
          <w:sz w:val="18"/>
          <w:szCs w:val="18"/>
        </w:rPr>
        <w:t>сооружений;</w:t>
      </w:r>
    </w:p>
    <w:p w:rsidR="00AA4441" w:rsidRPr="0079539A" w:rsidRDefault="00AA4441" w:rsidP="00AA4441">
      <w:pPr>
        <w:pStyle w:val="af0"/>
        <w:widowControl w:val="0"/>
        <w:numPr>
          <w:ilvl w:val="0"/>
          <w:numId w:val="22"/>
        </w:numPr>
        <w:tabs>
          <w:tab w:val="left" w:pos="1076"/>
        </w:tabs>
        <w:suppressAutoHyphens w:val="0"/>
        <w:autoSpaceDE w:val="0"/>
        <w:autoSpaceDN w:val="0"/>
        <w:ind w:left="104" w:right="112" w:firstLine="540"/>
        <w:jc w:val="both"/>
        <w:rPr>
          <w:rFonts w:ascii="Liberation Sans" w:hAnsi="Liberation Sans"/>
          <w:sz w:val="18"/>
          <w:szCs w:val="18"/>
        </w:rPr>
      </w:pPr>
      <w:r w:rsidRPr="0079539A">
        <w:rPr>
          <w:rFonts w:ascii="Liberation Sans" w:hAnsi="Liberation Sans"/>
          <w:sz w:val="18"/>
          <w:szCs w:val="18"/>
        </w:rPr>
        <w:t>уличное коммунально-бытовое и техническое оборудование (конструкции для</w:t>
      </w:r>
      <w:r w:rsidRPr="0079539A">
        <w:rPr>
          <w:rFonts w:ascii="Liberation Sans" w:hAnsi="Liberation Sans"/>
          <w:spacing w:val="1"/>
          <w:sz w:val="18"/>
          <w:szCs w:val="18"/>
        </w:rPr>
        <w:t xml:space="preserve"> </w:t>
      </w:r>
      <w:r w:rsidRPr="0079539A">
        <w:rPr>
          <w:rFonts w:ascii="Liberation Sans" w:hAnsi="Liberation Sans"/>
          <w:sz w:val="18"/>
          <w:szCs w:val="18"/>
        </w:rPr>
        <w:t>сушки</w:t>
      </w:r>
      <w:r w:rsidRPr="0079539A">
        <w:rPr>
          <w:rFonts w:ascii="Liberation Sans" w:hAnsi="Liberation Sans"/>
          <w:spacing w:val="1"/>
          <w:sz w:val="18"/>
          <w:szCs w:val="18"/>
        </w:rPr>
        <w:t xml:space="preserve"> </w:t>
      </w:r>
      <w:r w:rsidRPr="0079539A">
        <w:rPr>
          <w:rFonts w:ascii="Liberation Sans" w:hAnsi="Liberation Sans"/>
          <w:sz w:val="18"/>
          <w:szCs w:val="18"/>
        </w:rPr>
        <w:t>белья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чистки</w:t>
      </w:r>
      <w:r w:rsidRPr="0079539A">
        <w:rPr>
          <w:rFonts w:ascii="Liberation Sans" w:hAnsi="Liberation Sans"/>
          <w:spacing w:val="1"/>
          <w:sz w:val="18"/>
          <w:szCs w:val="18"/>
        </w:rPr>
        <w:t xml:space="preserve"> </w:t>
      </w:r>
      <w:r w:rsidRPr="0079539A">
        <w:rPr>
          <w:rFonts w:ascii="Liberation Sans" w:hAnsi="Liberation Sans"/>
          <w:sz w:val="18"/>
          <w:szCs w:val="18"/>
        </w:rPr>
        <w:t>ковров,</w:t>
      </w:r>
      <w:r w:rsidRPr="0079539A">
        <w:rPr>
          <w:rFonts w:ascii="Liberation Sans" w:hAnsi="Liberation Sans"/>
          <w:spacing w:val="1"/>
          <w:sz w:val="18"/>
          <w:szCs w:val="18"/>
        </w:rPr>
        <w:t xml:space="preserve"> </w:t>
      </w:r>
      <w:r w:rsidRPr="0079539A">
        <w:rPr>
          <w:rFonts w:ascii="Liberation Sans" w:hAnsi="Liberation Sans"/>
          <w:sz w:val="18"/>
          <w:szCs w:val="18"/>
        </w:rPr>
        <w:t>подъемные</w:t>
      </w:r>
      <w:r w:rsidRPr="0079539A">
        <w:rPr>
          <w:rFonts w:ascii="Liberation Sans" w:hAnsi="Liberation Sans"/>
          <w:spacing w:val="1"/>
          <w:sz w:val="18"/>
          <w:szCs w:val="18"/>
        </w:rPr>
        <w:t xml:space="preserve"> </w:t>
      </w:r>
      <w:r w:rsidRPr="0079539A">
        <w:rPr>
          <w:rFonts w:ascii="Liberation Sans" w:hAnsi="Liberation Sans"/>
          <w:sz w:val="18"/>
          <w:szCs w:val="18"/>
        </w:rPr>
        <w:t>площадки</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инвалидных</w:t>
      </w:r>
      <w:r w:rsidRPr="0079539A">
        <w:rPr>
          <w:rFonts w:ascii="Liberation Sans" w:hAnsi="Liberation Sans"/>
          <w:spacing w:val="60"/>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детских колясок, пандусы, укрытие таксофона или банкомата, шкафы для размещения</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оборудования инженерных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связи);</w:t>
      </w:r>
    </w:p>
    <w:p w:rsidR="00AA4441" w:rsidRPr="0079539A" w:rsidRDefault="00AA4441" w:rsidP="00AA4441">
      <w:pPr>
        <w:pStyle w:val="af0"/>
        <w:widowControl w:val="0"/>
        <w:numPr>
          <w:ilvl w:val="0"/>
          <w:numId w:val="22"/>
        </w:numPr>
        <w:tabs>
          <w:tab w:val="left" w:pos="1078"/>
        </w:tabs>
        <w:suppressAutoHyphens w:val="0"/>
        <w:autoSpaceDE w:val="0"/>
        <w:autoSpaceDN w:val="0"/>
        <w:ind w:left="104" w:right="115" w:firstLine="540"/>
        <w:jc w:val="both"/>
        <w:rPr>
          <w:rFonts w:ascii="Liberation Sans" w:hAnsi="Liberation Sans"/>
          <w:sz w:val="18"/>
          <w:szCs w:val="18"/>
        </w:rPr>
      </w:pPr>
      <w:r w:rsidRPr="0079539A">
        <w:rPr>
          <w:rFonts w:ascii="Liberation Sans" w:hAnsi="Liberation Sans"/>
          <w:sz w:val="18"/>
          <w:szCs w:val="18"/>
        </w:rPr>
        <w:t>элементы обустройства места отвала снега (лотки для сбора воды, обваловка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 покрытие, материал или грунт, препятствующие прониканию талых вод в</w:t>
      </w:r>
      <w:r w:rsidRPr="0079539A">
        <w:rPr>
          <w:rFonts w:ascii="Liberation Sans" w:hAnsi="Liberation Sans"/>
          <w:spacing w:val="1"/>
          <w:sz w:val="18"/>
          <w:szCs w:val="18"/>
        </w:rPr>
        <w:t xml:space="preserve"> </w:t>
      </w:r>
      <w:r w:rsidRPr="0079539A">
        <w:rPr>
          <w:rFonts w:ascii="Liberation Sans" w:hAnsi="Liberation Sans"/>
          <w:sz w:val="18"/>
          <w:szCs w:val="18"/>
        </w:rPr>
        <w:t>грунтовые воды);</w:t>
      </w:r>
    </w:p>
    <w:p w:rsidR="00AA4441" w:rsidRPr="0079539A" w:rsidRDefault="00AA4441" w:rsidP="00AA4441">
      <w:pPr>
        <w:pStyle w:val="af0"/>
        <w:widowControl w:val="0"/>
        <w:numPr>
          <w:ilvl w:val="0"/>
          <w:numId w:val="22"/>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фонтаны,</w:t>
      </w:r>
      <w:r w:rsidRPr="0079539A">
        <w:rPr>
          <w:rFonts w:ascii="Liberation Sans" w:hAnsi="Liberation Sans"/>
          <w:spacing w:val="-4"/>
          <w:sz w:val="18"/>
          <w:szCs w:val="18"/>
        </w:rPr>
        <w:t xml:space="preserve"> </w:t>
      </w:r>
      <w:r w:rsidRPr="0079539A">
        <w:rPr>
          <w:rFonts w:ascii="Liberation Sans" w:hAnsi="Liberation Sans"/>
          <w:sz w:val="18"/>
          <w:szCs w:val="18"/>
        </w:rPr>
        <w:t>питьевые</w:t>
      </w:r>
      <w:r w:rsidRPr="0079539A">
        <w:rPr>
          <w:rFonts w:ascii="Liberation Sans" w:hAnsi="Liberation Sans"/>
          <w:spacing w:val="-5"/>
          <w:sz w:val="18"/>
          <w:szCs w:val="18"/>
        </w:rPr>
        <w:t xml:space="preserve"> </w:t>
      </w:r>
      <w:r w:rsidRPr="0079539A">
        <w:rPr>
          <w:rFonts w:ascii="Liberation Sans" w:hAnsi="Liberation Sans"/>
          <w:sz w:val="18"/>
          <w:szCs w:val="18"/>
        </w:rPr>
        <w:t>фонтанчики;</w:t>
      </w:r>
    </w:p>
    <w:p w:rsidR="00AA4441" w:rsidRPr="0079539A" w:rsidRDefault="00AA4441" w:rsidP="00AA4441">
      <w:pPr>
        <w:pStyle w:val="af0"/>
        <w:widowControl w:val="0"/>
        <w:numPr>
          <w:ilvl w:val="0"/>
          <w:numId w:val="22"/>
        </w:numPr>
        <w:tabs>
          <w:tab w:val="left" w:pos="1024"/>
        </w:tabs>
        <w:suppressAutoHyphens w:val="0"/>
        <w:autoSpaceDE w:val="0"/>
        <w:autoSpaceDN w:val="0"/>
        <w:ind w:left="1023" w:hanging="380"/>
        <w:jc w:val="both"/>
        <w:rPr>
          <w:rFonts w:ascii="Liberation Sans" w:hAnsi="Liberation Sans"/>
          <w:sz w:val="18"/>
          <w:szCs w:val="18"/>
        </w:rPr>
      </w:pPr>
      <w:r w:rsidRPr="0079539A">
        <w:rPr>
          <w:rFonts w:ascii="Liberation Sans" w:hAnsi="Liberation Sans"/>
          <w:sz w:val="18"/>
          <w:szCs w:val="18"/>
        </w:rPr>
        <w:t>элементы</w:t>
      </w:r>
      <w:r w:rsidRPr="0079539A">
        <w:rPr>
          <w:rFonts w:ascii="Liberation Sans" w:hAnsi="Liberation Sans"/>
          <w:spacing w:val="-5"/>
          <w:sz w:val="18"/>
          <w:szCs w:val="18"/>
        </w:rPr>
        <w:t xml:space="preserve"> </w:t>
      </w:r>
      <w:r w:rsidRPr="0079539A">
        <w:rPr>
          <w:rFonts w:ascii="Liberation Sans" w:hAnsi="Liberation Sans"/>
          <w:sz w:val="18"/>
          <w:szCs w:val="18"/>
        </w:rPr>
        <w:t>обустройства</w:t>
      </w:r>
      <w:r w:rsidRPr="0079539A">
        <w:rPr>
          <w:rFonts w:ascii="Liberation Sans" w:hAnsi="Liberation Sans"/>
          <w:spacing w:val="-4"/>
          <w:sz w:val="18"/>
          <w:szCs w:val="18"/>
        </w:rPr>
        <w:t xml:space="preserve"> </w:t>
      </w:r>
      <w:r w:rsidRPr="0079539A">
        <w:rPr>
          <w:rFonts w:ascii="Liberation Sans" w:hAnsi="Liberation Sans"/>
          <w:sz w:val="18"/>
          <w:szCs w:val="18"/>
        </w:rPr>
        <w:t>автостоянок;</w:t>
      </w:r>
    </w:p>
    <w:p w:rsidR="00AA4441" w:rsidRPr="0079539A" w:rsidRDefault="00AA4441" w:rsidP="00AA4441">
      <w:pPr>
        <w:pStyle w:val="af0"/>
        <w:widowControl w:val="0"/>
        <w:numPr>
          <w:ilvl w:val="0"/>
          <w:numId w:val="22"/>
        </w:numPr>
        <w:tabs>
          <w:tab w:val="left" w:pos="1136"/>
        </w:tabs>
        <w:suppressAutoHyphens w:val="0"/>
        <w:autoSpaceDE w:val="0"/>
        <w:autoSpaceDN w:val="0"/>
        <w:ind w:left="104" w:right="112" w:firstLine="540"/>
        <w:jc w:val="both"/>
        <w:rPr>
          <w:rFonts w:ascii="Liberation Sans" w:hAnsi="Liberation Sans"/>
          <w:sz w:val="18"/>
          <w:szCs w:val="18"/>
        </w:rPr>
      </w:pP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детских</w:t>
      </w:r>
      <w:r w:rsidRPr="0079539A">
        <w:rPr>
          <w:rFonts w:ascii="Liberation Sans" w:hAnsi="Liberation Sans"/>
          <w:spacing w:val="1"/>
          <w:sz w:val="18"/>
          <w:szCs w:val="18"/>
        </w:rPr>
        <w:t xml:space="preserve"> </w:t>
      </w:r>
      <w:r w:rsidRPr="0079539A">
        <w:rPr>
          <w:rFonts w:ascii="Liberation Sans" w:hAnsi="Liberation Sans"/>
          <w:sz w:val="18"/>
          <w:szCs w:val="18"/>
        </w:rPr>
        <w:t>игровых,</w:t>
      </w:r>
      <w:r w:rsidRPr="0079539A">
        <w:rPr>
          <w:rFonts w:ascii="Liberation Sans" w:hAnsi="Liberation Sans"/>
          <w:spacing w:val="1"/>
          <w:sz w:val="18"/>
          <w:szCs w:val="18"/>
        </w:rPr>
        <w:t xml:space="preserve"> </w:t>
      </w:r>
      <w:r w:rsidRPr="0079539A">
        <w:rPr>
          <w:rFonts w:ascii="Liberation Sans" w:hAnsi="Liberation Sans"/>
          <w:sz w:val="18"/>
          <w:szCs w:val="18"/>
        </w:rPr>
        <w:t>детских</w:t>
      </w:r>
      <w:r w:rsidRPr="0079539A">
        <w:rPr>
          <w:rFonts w:ascii="Liberation Sans" w:hAnsi="Liberation Sans"/>
          <w:spacing w:val="1"/>
          <w:sz w:val="18"/>
          <w:szCs w:val="18"/>
        </w:rPr>
        <w:t xml:space="preserve"> </w:t>
      </w:r>
      <w:r w:rsidRPr="0079539A">
        <w:rPr>
          <w:rFonts w:ascii="Liberation Sans" w:hAnsi="Liberation Sans"/>
          <w:sz w:val="18"/>
          <w:szCs w:val="18"/>
        </w:rPr>
        <w:t>спортивных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спортивных</w:t>
      </w:r>
      <w:r w:rsidRPr="0079539A">
        <w:rPr>
          <w:rFonts w:ascii="Liberation Sans" w:hAnsi="Liberation Sans"/>
          <w:spacing w:val="1"/>
          <w:sz w:val="18"/>
          <w:szCs w:val="18"/>
        </w:rPr>
        <w:t xml:space="preserve"> </w:t>
      </w:r>
      <w:r w:rsidRPr="0079539A">
        <w:rPr>
          <w:rFonts w:ascii="Liberation Sans" w:hAnsi="Liberation Sans"/>
          <w:sz w:val="18"/>
          <w:szCs w:val="18"/>
        </w:rPr>
        <w:t>площадок</w:t>
      </w:r>
      <w:r w:rsidRPr="0079539A">
        <w:rPr>
          <w:rFonts w:ascii="Liberation Sans" w:hAnsi="Liberation Sans"/>
          <w:spacing w:val="1"/>
          <w:sz w:val="18"/>
          <w:szCs w:val="18"/>
        </w:rPr>
        <w:t xml:space="preserve"> </w:t>
      </w:r>
      <w:r w:rsidRPr="0079539A">
        <w:rPr>
          <w:rFonts w:ascii="Liberation Sans" w:hAnsi="Liberation Sans"/>
          <w:sz w:val="18"/>
          <w:szCs w:val="18"/>
        </w:rPr>
        <w:t>(детское</w:t>
      </w:r>
      <w:r w:rsidRPr="0079539A">
        <w:rPr>
          <w:rFonts w:ascii="Liberation Sans" w:hAnsi="Liberation Sans"/>
          <w:spacing w:val="1"/>
          <w:sz w:val="18"/>
          <w:szCs w:val="18"/>
        </w:rPr>
        <w:t xml:space="preserve"> </w:t>
      </w:r>
      <w:r w:rsidRPr="0079539A">
        <w:rPr>
          <w:rFonts w:ascii="Liberation Sans" w:hAnsi="Liberation Sans"/>
          <w:sz w:val="18"/>
          <w:szCs w:val="18"/>
        </w:rPr>
        <w:t>игровое,</w:t>
      </w:r>
      <w:r w:rsidRPr="0079539A">
        <w:rPr>
          <w:rFonts w:ascii="Liberation Sans" w:hAnsi="Liberation Sans"/>
          <w:spacing w:val="1"/>
          <w:sz w:val="18"/>
          <w:szCs w:val="18"/>
        </w:rPr>
        <w:t xml:space="preserve"> </w:t>
      </w:r>
      <w:r w:rsidRPr="0079539A">
        <w:rPr>
          <w:rFonts w:ascii="Liberation Sans" w:hAnsi="Liberation Sans"/>
          <w:sz w:val="18"/>
          <w:szCs w:val="18"/>
        </w:rPr>
        <w:t>спортивно-игровое,</w:t>
      </w:r>
      <w:r w:rsidRPr="0079539A">
        <w:rPr>
          <w:rFonts w:ascii="Liberation Sans" w:hAnsi="Liberation Sans"/>
          <w:spacing w:val="1"/>
          <w:sz w:val="18"/>
          <w:szCs w:val="18"/>
        </w:rPr>
        <w:t xml:space="preserve"> </w:t>
      </w:r>
      <w:r w:rsidRPr="0079539A">
        <w:rPr>
          <w:rFonts w:ascii="Liberation Sans" w:hAnsi="Liberation Sans"/>
          <w:sz w:val="18"/>
          <w:szCs w:val="18"/>
        </w:rPr>
        <w:t>спортивное</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спортивно-</w:t>
      </w:r>
      <w:r w:rsidRPr="0079539A">
        <w:rPr>
          <w:rFonts w:ascii="Liberation Sans" w:hAnsi="Liberation Sans"/>
          <w:spacing w:val="1"/>
          <w:sz w:val="18"/>
          <w:szCs w:val="18"/>
        </w:rPr>
        <w:t xml:space="preserve"> </w:t>
      </w:r>
      <w:r w:rsidRPr="0079539A">
        <w:rPr>
          <w:rFonts w:ascii="Liberation Sans" w:hAnsi="Liberation Sans"/>
          <w:sz w:val="18"/>
          <w:szCs w:val="18"/>
        </w:rPr>
        <w:t>игровое оборудование, предназначенное для совместных игр здоровых детей и детей с</w:t>
      </w:r>
      <w:r w:rsidRPr="0079539A">
        <w:rPr>
          <w:rFonts w:ascii="Liberation Sans" w:hAnsi="Liberation Sans"/>
          <w:spacing w:val="1"/>
          <w:sz w:val="18"/>
          <w:szCs w:val="18"/>
        </w:rPr>
        <w:t xml:space="preserve"> </w:t>
      </w:r>
      <w:r w:rsidRPr="0079539A">
        <w:rPr>
          <w:rFonts w:ascii="Liberation Sans" w:hAnsi="Liberation Sans"/>
          <w:sz w:val="18"/>
          <w:szCs w:val="18"/>
        </w:rPr>
        <w:t>ограничениями</w:t>
      </w:r>
      <w:r w:rsidRPr="0079539A">
        <w:rPr>
          <w:rFonts w:ascii="Liberation Sans" w:hAnsi="Liberation Sans"/>
          <w:spacing w:val="2"/>
          <w:sz w:val="18"/>
          <w:szCs w:val="18"/>
        </w:rPr>
        <w:t xml:space="preserve"> </w:t>
      </w:r>
      <w:r w:rsidRPr="0079539A">
        <w:rPr>
          <w:rFonts w:ascii="Liberation Sans" w:hAnsi="Liberation Sans"/>
          <w:sz w:val="18"/>
          <w:szCs w:val="18"/>
        </w:rPr>
        <w:t>жизнедеятельности).</w:t>
      </w:r>
    </w:p>
    <w:p w:rsidR="00AA4441" w:rsidRPr="0079539A" w:rsidRDefault="00AA4441" w:rsidP="00AA4441">
      <w:pPr>
        <w:pStyle w:val="af0"/>
        <w:widowControl w:val="0"/>
        <w:numPr>
          <w:ilvl w:val="0"/>
          <w:numId w:val="23"/>
        </w:numPr>
        <w:tabs>
          <w:tab w:val="left" w:pos="1088"/>
        </w:tabs>
        <w:suppressAutoHyphens w:val="0"/>
        <w:autoSpaceDE w:val="0"/>
        <w:autoSpaceDN w:val="0"/>
        <w:ind w:left="104" w:right="110" w:firstLine="540"/>
        <w:jc w:val="both"/>
        <w:rPr>
          <w:rFonts w:ascii="Liberation Sans" w:hAnsi="Liberation Sans"/>
          <w:sz w:val="18"/>
          <w:szCs w:val="18"/>
        </w:rPr>
      </w:pPr>
      <w:r w:rsidRPr="0079539A">
        <w:rPr>
          <w:rFonts w:ascii="Liberation Sans" w:hAnsi="Liberation Sans"/>
          <w:sz w:val="18"/>
          <w:szCs w:val="18"/>
        </w:rPr>
        <w:t>Проектирование,</w:t>
      </w:r>
      <w:r w:rsidRPr="0079539A">
        <w:rPr>
          <w:rFonts w:ascii="Liberation Sans" w:hAnsi="Liberation Sans"/>
          <w:spacing w:val="1"/>
          <w:sz w:val="18"/>
          <w:szCs w:val="18"/>
        </w:rPr>
        <w:t xml:space="preserve"> </w:t>
      </w:r>
      <w:r w:rsidRPr="0079539A">
        <w:rPr>
          <w:rFonts w:ascii="Liberation Sans" w:hAnsi="Liberation Sans"/>
          <w:sz w:val="18"/>
          <w:szCs w:val="18"/>
        </w:rPr>
        <w:t>размещение,</w:t>
      </w:r>
      <w:r w:rsidRPr="0079539A">
        <w:rPr>
          <w:rFonts w:ascii="Liberation Sans" w:hAnsi="Liberation Sans"/>
          <w:spacing w:val="1"/>
          <w:sz w:val="18"/>
          <w:szCs w:val="18"/>
        </w:rPr>
        <w:t xml:space="preserve"> </w:t>
      </w:r>
      <w:r w:rsidRPr="0079539A">
        <w:rPr>
          <w:rFonts w:ascii="Liberation Sans" w:hAnsi="Liberation Sans"/>
          <w:sz w:val="18"/>
          <w:szCs w:val="18"/>
        </w:rPr>
        <w:t>содержание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восстановление</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производятся</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соблюдением</w:t>
      </w:r>
      <w:r w:rsidRPr="0079539A">
        <w:rPr>
          <w:rFonts w:ascii="Liberation Sans" w:hAnsi="Liberation Sans"/>
          <w:spacing w:val="1"/>
          <w:sz w:val="18"/>
          <w:szCs w:val="18"/>
        </w:rPr>
        <w:t xml:space="preserve"> </w:t>
      </w:r>
      <w:r w:rsidRPr="0079539A">
        <w:rPr>
          <w:rFonts w:ascii="Liberation Sans" w:hAnsi="Liberation Sans"/>
          <w:sz w:val="18"/>
          <w:szCs w:val="18"/>
        </w:rPr>
        <w:t>требований</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действующего</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законодательства,</w:t>
      </w:r>
      <w:r w:rsidRPr="0079539A">
        <w:rPr>
          <w:rFonts w:ascii="Liberation Sans" w:hAnsi="Liberation Sans"/>
          <w:spacing w:val="1"/>
          <w:sz w:val="18"/>
          <w:szCs w:val="18"/>
        </w:rPr>
        <w:t xml:space="preserve"> </w:t>
      </w:r>
      <w:r w:rsidRPr="0079539A">
        <w:rPr>
          <w:rFonts w:ascii="Liberation Sans" w:hAnsi="Liberation Sans"/>
          <w:sz w:val="18"/>
          <w:szCs w:val="18"/>
        </w:rPr>
        <w:t>строительных</w:t>
      </w:r>
      <w:r w:rsidRPr="0079539A">
        <w:rPr>
          <w:rFonts w:ascii="Liberation Sans" w:hAnsi="Liberation Sans"/>
          <w:spacing w:val="1"/>
          <w:sz w:val="18"/>
          <w:szCs w:val="18"/>
        </w:rPr>
        <w:t xml:space="preserve"> </w:t>
      </w:r>
      <w:r w:rsidRPr="0079539A">
        <w:rPr>
          <w:rFonts w:ascii="Liberation Sans" w:hAnsi="Liberation Sans"/>
          <w:sz w:val="18"/>
          <w:szCs w:val="18"/>
        </w:rPr>
        <w:t>норм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технической</w:t>
      </w:r>
      <w:r w:rsidRPr="0079539A">
        <w:rPr>
          <w:rFonts w:ascii="Liberation Sans" w:hAnsi="Liberation Sans"/>
          <w:spacing w:val="60"/>
          <w:sz w:val="18"/>
          <w:szCs w:val="18"/>
        </w:rPr>
        <w:t xml:space="preserve"> </w:t>
      </w:r>
      <w:r w:rsidRPr="0079539A">
        <w:rPr>
          <w:rFonts w:ascii="Liberation Sans" w:hAnsi="Liberation Sans"/>
          <w:sz w:val="18"/>
          <w:szCs w:val="18"/>
        </w:rPr>
        <w:t>эксплуатации,</w:t>
      </w:r>
      <w:r w:rsidRPr="0079539A">
        <w:rPr>
          <w:rFonts w:ascii="Liberation Sans" w:hAnsi="Liberation Sans"/>
          <w:spacing w:val="1"/>
          <w:sz w:val="18"/>
          <w:szCs w:val="18"/>
        </w:rPr>
        <w:t xml:space="preserve"> </w:t>
      </w:r>
      <w:r w:rsidRPr="0079539A">
        <w:rPr>
          <w:rFonts w:ascii="Liberation Sans" w:hAnsi="Liberation Sans"/>
          <w:sz w:val="18"/>
          <w:szCs w:val="18"/>
        </w:rPr>
        <w:t>правил безопасности,</w:t>
      </w:r>
      <w:r w:rsidRPr="0079539A">
        <w:rPr>
          <w:rFonts w:ascii="Liberation Sans" w:hAnsi="Liberation Sans"/>
          <w:spacing w:val="1"/>
          <w:sz w:val="18"/>
          <w:szCs w:val="18"/>
        </w:rPr>
        <w:t xml:space="preserve"> </w:t>
      </w:r>
      <w:r w:rsidRPr="0079539A">
        <w:rPr>
          <w:rFonts w:ascii="Liberation Sans" w:hAnsi="Liberation Sans"/>
          <w:sz w:val="18"/>
          <w:szCs w:val="18"/>
        </w:rPr>
        <w:t>других нормативных</w:t>
      </w:r>
      <w:r w:rsidRPr="0079539A">
        <w:rPr>
          <w:rFonts w:ascii="Liberation Sans" w:hAnsi="Liberation Sans"/>
          <w:spacing w:val="1"/>
          <w:sz w:val="18"/>
          <w:szCs w:val="18"/>
        </w:rPr>
        <w:t xml:space="preserve"> </w:t>
      </w:r>
      <w:r w:rsidRPr="0079539A">
        <w:rPr>
          <w:rFonts w:ascii="Liberation Sans" w:hAnsi="Liberation Sans"/>
          <w:sz w:val="18"/>
          <w:szCs w:val="18"/>
        </w:rPr>
        <w:t>документов.</w:t>
      </w:r>
    </w:p>
    <w:p w:rsidR="00AA4441" w:rsidRPr="0079539A" w:rsidRDefault="00AA4441" w:rsidP="00AA4441">
      <w:pPr>
        <w:pStyle w:val="af0"/>
        <w:widowControl w:val="0"/>
        <w:numPr>
          <w:ilvl w:val="0"/>
          <w:numId w:val="23"/>
        </w:numPr>
        <w:tabs>
          <w:tab w:val="left" w:pos="884"/>
        </w:tabs>
        <w:suppressAutoHyphens w:val="0"/>
        <w:autoSpaceDE w:val="0"/>
        <w:autoSpaceDN w:val="0"/>
        <w:ind w:left="884"/>
        <w:jc w:val="both"/>
        <w:rPr>
          <w:rFonts w:ascii="Liberation Sans" w:hAnsi="Liberation Sans"/>
          <w:sz w:val="18"/>
          <w:szCs w:val="18"/>
        </w:rPr>
      </w:pPr>
      <w:r w:rsidRPr="0079539A">
        <w:rPr>
          <w:rFonts w:ascii="Liberation Sans" w:hAnsi="Liberation Sans"/>
          <w:sz w:val="18"/>
          <w:szCs w:val="18"/>
        </w:rPr>
        <w:t>Общие</w:t>
      </w:r>
      <w:r w:rsidRPr="0079539A">
        <w:rPr>
          <w:rFonts w:ascii="Liberation Sans" w:hAnsi="Liberation Sans"/>
          <w:spacing w:val="-4"/>
          <w:sz w:val="18"/>
          <w:szCs w:val="18"/>
        </w:rPr>
        <w:t xml:space="preserve"> </w:t>
      </w:r>
      <w:r w:rsidRPr="0079539A">
        <w:rPr>
          <w:rFonts w:ascii="Liberation Sans" w:hAnsi="Liberation Sans"/>
          <w:sz w:val="18"/>
          <w:szCs w:val="18"/>
        </w:rPr>
        <w:t>требования</w:t>
      </w:r>
      <w:r w:rsidRPr="0079539A">
        <w:rPr>
          <w:rFonts w:ascii="Liberation Sans" w:hAnsi="Liberation Sans"/>
          <w:spacing w:val="-4"/>
          <w:sz w:val="18"/>
          <w:szCs w:val="18"/>
        </w:rPr>
        <w:t xml:space="preserve"> </w:t>
      </w:r>
      <w:r w:rsidRPr="0079539A">
        <w:rPr>
          <w:rFonts w:ascii="Liberation Sans" w:hAnsi="Liberation Sans"/>
          <w:sz w:val="18"/>
          <w:szCs w:val="18"/>
        </w:rPr>
        <w:t>к</w:t>
      </w:r>
      <w:r w:rsidRPr="0079539A">
        <w:rPr>
          <w:rFonts w:ascii="Liberation Sans" w:hAnsi="Liberation Sans"/>
          <w:spacing w:val="-4"/>
          <w:sz w:val="18"/>
          <w:szCs w:val="18"/>
        </w:rPr>
        <w:t xml:space="preserve"> </w:t>
      </w:r>
      <w:r w:rsidRPr="0079539A">
        <w:rPr>
          <w:rFonts w:ascii="Liberation Sans" w:hAnsi="Liberation Sans"/>
          <w:sz w:val="18"/>
          <w:szCs w:val="18"/>
        </w:rPr>
        <w:t>элементам</w:t>
      </w:r>
      <w:r w:rsidRPr="0079539A">
        <w:rPr>
          <w:rFonts w:ascii="Liberation Sans" w:hAnsi="Liberation Sans"/>
          <w:spacing w:val="-3"/>
          <w:sz w:val="18"/>
          <w:szCs w:val="18"/>
        </w:rPr>
        <w:t xml:space="preserve"> </w:t>
      </w:r>
      <w:r w:rsidRPr="0079539A">
        <w:rPr>
          <w:rFonts w:ascii="Liberation Sans" w:hAnsi="Liberation Sans"/>
          <w:sz w:val="18"/>
          <w:szCs w:val="18"/>
        </w:rPr>
        <w:t>благоустройства:</w:t>
      </w:r>
    </w:p>
    <w:p w:rsidR="00AA4441" w:rsidRPr="0079539A" w:rsidRDefault="00AA4441" w:rsidP="00AA4441">
      <w:pPr>
        <w:pStyle w:val="af0"/>
        <w:widowControl w:val="0"/>
        <w:numPr>
          <w:ilvl w:val="0"/>
          <w:numId w:val="21"/>
        </w:numPr>
        <w:tabs>
          <w:tab w:val="left" w:pos="964"/>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должны быть безопасными</w:t>
      </w:r>
      <w:r w:rsidRPr="0079539A">
        <w:rPr>
          <w:rFonts w:ascii="Liberation Sans" w:hAnsi="Liberation Sans"/>
          <w:spacing w:val="1"/>
          <w:sz w:val="18"/>
          <w:szCs w:val="18"/>
        </w:rPr>
        <w:t xml:space="preserve"> </w:t>
      </w:r>
      <w:r w:rsidRPr="0079539A">
        <w:rPr>
          <w:rFonts w:ascii="Liberation Sans" w:hAnsi="Liberation Sans"/>
          <w:sz w:val="18"/>
          <w:szCs w:val="18"/>
        </w:rPr>
        <w:t>и установленными</w:t>
      </w:r>
      <w:r w:rsidRPr="0079539A">
        <w:rPr>
          <w:rFonts w:ascii="Liberation Sans" w:hAnsi="Liberation Sans"/>
          <w:spacing w:val="1"/>
          <w:sz w:val="18"/>
          <w:szCs w:val="18"/>
        </w:rPr>
        <w:t xml:space="preserve"> </w:t>
      </w:r>
      <w:r w:rsidRPr="0079539A">
        <w:rPr>
          <w:rFonts w:ascii="Liberation Sans" w:hAnsi="Liberation Sans"/>
          <w:sz w:val="18"/>
          <w:szCs w:val="18"/>
        </w:rPr>
        <w:t>в 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 требованиями</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действующего</w:t>
      </w:r>
      <w:r w:rsidRPr="0079539A">
        <w:rPr>
          <w:rFonts w:ascii="Liberation Sans" w:hAnsi="Liberation Sans"/>
          <w:spacing w:val="2"/>
          <w:sz w:val="18"/>
          <w:szCs w:val="18"/>
        </w:rPr>
        <w:t xml:space="preserve"> </w:t>
      </w:r>
      <w:r w:rsidRPr="0079539A">
        <w:rPr>
          <w:rFonts w:ascii="Liberation Sans" w:hAnsi="Liberation Sans"/>
          <w:sz w:val="18"/>
          <w:szCs w:val="18"/>
        </w:rPr>
        <w:t>законодательства;</w:t>
      </w:r>
    </w:p>
    <w:p w:rsidR="00AA4441" w:rsidRPr="0079539A" w:rsidRDefault="00AA4441" w:rsidP="00AA4441">
      <w:pPr>
        <w:pStyle w:val="af0"/>
        <w:widowControl w:val="0"/>
        <w:numPr>
          <w:ilvl w:val="0"/>
          <w:numId w:val="21"/>
        </w:numPr>
        <w:tabs>
          <w:tab w:val="left" w:pos="1102"/>
        </w:tabs>
        <w:suppressAutoHyphens w:val="0"/>
        <w:autoSpaceDE w:val="0"/>
        <w:autoSpaceDN w:val="0"/>
        <w:spacing w:before="76"/>
        <w:ind w:right="113" w:firstLine="540"/>
        <w:jc w:val="both"/>
        <w:rPr>
          <w:rFonts w:ascii="Liberation Sans" w:hAnsi="Liberation Sans"/>
          <w:sz w:val="18"/>
          <w:szCs w:val="18"/>
        </w:rPr>
      </w:pPr>
      <w:r w:rsidRPr="0079539A">
        <w:rPr>
          <w:rFonts w:ascii="Liberation Sans" w:hAnsi="Liberation Sans"/>
          <w:sz w:val="18"/>
          <w:szCs w:val="18"/>
        </w:rPr>
        <w:t>должны</w:t>
      </w:r>
      <w:r w:rsidRPr="0079539A">
        <w:rPr>
          <w:rFonts w:ascii="Liberation Sans" w:hAnsi="Liberation Sans"/>
          <w:spacing w:val="1"/>
          <w:sz w:val="18"/>
          <w:szCs w:val="18"/>
        </w:rPr>
        <w:t xml:space="preserve"> </w:t>
      </w:r>
      <w:r w:rsidRPr="0079539A">
        <w:rPr>
          <w:rFonts w:ascii="Liberation Sans" w:hAnsi="Liberation Sans"/>
          <w:sz w:val="18"/>
          <w:szCs w:val="18"/>
        </w:rPr>
        <w:t>содержаться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w:t>
      </w:r>
      <w:r w:rsidRPr="0079539A">
        <w:rPr>
          <w:rFonts w:ascii="Liberation Sans" w:hAnsi="Liberation Sans"/>
          <w:spacing w:val="1"/>
          <w:sz w:val="18"/>
          <w:szCs w:val="18"/>
        </w:rPr>
        <w:t xml:space="preserve"> </w:t>
      </w:r>
      <w:r w:rsidRPr="0079539A">
        <w:rPr>
          <w:rFonts w:ascii="Liberation Sans" w:hAnsi="Liberation Sans"/>
          <w:sz w:val="18"/>
          <w:szCs w:val="18"/>
        </w:rPr>
        <w:t>исправном</w:t>
      </w:r>
      <w:r w:rsidRPr="0079539A">
        <w:rPr>
          <w:rFonts w:ascii="Liberation Sans" w:hAnsi="Liberation Sans"/>
          <w:spacing w:val="1"/>
          <w:sz w:val="18"/>
          <w:szCs w:val="18"/>
        </w:rPr>
        <w:t xml:space="preserve"> </w:t>
      </w:r>
      <w:r w:rsidRPr="0079539A">
        <w:rPr>
          <w:rFonts w:ascii="Liberation Sans" w:hAnsi="Liberation Sans"/>
          <w:sz w:val="18"/>
          <w:szCs w:val="18"/>
        </w:rPr>
        <w:t>состоянии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отвечать</w:t>
      </w:r>
      <w:r w:rsidRPr="0079539A">
        <w:rPr>
          <w:rFonts w:ascii="Liberation Sans" w:hAnsi="Liberation Sans"/>
          <w:spacing w:val="1"/>
          <w:sz w:val="18"/>
          <w:szCs w:val="18"/>
        </w:rPr>
        <w:t xml:space="preserve"> </w:t>
      </w:r>
      <w:r w:rsidRPr="0079539A">
        <w:rPr>
          <w:rFonts w:ascii="Liberation Sans" w:hAnsi="Liberation Sans"/>
          <w:sz w:val="18"/>
          <w:szCs w:val="18"/>
        </w:rPr>
        <w:t>функциональному назначению;</w:t>
      </w:r>
    </w:p>
    <w:p w:rsidR="00AA4441" w:rsidRPr="0079539A" w:rsidRDefault="00AA4441" w:rsidP="00AA4441">
      <w:pPr>
        <w:pStyle w:val="af0"/>
        <w:widowControl w:val="0"/>
        <w:numPr>
          <w:ilvl w:val="0"/>
          <w:numId w:val="21"/>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должны</w:t>
      </w:r>
      <w:r w:rsidRPr="0079539A">
        <w:rPr>
          <w:rFonts w:ascii="Liberation Sans" w:hAnsi="Liberation Sans"/>
          <w:spacing w:val="-5"/>
          <w:sz w:val="18"/>
          <w:szCs w:val="18"/>
        </w:rPr>
        <w:t xml:space="preserve"> </w:t>
      </w:r>
      <w:r w:rsidRPr="0079539A">
        <w:rPr>
          <w:rFonts w:ascii="Liberation Sans" w:hAnsi="Liberation Sans"/>
          <w:sz w:val="18"/>
          <w:szCs w:val="18"/>
        </w:rPr>
        <w:t>быть</w:t>
      </w:r>
      <w:r w:rsidRPr="0079539A">
        <w:rPr>
          <w:rFonts w:ascii="Liberation Sans" w:hAnsi="Liberation Sans"/>
          <w:spacing w:val="-4"/>
          <w:sz w:val="18"/>
          <w:szCs w:val="18"/>
        </w:rPr>
        <w:t xml:space="preserve"> </w:t>
      </w:r>
      <w:r w:rsidRPr="0079539A">
        <w:rPr>
          <w:rFonts w:ascii="Liberation Sans" w:hAnsi="Liberation Sans"/>
          <w:sz w:val="18"/>
          <w:szCs w:val="18"/>
        </w:rPr>
        <w:t>чистыми,</w:t>
      </w:r>
      <w:r w:rsidRPr="0079539A">
        <w:rPr>
          <w:rFonts w:ascii="Liberation Sans" w:hAnsi="Liberation Sans"/>
          <w:spacing w:val="-3"/>
          <w:sz w:val="18"/>
          <w:szCs w:val="18"/>
        </w:rPr>
        <w:t xml:space="preserve"> </w:t>
      </w:r>
      <w:r w:rsidRPr="0079539A">
        <w:rPr>
          <w:rFonts w:ascii="Liberation Sans" w:hAnsi="Liberation Sans"/>
          <w:sz w:val="18"/>
          <w:szCs w:val="18"/>
        </w:rPr>
        <w:t>не</w:t>
      </w:r>
      <w:r w:rsidRPr="0079539A">
        <w:rPr>
          <w:rFonts w:ascii="Liberation Sans" w:hAnsi="Liberation Sans"/>
          <w:spacing w:val="-3"/>
          <w:sz w:val="18"/>
          <w:szCs w:val="18"/>
        </w:rPr>
        <w:t xml:space="preserve"> </w:t>
      </w:r>
      <w:r w:rsidRPr="0079539A">
        <w:rPr>
          <w:rFonts w:ascii="Liberation Sans" w:hAnsi="Liberation Sans"/>
          <w:sz w:val="18"/>
          <w:szCs w:val="18"/>
        </w:rPr>
        <w:t>допускается</w:t>
      </w:r>
      <w:r w:rsidRPr="0079539A">
        <w:rPr>
          <w:rFonts w:ascii="Liberation Sans" w:hAnsi="Liberation Sans"/>
          <w:spacing w:val="-1"/>
          <w:sz w:val="18"/>
          <w:szCs w:val="18"/>
        </w:rPr>
        <w:t xml:space="preserve"> </w:t>
      </w:r>
      <w:r w:rsidRPr="0079539A">
        <w:rPr>
          <w:rFonts w:ascii="Liberation Sans" w:hAnsi="Liberation Sans"/>
          <w:sz w:val="18"/>
          <w:szCs w:val="18"/>
        </w:rPr>
        <w:t>наличие</w:t>
      </w:r>
      <w:r w:rsidRPr="0079539A">
        <w:rPr>
          <w:rFonts w:ascii="Liberation Sans" w:hAnsi="Liberation Sans"/>
          <w:spacing w:val="-4"/>
          <w:sz w:val="18"/>
          <w:szCs w:val="18"/>
        </w:rPr>
        <w:t xml:space="preserve"> </w:t>
      </w:r>
      <w:r w:rsidRPr="0079539A">
        <w:rPr>
          <w:rFonts w:ascii="Liberation Sans" w:hAnsi="Liberation Sans"/>
          <w:sz w:val="18"/>
          <w:szCs w:val="18"/>
        </w:rPr>
        <w:t>ржавчины,</w:t>
      </w:r>
      <w:r w:rsidRPr="0079539A">
        <w:rPr>
          <w:rFonts w:ascii="Liberation Sans" w:hAnsi="Liberation Sans"/>
          <w:spacing w:val="-3"/>
          <w:sz w:val="18"/>
          <w:szCs w:val="18"/>
        </w:rPr>
        <w:t xml:space="preserve"> </w:t>
      </w:r>
      <w:r w:rsidRPr="0079539A">
        <w:rPr>
          <w:rFonts w:ascii="Liberation Sans" w:hAnsi="Liberation Sans"/>
          <w:sz w:val="18"/>
          <w:szCs w:val="18"/>
        </w:rPr>
        <w:t>коррозии,</w:t>
      </w:r>
      <w:r w:rsidRPr="0079539A">
        <w:rPr>
          <w:rFonts w:ascii="Liberation Sans" w:hAnsi="Liberation Sans"/>
          <w:spacing w:val="-3"/>
          <w:sz w:val="18"/>
          <w:szCs w:val="18"/>
        </w:rPr>
        <w:t xml:space="preserve"> </w:t>
      </w:r>
      <w:r w:rsidRPr="0079539A">
        <w:rPr>
          <w:rFonts w:ascii="Liberation Sans" w:hAnsi="Liberation Sans"/>
          <w:sz w:val="18"/>
          <w:szCs w:val="18"/>
        </w:rPr>
        <w:t>грязи.</w:t>
      </w:r>
    </w:p>
    <w:p w:rsidR="00AA4441" w:rsidRPr="0079539A" w:rsidRDefault="00AA4441" w:rsidP="00AA4441">
      <w:pPr>
        <w:pStyle w:val="af0"/>
        <w:widowControl w:val="0"/>
        <w:numPr>
          <w:ilvl w:val="0"/>
          <w:numId w:val="23"/>
        </w:numPr>
        <w:tabs>
          <w:tab w:val="left" w:pos="884"/>
        </w:tabs>
        <w:suppressAutoHyphens w:val="0"/>
        <w:autoSpaceDE w:val="0"/>
        <w:autoSpaceDN w:val="0"/>
        <w:ind w:left="884"/>
        <w:jc w:val="both"/>
        <w:rPr>
          <w:rFonts w:ascii="Liberation Sans" w:hAnsi="Liberation Sans"/>
          <w:sz w:val="18"/>
          <w:szCs w:val="18"/>
        </w:rPr>
      </w:pPr>
      <w:r w:rsidRPr="0079539A">
        <w:rPr>
          <w:rFonts w:ascii="Liberation Sans" w:hAnsi="Liberation Sans"/>
          <w:sz w:val="18"/>
          <w:szCs w:val="18"/>
        </w:rPr>
        <w:t>Требования</w:t>
      </w:r>
      <w:r w:rsidRPr="0079539A">
        <w:rPr>
          <w:rFonts w:ascii="Liberation Sans" w:hAnsi="Liberation Sans"/>
          <w:spacing w:val="-3"/>
          <w:sz w:val="18"/>
          <w:szCs w:val="18"/>
        </w:rPr>
        <w:t xml:space="preserve"> </w:t>
      </w:r>
      <w:r w:rsidRPr="0079539A">
        <w:rPr>
          <w:rFonts w:ascii="Liberation Sans" w:hAnsi="Liberation Sans"/>
          <w:sz w:val="18"/>
          <w:szCs w:val="18"/>
        </w:rPr>
        <w:t>к</w:t>
      </w:r>
      <w:r w:rsidRPr="0079539A">
        <w:rPr>
          <w:rFonts w:ascii="Liberation Sans" w:hAnsi="Liberation Sans"/>
          <w:spacing w:val="-7"/>
          <w:sz w:val="18"/>
          <w:szCs w:val="18"/>
        </w:rPr>
        <w:t xml:space="preserve"> </w:t>
      </w:r>
      <w:r w:rsidRPr="0079539A">
        <w:rPr>
          <w:rFonts w:ascii="Liberation Sans" w:hAnsi="Liberation Sans"/>
          <w:sz w:val="18"/>
          <w:szCs w:val="18"/>
        </w:rPr>
        <w:t>элементам</w:t>
      </w:r>
      <w:r w:rsidRPr="0079539A">
        <w:rPr>
          <w:rFonts w:ascii="Liberation Sans" w:hAnsi="Liberation Sans"/>
          <w:spacing w:val="-3"/>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3"/>
          <w:sz w:val="18"/>
          <w:szCs w:val="18"/>
        </w:rPr>
        <w:t xml:space="preserve"> </w:t>
      </w:r>
      <w:r w:rsidRPr="0079539A">
        <w:rPr>
          <w:rFonts w:ascii="Liberation Sans" w:hAnsi="Liberation Sans"/>
          <w:sz w:val="18"/>
          <w:szCs w:val="18"/>
        </w:rPr>
        <w:t>автостоянок:</w:t>
      </w:r>
    </w:p>
    <w:p w:rsidR="00AA4441" w:rsidRPr="0079539A" w:rsidRDefault="00AA4441" w:rsidP="00AA4441">
      <w:pPr>
        <w:pStyle w:val="af0"/>
        <w:widowControl w:val="0"/>
        <w:numPr>
          <w:ilvl w:val="0"/>
          <w:numId w:val="20"/>
        </w:numPr>
        <w:tabs>
          <w:tab w:val="left" w:pos="982"/>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обязательный</w:t>
      </w:r>
      <w:r w:rsidRPr="0079539A">
        <w:rPr>
          <w:rFonts w:ascii="Liberation Sans" w:hAnsi="Liberation Sans"/>
          <w:spacing w:val="1"/>
          <w:sz w:val="18"/>
          <w:szCs w:val="18"/>
        </w:rPr>
        <w:t xml:space="preserve"> </w:t>
      </w:r>
      <w:r w:rsidRPr="0079539A">
        <w:rPr>
          <w:rFonts w:ascii="Liberation Sans" w:hAnsi="Liberation Sans"/>
          <w:sz w:val="18"/>
          <w:szCs w:val="18"/>
        </w:rPr>
        <w:t>перечень</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автостоянках</w:t>
      </w:r>
      <w:r w:rsidRPr="0079539A">
        <w:rPr>
          <w:rFonts w:ascii="Liberation Sans" w:hAnsi="Liberation Sans"/>
          <w:spacing w:val="1"/>
          <w:sz w:val="18"/>
          <w:szCs w:val="18"/>
        </w:rPr>
        <w:t xml:space="preserve"> </w:t>
      </w:r>
      <w:r w:rsidRPr="0079539A">
        <w:rPr>
          <w:rFonts w:ascii="Liberation Sans" w:hAnsi="Liberation Sans"/>
          <w:sz w:val="18"/>
          <w:szCs w:val="18"/>
        </w:rPr>
        <w:t>включает</w:t>
      </w:r>
      <w:r w:rsidRPr="0079539A">
        <w:rPr>
          <w:rFonts w:ascii="Liberation Sans" w:hAnsi="Liberation Sans"/>
          <w:spacing w:val="1"/>
          <w:sz w:val="18"/>
          <w:szCs w:val="18"/>
        </w:rPr>
        <w:t xml:space="preserve"> </w:t>
      </w:r>
      <w:r w:rsidRPr="0079539A">
        <w:rPr>
          <w:rFonts w:ascii="Liberation Sans" w:hAnsi="Liberation Sans"/>
          <w:sz w:val="18"/>
          <w:szCs w:val="18"/>
        </w:rPr>
        <w:t>твердые</w:t>
      </w:r>
      <w:r w:rsidRPr="0079539A">
        <w:rPr>
          <w:rFonts w:ascii="Liberation Sans" w:hAnsi="Liberation Sans"/>
          <w:spacing w:val="1"/>
          <w:sz w:val="18"/>
          <w:szCs w:val="18"/>
        </w:rPr>
        <w:t xml:space="preserve"> </w:t>
      </w:r>
      <w:r w:rsidRPr="0079539A">
        <w:rPr>
          <w:rFonts w:ascii="Liberation Sans" w:hAnsi="Liberation Sans"/>
          <w:sz w:val="18"/>
          <w:szCs w:val="18"/>
        </w:rPr>
        <w:t>виды</w:t>
      </w:r>
      <w:r w:rsidRPr="0079539A">
        <w:rPr>
          <w:rFonts w:ascii="Liberation Sans" w:hAnsi="Liberation Sans"/>
          <w:spacing w:val="1"/>
          <w:sz w:val="18"/>
          <w:szCs w:val="18"/>
        </w:rPr>
        <w:t xml:space="preserve"> </w:t>
      </w:r>
      <w:r w:rsidRPr="0079539A">
        <w:rPr>
          <w:rFonts w:ascii="Liberation Sans" w:hAnsi="Liberation Sans"/>
          <w:sz w:val="18"/>
          <w:szCs w:val="18"/>
        </w:rPr>
        <w:t>покрытия</w:t>
      </w:r>
      <w:r w:rsidRPr="0079539A">
        <w:rPr>
          <w:rFonts w:ascii="Liberation Sans" w:hAnsi="Liberation Sans"/>
          <w:spacing w:val="1"/>
          <w:sz w:val="18"/>
          <w:szCs w:val="18"/>
        </w:rPr>
        <w:t xml:space="preserve"> </w:t>
      </w:r>
      <w:r w:rsidRPr="0079539A">
        <w:rPr>
          <w:rFonts w:ascii="Liberation Sans" w:hAnsi="Liberation Sans"/>
          <w:sz w:val="18"/>
          <w:szCs w:val="18"/>
        </w:rPr>
        <w:t>(асфальт,</w:t>
      </w:r>
      <w:r w:rsidRPr="0079539A">
        <w:rPr>
          <w:rFonts w:ascii="Liberation Sans" w:hAnsi="Liberation Sans"/>
          <w:spacing w:val="1"/>
          <w:sz w:val="18"/>
          <w:szCs w:val="18"/>
        </w:rPr>
        <w:t xml:space="preserve"> </w:t>
      </w:r>
      <w:r w:rsidRPr="0079539A">
        <w:rPr>
          <w:rFonts w:ascii="Liberation Sans" w:hAnsi="Liberation Sans"/>
          <w:sz w:val="18"/>
          <w:szCs w:val="18"/>
        </w:rPr>
        <w:t>бетон,</w:t>
      </w:r>
      <w:r w:rsidRPr="0079539A">
        <w:rPr>
          <w:rFonts w:ascii="Liberation Sans" w:hAnsi="Liberation Sans"/>
          <w:spacing w:val="1"/>
          <w:sz w:val="18"/>
          <w:szCs w:val="18"/>
        </w:rPr>
        <w:t xml:space="preserve"> </w:t>
      </w:r>
      <w:r w:rsidRPr="0079539A">
        <w:rPr>
          <w:rFonts w:ascii="Liberation Sans" w:hAnsi="Liberation Sans"/>
          <w:sz w:val="18"/>
          <w:szCs w:val="18"/>
        </w:rPr>
        <w:t>щебень,</w:t>
      </w:r>
      <w:r w:rsidRPr="0079539A">
        <w:rPr>
          <w:rFonts w:ascii="Liberation Sans" w:hAnsi="Liberation Sans"/>
          <w:spacing w:val="1"/>
          <w:sz w:val="18"/>
          <w:szCs w:val="18"/>
        </w:rPr>
        <w:t xml:space="preserve"> </w:t>
      </w:r>
      <w:r w:rsidRPr="0079539A">
        <w:rPr>
          <w:rFonts w:ascii="Liberation Sans" w:hAnsi="Liberation Sans"/>
          <w:sz w:val="18"/>
          <w:szCs w:val="18"/>
        </w:rPr>
        <w:t>иные</w:t>
      </w:r>
      <w:r w:rsidRPr="0079539A">
        <w:rPr>
          <w:rFonts w:ascii="Liberation Sans" w:hAnsi="Liberation Sans"/>
          <w:spacing w:val="1"/>
          <w:sz w:val="18"/>
          <w:szCs w:val="18"/>
        </w:rPr>
        <w:t xml:space="preserve"> </w:t>
      </w:r>
      <w:r w:rsidRPr="0079539A">
        <w:rPr>
          <w:rFonts w:ascii="Liberation Sans" w:hAnsi="Liberation Sans"/>
          <w:sz w:val="18"/>
          <w:szCs w:val="18"/>
        </w:rPr>
        <w:t>виды</w:t>
      </w:r>
      <w:r w:rsidRPr="0079539A">
        <w:rPr>
          <w:rFonts w:ascii="Liberation Sans" w:hAnsi="Liberation Sans"/>
          <w:spacing w:val="1"/>
          <w:sz w:val="18"/>
          <w:szCs w:val="18"/>
        </w:rPr>
        <w:t xml:space="preserve"> </w:t>
      </w:r>
      <w:r w:rsidRPr="0079539A">
        <w:rPr>
          <w:rFonts w:ascii="Liberation Sans" w:hAnsi="Liberation Sans"/>
          <w:sz w:val="18"/>
          <w:szCs w:val="18"/>
        </w:rPr>
        <w:t>твердого</w:t>
      </w:r>
      <w:r w:rsidRPr="0079539A">
        <w:rPr>
          <w:rFonts w:ascii="Liberation Sans" w:hAnsi="Liberation Sans"/>
          <w:spacing w:val="1"/>
          <w:sz w:val="18"/>
          <w:szCs w:val="18"/>
        </w:rPr>
        <w:t xml:space="preserve"> </w:t>
      </w:r>
      <w:r w:rsidRPr="0079539A">
        <w:rPr>
          <w:rFonts w:ascii="Liberation Sans" w:hAnsi="Liberation Sans"/>
          <w:sz w:val="18"/>
          <w:szCs w:val="18"/>
        </w:rPr>
        <w:t>покрытия),</w:t>
      </w:r>
      <w:r w:rsidRPr="0079539A">
        <w:rPr>
          <w:rFonts w:ascii="Liberation Sans" w:hAnsi="Liberation Sans"/>
          <w:spacing w:val="1"/>
          <w:sz w:val="18"/>
          <w:szCs w:val="18"/>
        </w:rPr>
        <w:t xml:space="preserve"> </w:t>
      </w:r>
      <w:r w:rsidRPr="0079539A">
        <w:rPr>
          <w:rFonts w:ascii="Liberation Sans" w:hAnsi="Liberation Sans"/>
          <w:sz w:val="18"/>
          <w:szCs w:val="18"/>
        </w:rPr>
        <w:t>ограждение территории по периметру автостоянки, разделительные элементы (разметка</w:t>
      </w:r>
      <w:r w:rsidRPr="0079539A">
        <w:rPr>
          <w:rFonts w:ascii="Liberation Sans" w:hAnsi="Liberation Sans"/>
          <w:spacing w:val="1"/>
          <w:sz w:val="18"/>
          <w:szCs w:val="18"/>
        </w:rPr>
        <w:t xml:space="preserve"> </w:t>
      </w:r>
      <w:r w:rsidRPr="0079539A">
        <w:rPr>
          <w:rFonts w:ascii="Liberation Sans" w:hAnsi="Liberation Sans"/>
          <w:sz w:val="18"/>
          <w:szCs w:val="18"/>
        </w:rPr>
        <w:t>машино-мест),</w:t>
      </w:r>
      <w:r w:rsidRPr="0079539A">
        <w:rPr>
          <w:rFonts w:ascii="Liberation Sans" w:hAnsi="Liberation Sans"/>
          <w:spacing w:val="1"/>
          <w:sz w:val="18"/>
          <w:szCs w:val="18"/>
        </w:rPr>
        <w:t xml:space="preserve"> </w:t>
      </w:r>
      <w:r w:rsidRPr="0079539A">
        <w:rPr>
          <w:rFonts w:ascii="Liberation Sans" w:hAnsi="Liberation Sans"/>
          <w:sz w:val="18"/>
          <w:szCs w:val="18"/>
        </w:rPr>
        <w:t>осветительное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информационное</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пост</w:t>
      </w:r>
      <w:r w:rsidRPr="0079539A">
        <w:rPr>
          <w:rFonts w:ascii="Liberation Sans" w:hAnsi="Liberation Sans"/>
          <w:spacing w:val="1"/>
          <w:sz w:val="18"/>
          <w:szCs w:val="18"/>
        </w:rPr>
        <w:t xml:space="preserve"> </w:t>
      </w:r>
      <w:r w:rsidRPr="0079539A">
        <w:rPr>
          <w:rFonts w:ascii="Liberation Sans" w:hAnsi="Liberation Sans"/>
          <w:sz w:val="18"/>
          <w:szCs w:val="18"/>
        </w:rPr>
        <w:t>охраны,</w:t>
      </w:r>
      <w:r w:rsidRPr="0079539A">
        <w:rPr>
          <w:rFonts w:ascii="Liberation Sans" w:hAnsi="Liberation Sans"/>
          <w:spacing w:val="1"/>
          <w:sz w:val="18"/>
          <w:szCs w:val="18"/>
        </w:rPr>
        <w:t xml:space="preserve"> </w:t>
      </w:r>
      <w:r w:rsidRPr="0079539A">
        <w:rPr>
          <w:rFonts w:ascii="Liberation Sans" w:hAnsi="Liberation Sans"/>
          <w:sz w:val="18"/>
          <w:szCs w:val="18"/>
        </w:rPr>
        <w:t>место</w:t>
      </w:r>
      <w:r w:rsidRPr="0079539A">
        <w:rPr>
          <w:rFonts w:ascii="Liberation Sans" w:hAnsi="Liberation Sans"/>
          <w:spacing w:val="1"/>
          <w:sz w:val="18"/>
          <w:szCs w:val="18"/>
        </w:rPr>
        <w:t xml:space="preserve"> </w:t>
      </w:r>
      <w:r w:rsidRPr="0079539A">
        <w:rPr>
          <w:rFonts w:ascii="Liberation Sans" w:hAnsi="Liberation Sans"/>
          <w:sz w:val="18"/>
          <w:szCs w:val="18"/>
        </w:rPr>
        <w:t>(площадка)</w:t>
      </w:r>
      <w:r w:rsidRPr="0079539A">
        <w:rPr>
          <w:rFonts w:ascii="Liberation Sans" w:hAnsi="Liberation Sans"/>
          <w:spacing w:val="2"/>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накопления</w:t>
      </w:r>
      <w:r w:rsidRPr="0079539A">
        <w:rPr>
          <w:rFonts w:ascii="Liberation Sans" w:hAnsi="Liberation Sans"/>
          <w:spacing w:val="2"/>
          <w:sz w:val="18"/>
          <w:szCs w:val="18"/>
        </w:rPr>
        <w:t xml:space="preserve"> </w:t>
      </w:r>
      <w:r w:rsidRPr="0079539A">
        <w:rPr>
          <w:rFonts w:ascii="Liberation Sans" w:hAnsi="Liberation Sans"/>
          <w:sz w:val="18"/>
          <w:szCs w:val="18"/>
        </w:rPr>
        <w:t>отходов, санитарный</w:t>
      </w:r>
      <w:r w:rsidRPr="0079539A">
        <w:rPr>
          <w:rFonts w:ascii="Liberation Sans" w:hAnsi="Liberation Sans"/>
          <w:spacing w:val="3"/>
          <w:sz w:val="18"/>
          <w:szCs w:val="18"/>
        </w:rPr>
        <w:t xml:space="preserve"> </w:t>
      </w:r>
      <w:r w:rsidRPr="0079539A">
        <w:rPr>
          <w:rFonts w:ascii="Liberation Sans" w:hAnsi="Liberation Sans"/>
          <w:sz w:val="18"/>
          <w:szCs w:val="18"/>
        </w:rPr>
        <w:t>узел;</w:t>
      </w:r>
    </w:p>
    <w:p w:rsidR="00AA4441" w:rsidRPr="0079539A" w:rsidRDefault="00AA4441" w:rsidP="00AA4441">
      <w:pPr>
        <w:pStyle w:val="af0"/>
        <w:widowControl w:val="0"/>
        <w:numPr>
          <w:ilvl w:val="0"/>
          <w:numId w:val="20"/>
        </w:numPr>
        <w:tabs>
          <w:tab w:val="left" w:pos="926"/>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разделительные элементы (разметка машино-мест) на автостоянках должны быть</w:t>
      </w:r>
      <w:r w:rsidRPr="0079539A">
        <w:rPr>
          <w:rFonts w:ascii="Liberation Sans" w:hAnsi="Liberation Sans"/>
          <w:spacing w:val="1"/>
          <w:sz w:val="18"/>
          <w:szCs w:val="18"/>
        </w:rPr>
        <w:t xml:space="preserve"> </w:t>
      </w:r>
      <w:r w:rsidRPr="0079539A">
        <w:rPr>
          <w:rFonts w:ascii="Liberation Sans" w:hAnsi="Liberation Sans"/>
          <w:sz w:val="18"/>
          <w:szCs w:val="18"/>
        </w:rPr>
        <w:t>выполнены</w:t>
      </w:r>
      <w:r w:rsidRPr="0079539A">
        <w:rPr>
          <w:rFonts w:ascii="Liberation Sans" w:hAnsi="Liberation Sans"/>
          <w:spacing w:val="-1"/>
          <w:sz w:val="18"/>
          <w:szCs w:val="18"/>
        </w:rPr>
        <w:t xml:space="preserve"> </w:t>
      </w:r>
      <w:r w:rsidRPr="0079539A">
        <w:rPr>
          <w:rFonts w:ascii="Liberation Sans" w:hAnsi="Liberation Sans"/>
          <w:sz w:val="18"/>
          <w:szCs w:val="18"/>
        </w:rPr>
        <w:t>в виде</w:t>
      </w:r>
      <w:r w:rsidRPr="0079539A">
        <w:rPr>
          <w:rFonts w:ascii="Liberation Sans" w:hAnsi="Liberation Sans"/>
          <w:spacing w:val="-2"/>
          <w:sz w:val="18"/>
          <w:szCs w:val="18"/>
        </w:rPr>
        <w:t xml:space="preserve"> </w:t>
      </w:r>
      <w:r w:rsidRPr="0079539A">
        <w:rPr>
          <w:rFonts w:ascii="Liberation Sans" w:hAnsi="Liberation Sans"/>
          <w:sz w:val="18"/>
          <w:szCs w:val="18"/>
        </w:rPr>
        <w:t>белых полос</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озелененных</w:t>
      </w:r>
      <w:r w:rsidRPr="0079539A">
        <w:rPr>
          <w:rFonts w:ascii="Liberation Sans" w:hAnsi="Liberation Sans"/>
          <w:spacing w:val="3"/>
          <w:sz w:val="18"/>
          <w:szCs w:val="18"/>
        </w:rPr>
        <w:t xml:space="preserve"> </w:t>
      </w:r>
      <w:r w:rsidRPr="0079539A">
        <w:rPr>
          <w:rFonts w:ascii="Liberation Sans" w:hAnsi="Liberation Sans"/>
          <w:sz w:val="18"/>
          <w:szCs w:val="18"/>
        </w:rPr>
        <w:t>полос</w:t>
      </w:r>
      <w:r w:rsidRPr="0079539A">
        <w:rPr>
          <w:rFonts w:ascii="Liberation Sans" w:hAnsi="Liberation Sans"/>
          <w:spacing w:val="-2"/>
          <w:sz w:val="18"/>
          <w:szCs w:val="18"/>
        </w:rPr>
        <w:t xml:space="preserve"> </w:t>
      </w:r>
      <w:r w:rsidRPr="0079539A">
        <w:rPr>
          <w:rFonts w:ascii="Liberation Sans" w:hAnsi="Liberation Sans"/>
          <w:sz w:val="18"/>
          <w:szCs w:val="18"/>
        </w:rPr>
        <w:t>(газонов);</w:t>
      </w:r>
    </w:p>
    <w:p w:rsidR="00AA4441" w:rsidRPr="0079539A" w:rsidRDefault="00AA4441" w:rsidP="00AA4441">
      <w:pPr>
        <w:pStyle w:val="af0"/>
        <w:widowControl w:val="0"/>
        <w:numPr>
          <w:ilvl w:val="0"/>
          <w:numId w:val="20"/>
        </w:numPr>
        <w:tabs>
          <w:tab w:val="left" w:pos="99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ограждение</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автостоянки</w:t>
      </w:r>
      <w:r w:rsidRPr="0079539A">
        <w:rPr>
          <w:rFonts w:ascii="Liberation Sans" w:hAnsi="Liberation Sans"/>
          <w:spacing w:val="1"/>
          <w:sz w:val="18"/>
          <w:szCs w:val="18"/>
        </w:rPr>
        <w:t xml:space="preserve"> </w:t>
      </w:r>
      <w:r w:rsidRPr="0079539A">
        <w:rPr>
          <w:rFonts w:ascii="Liberation Sans" w:hAnsi="Liberation Sans"/>
          <w:sz w:val="18"/>
          <w:szCs w:val="18"/>
        </w:rPr>
        <w:t>должно</w:t>
      </w:r>
      <w:r w:rsidRPr="0079539A">
        <w:rPr>
          <w:rFonts w:ascii="Liberation Sans" w:hAnsi="Liberation Sans"/>
          <w:spacing w:val="1"/>
          <w:sz w:val="18"/>
          <w:szCs w:val="18"/>
        </w:rPr>
        <w:t xml:space="preserve"> </w:t>
      </w:r>
      <w:r w:rsidRPr="0079539A">
        <w:rPr>
          <w:rFonts w:ascii="Liberation Sans" w:hAnsi="Liberation Sans"/>
          <w:sz w:val="18"/>
          <w:szCs w:val="18"/>
        </w:rPr>
        <w:t>быть</w:t>
      </w:r>
      <w:r w:rsidRPr="0079539A">
        <w:rPr>
          <w:rFonts w:ascii="Liberation Sans" w:hAnsi="Liberation Sans"/>
          <w:spacing w:val="1"/>
          <w:sz w:val="18"/>
          <w:szCs w:val="18"/>
        </w:rPr>
        <w:t xml:space="preserve"> </w:t>
      </w:r>
      <w:r w:rsidRPr="0079539A">
        <w:rPr>
          <w:rFonts w:ascii="Liberation Sans" w:hAnsi="Liberation Sans"/>
          <w:sz w:val="18"/>
          <w:szCs w:val="18"/>
        </w:rPr>
        <w:t>выполнено</w:t>
      </w:r>
      <w:r w:rsidRPr="0079539A">
        <w:rPr>
          <w:rFonts w:ascii="Liberation Sans" w:hAnsi="Liberation Sans"/>
          <w:spacing w:val="1"/>
          <w:sz w:val="18"/>
          <w:szCs w:val="18"/>
        </w:rPr>
        <w:t xml:space="preserve"> </w:t>
      </w:r>
      <w:r w:rsidRPr="0079539A">
        <w:rPr>
          <w:rFonts w:ascii="Liberation Sans" w:hAnsi="Liberation Sans"/>
          <w:sz w:val="18"/>
          <w:szCs w:val="18"/>
        </w:rPr>
        <w:t>из</w:t>
      </w:r>
      <w:r w:rsidRPr="0079539A">
        <w:rPr>
          <w:rFonts w:ascii="Liberation Sans" w:hAnsi="Liberation Sans"/>
          <w:spacing w:val="1"/>
          <w:sz w:val="18"/>
          <w:szCs w:val="18"/>
        </w:rPr>
        <w:t xml:space="preserve"> </w:t>
      </w:r>
      <w:r w:rsidRPr="0079539A">
        <w:rPr>
          <w:rFonts w:ascii="Liberation Sans" w:hAnsi="Liberation Sans"/>
          <w:sz w:val="18"/>
          <w:szCs w:val="18"/>
        </w:rPr>
        <w:t>временных</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декоративных конструкций</w:t>
      </w:r>
      <w:r w:rsidRPr="0079539A">
        <w:rPr>
          <w:rFonts w:ascii="Liberation Sans" w:hAnsi="Liberation Sans"/>
          <w:spacing w:val="3"/>
          <w:sz w:val="18"/>
          <w:szCs w:val="18"/>
        </w:rPr>
        <w:t xml:space="preserve"> </w:t>
      </w:r>
      <w:r w:rsidRPr="0079539A">
        <w:rPr>
          <w:rFonts w:ascii="Liberation Sans" w:hAnsi="Liberation Sans"/>
          <w:sz w:val="18"/>
          <w:szCs w:val="18"/>
        </w:rPr>
        <w:t>из</w:t>
      </w:r>
      <w:r w:rsidRPr="0079539A">
        <w:rPr>
          <w:rFonts w:ascii="Liberation Sans" w:hAnsi="Liberation Sans"/>
          <w:spacing w:val="-2"/>
          <w:sz w:val="18"/>
          <w:szCs w:val="18"/>
        </w:rPr>
        <w:t xml:space="preserve"> </w:t>
      </w:r>
      <w:r w:rsidRPr="0079539A">
        <w:rPr>
          <w:rFonts w:ascii="Liberation Sans" w:hAnsi="Liberation Sans"/>
          <w:sz w:val="18"/>
          <w:szCs w:val="18"/>
        </w:rPr>
        <w:t>негорючих</w:t>
      </w:r>
      <w:r w:rsidRPr="0079539A">
        <w:rPr>
          <w:rFonts w:ascii="Liberation Sans" w:hAnsi="Liberation Sans"/>
          <w:spacing w:val="1"/>
          <w:sz w:val="18"/>
          <w:szCs w:val="18"/>
        </w:rPr>
        <w:t xml:space="preserve"> </w:t>
      </w:r>
      <w:r w:rsidRPr="0079539A">
        <w:rPr>
          <w:rFonts w:ascii="Liberation Sans" w:hAnsi="Liberation Sans"/>
          <w:sz w:val="18"/>
          <w:szCs w:val="18"/>
        </w:rPr>
        <w:t>материалов;</w:t>
      </w:r>
    </w:p>
    <w:p w:rsidR="00AA4441" w:rsidRPr="0079539A" w:rsidRDefault="00AA4441" w:rsidP="00AA4441">
      <w:pPr>
        <w:pStyle w:val="af0"/>
        <w:widowControl w:val="0"/>
        <w:numPr>
          <w:ilvl w:val="0"/>
          <w:numId w:val="20"/>
        </w:numPr>
        <w:tabs>
          <w:tab w:val="left" w:pos="1060"/>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размещение</w:t>
      </w:r>
      <w:r w:rsidRPr="0079539A">
        <w:rPr>
          <w:rFonts w:ascii="Liberation Sans" w:hAnsi="Liberation Sans"/>
          <w:spacing w:val="1"/>
          <w:sz w:val="18"/>
          <w:szCs w:val="18"/>
        </w:rPr>
        <w:t xml:space="preserve"> </w:t>
      </w:r>
      <w:r w:rsidRPr="0079539A">
        <w:rPr>
          <w:rFonts w:ascii="Liberation Sans" w:hAnsi="Liberation Sans"/>
          <w:sz w:val="18"/>
          <w:szCs w:val="18"/>
        </w:rPr>
        <w:t>установки</w:t>
      </w:r>
      <w:r w:rsidRPr="0079539A">
        <w:rPr>
          <w:rFonts w:ascii="Liberation Sans" w:hAnsi="Liberation Sans"/>
          <w:spacing w:val="1"/>
          <w:sz w:val="18"/>
          <w:szCs w:val="18"/>
        </w:rPr>
        <w:t xml:space="preserve"> </w:t>
      </w:r>
      <w:r w:rsidRPr="0079539A">
        <w:rPr>
          <w:rFonts w:ascii="Liberation Sans" w:hAnsi="Liberation Sans"/>
          <w:sz w:val="18"/>
          <w:szCs w:val="18"/>
        </w:rPr>
        <w:t>освещения</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автостоянки</w:t>
      </w:r>
      <w:r w:rsidRPr="0079539A">
        <w:rPr>
          <w:rFonts w:ascii="Liberation Sans" w:hAnsi="Liberation Sans"/>
          <w:spacing w:val="1"/>
          <w:sz w:val="18"/>
          <w:szCs w:val="18"/>
        </w:rPr>
        <w:t xml:space="preserve"> </w:t>
      </w:r>
      <w:r w:rsidRPr="0079539A">
        <w:rPr>
          <w:rFonts w:ascii="Liberation Sans" w:hAnsi="Liberation Sans"/>
          <w:sz w:val="18"/>
          <w:szCs w:val="18"/>
        </w:rPr>
        <w:t>должно</w:t>
      </w:r>
      <w:r w:rsidRPr="0079539A">
        <w:rPr>
          <w:rFonts w:ascii="Liberation Sans" w:hAnsi="Liberation Sans"/>
          <w:spacing w:val="1"/>
          <w:sz w:val="18"/>
          <w:szCs w:val="18"/>
        </w:rPr>
        <w:t xml:space="preserve"> </w:t>
      </w:r>
      <w:r w:rsidRPr="0079539A">
        <w:rPr>
          <w:rFonts w:ascii="Liberation Sans" w:hAnsi="Liberation Sans"/>
          <w:sz w:val="18"/>
          <w:szCs w:val="18"/>
        </w:rPr>
        <w:t>быть</w:t>
      </w:r>
      <w:r w:rsidRPr="0079539A">
        <w:rPr>
          <w:rFonts w:ascii="Liberation Sans" w:hAnsi="Liberation Sans"/>
          <w:spacing w:val="1"/>
          <w:sz w:val="18"/>
          <w:szCs w:val="18"/>
        </w:rPr>
        <w:t xml:space="preserve"> </w:t>
      </w:r>
      <w:r w:rsidRPr="0079539A">
        <w:rPr>
          <w:rFonts w:ascii="Liberation Sans" w:hAnsi="Liberation Sans"/>
          <w:sz w:val="18"/>
          <w:szCs w:val="18"/>
        </w:rPr>
        <w:t>выполнено в соответствии с требованиями законодательства Российской Федерации, в том</w:t>
      </w:r>
      <w:r w:rsidRPr="0079539A">
        <w:rPr>
          <w:rFonts w:ascii="Liberation Sans" w:hAnsi="Liberation Sans"/>
          <w:spacing w:val="-58"/>
          <w:sz w:val="18"/>
          <w:szCs w:val="18"/>
        </w:rPr>
        <w:t xml:space="preserve"> </w:t>
      </w:r>
      <w:r w:rsidRPr="0079539A">
        <w:rPr>
          <w:rFonts w:ascii="Liberation Sans" w:hAnsi="Liberation Sans"/>
          <w:sz w:val="18"/>
          <w:szCs w:val="18"/>
        </w:rPr>
        <w:t>числе с учетом размещения и направления световых приборов, ограничивающих прямое</w:t>
      </w:r>
      <w:r w:rsidRPr="0079539A">
        <w:rPr>
          <w:rFonts w:ascii="Liberation Sans" w:hAnsi="Liberation Sans"/>
          <w:spacing w:val="1"/>
          <w:sz w:val="18"/>
          <w:szCs w:val="18"/>
        </w:rPr>
        <w:t xml:space="preserve"> </w:t>
      </w:r>
      <w:r w:rsidRPr="0079539A">
        <w:rPr>
          <w:rFonts w:ascii="Liberation Sans" w:hAnsi="Liberation Sans"/>
          <w:sz w:val="18"/>
          <w:szCs w:val="18"/>
        </w:rPr>
        <w:t>освещение</w:t>
      </w:r>
      <w:r w:rsidRPr="0079539A">
        <w:rPr>
          <w:rFonts w:ascii="Liberation Sans" w:hAnsi="Liberation Sans"/>
          <w:spacing w:val="2"/>
          <w:sz w:val="18"/>
          <w:szCs w:val="18"/>
        </w:rPr>
        <w:t xml:space="preserve"> </w:t>
      </w:r>
      <w:r w:rsidRPr="0079539A">
        <w:rPr>
          <w:rFonts w:ascii="Liberation Sans" w:hAnsi="Liberation Sans"/>
          <w:sz w:val="18"/>
          <w:szCs w:val="18"/>
        </w:rPr>
        <w:t>фасадов жилых домов</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2"/>
          <w:sz w:val="18"/>
          <w:szCs w:val="18"/>
        </w:rPr>
        <w:t xml:space="preserve"> </w:t>
      </w:r>
      <w:r w:rsidRPr="0079539A">
        <w:rPr>
          <w:rFonts w:ascii="Liberation Sans" w:hAnsi="Liberation Sans"/>
          <w:sz w:val="18"/>
          <w:szCs w:val="18"/>
        </w:rPr>
        <w:t>ночное</w:t>
      </w:r>
      <w:r w:rsidRPr="0079539A">
        <w:rPr>
          <w:rFonts w:ascii="Liberation Sans" w:hAnsi="Liberation Sans"/>
          <w:spacing w:val="1"/>
          <w:sz w:val="18"/>
          <w:szCs w:val="18"/>
        </w:rPr>
        <w:t xml:space="preserve"> </w:t>
      </w:r>
      <w:r w:rsidRPr="0079539A">
        <w:rPr>
          <w:rFonts w:ascii="Liberation Sans" w:hAnsi="Liberation Sans"/>
          <w:sz w:val="18"/>
          <w:szCs w:val="18"/>
        </w:rPr>
        <w:t>время;</w:t>
      </w:r>
    </w:p>
    <w:p w:rsidR="00AA4441" w:rsidRPr="0079539A" w:rsidRDefault="00AA4441" w:rsidP="00AA4441">
      <w:pPr>
        <w:pStyle w:val="af0"/>
        <w:widowControl w:val="0"/>
        <w:numPr>
          <w:ilvl w:val="0"/>
          <w:numId w:val="23"/>
        </w:numPr>
        <w:tabs>
          <w:tab w:val="left" w:pos="1174"/>
        </w:tabs>
        <w:suppressAutoHyphens w:val="0"/>
        <w:autoSpaceDE w:val="0"/>
        <w:autoSpaceDN w:val="0"/>
        <w:ind w:left="104" w:right="118" w:firstLine="540"/>
        <w:jc w:val="both"/>
        <w:rPr>
          <w:rFonts w:ascii="Liberation Sans" w:hAnsi="Liberation Sans"/>
          <w:sz w:val="18"/>
          <w:szCs w:val="18"/>
        </w:rPr>
      </w:pPr>
      <w:r w:rsidRPr="0079539A">
        <w:rPr>
          <w:rFonts w:ascii="Liberation Sans" w:hAnsi="Liberation Sans"/>
          <w:sz w:val="18"/>
          <w:szCs w:val="18"/>
        </w:rPr>
        <w:t>Требования</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элементам</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придомовой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многоквартирного дома:</w:t>
      </w:r>
    </w:p>
    <w:p w:rsidR="00AA4441" w:rsidRPr="0079539A" w:rsidRDefault="00AA4441" w:rsidP="00AA4441">
      <w:pPr>
        <w:pStyle w:val="af0"/>
        <w:widowControl w:val="0"/>
        <w:numPr>
          <w:ilvl w:val="0"/>
          <w:numId w:val="19"/>
        </w:numPr>
        <w:tabs>
          <w:tab w:val="left" w:pos="968"/>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пешеходная</w:t>
      </w:r>
      <w:r w:rsidRPr="0079539A">
        <w:rPr>
          <w:rFonts w:ascii="Liberation Sans" w:hAnsi="Liberation Sans"/>
          <w:spacing w:val="1"/>
          <w:sz w:val="18"/>
          <w:szCs w:val="18"/>
        </w:rPr>
        <w:t xml:space="preserve"> </w:t>
      </w:r>
      <w:r w:rsidRPr="0079539A">
        <w:rPr>
          <w:rFonts w:ascii="Liberation Sans" w:hAnsi="Liberation Sans"/>
          <w:sz w:val="18"/>
          <w:szCs w:val="18"/>
        </w:rPr>
        <w:t>дорожка</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детским</w:t>
      </w:r>
      <w:r w:rsidRPr="0079539A">
        <w:rPr>
          <w:rFonts w:ascii="Liberation Sans" w:hAnsi="Liberation Sans"/>
          <w:spacing w:val="1"/>
          <w:sz w:val="18"/>
          <w:szCs w:val="18"/>
        </w:rPr>
        <w:t xml:space="preserve"> </w:t>
      </w:r>
      <w:r w:rsidRPr="0079539A">
        <w:rPr>
          <w:rFonts w:ascii="Liberation Sans" w:hAnsi="Liberation Sans"/>
          <w:sz w:val="18"/>
          <w:szCs w:val="18"/>
        </w:rPr>
        <w:t>игровым,</w:t>
      </w:r>
      <w:r w:rsidRPr="0079539A">
        <w:rPr>
          <w:rFonts w:ascii="Liberation Sans" w:hAnsi="Liberation Sans"/>
          <w:spacing w:val="1"/>
          <w:sz w:val="18"/>
          <w:szCs w:val="18"/>
        </w:rPr>
        <w:t xml:space="preserve"> </w:t>
      </w:r>
      <w:r w:rsidRPr="0079539A">
        <w:rPr>
          <w:rFonts w:ascii="Liberation Sans" w:hAnsi="Liberation Sans"/>
          <w:sz w:val="18"/>
          <w:szCs w:val="18"/>
        </w:rPr>
        <w:t>детским</w:t>
      </w:r>
      <w:r w:rsidRPr="0079539A">
        <w:rPr>
          <w:rFonts w:ascii="Liberation Sans" w:hAnsi="Liberation Sans"/>
          <w:spacing w:val="1"/>
          <w:sz w:val="18"/>
          <w:szCs w:val="18"/>
        </w:rPr>
        <w:t xml:space="preserve"> </w:t>
      </w:r>
      <w:r w:rsidRPr="0079539A">
        <w:rPr>
          <w:rFonts w:ascii="Liberation Sans" w:hAnsi="Liberation Sans"/>
          <w:sz w:val="18"/>
          <w:szCs w:val="18"/>
        </w:rPr>
        <w:t>спортивным</w:t>
      </w:r>
      <w:r w:rsidRPr="0079539A">
        <w:rPr>
          <w:rFonts w:ascii="Liberation Sans" w:hAnsi="Liberation Sans"/>
          <w:spacing w:val="1"/>
          <w:sz w:val="18"/>
          <w:szCs w:val="18"/>
        </w:rPr>
        <w:t xml:space="preserve"> </w:t>
      </w:r>
      <w:r w:rsidRPr="0079539A">
        <w:rPr>
          <w:rFonts w:ascii="Liberation Sans" w:hAnsi="Liberation Sans"/>
          <w:sz w:val="18"/>
          <w:szCs w:val="18"/>
        </w:rPr>
        <w:t>и спортивным</w:t>
      </w:r>
      <w:r w:rsidRPr="0079539A">
        <w:rPr>
          <w:rFonts w:ascii="Liberation Sans" w:hAnsi="Liberation Sans"/>
          <w:spacing w:val="1"/>
          <w:sz w:val="18"/>
          <w:szCs w:val="18"/>
        </w:rPr>
        <w:t xml:space="preserve"> </w:t>
      </w:r>
      <w:r w:rsidRPr="0079539A">
        <w:rPr>
          <w:rFonts w:ascii="Liberation Sans" w:hAnsi="Liberation Sans"/>
          <w:sz w:val="18"/>
          <w:szCs w:val="18"/>
        </w:rPr>
        <w:t>площадкам, хозяйственно-бытовым площадкам, местам (площадкам) накопления отходов</w:t>
      </w:r>
      <w:r w:rsidRPr="0079539A">
        <w:rPr>
          <w:rFonts w:ascii="Liberation Sans" w:hAnsi="Liberation Sans"/>
          <w:spacing w:val="1"/>
          <w:sz w:val="18"/>
          <w:szCs w:val="18"/>
        </w:rPr>
        <w:t xml:space="preserve"> </w:t>
      </w:r>
      <w:r w:rsidRPr="0079539A">
        <w:rPr>
          <w:rFonts w:ascii="Liberation Sans" w:hAnsi="Liberation Sans"/>
          <w:sz w:val="18"/>
          <w:szCs w:val="18"/>
        </w:rPr>
        <w:t>должна быть</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2"/>
          <w:sz w:val="18"/>
          <w:szCs w:val="18"/>
        </w:rPr>
        <w:t xml:space="preserve"> </w:t>
      </w:r>
      <w:r w:rsidRPr="0079539A">
        <w:rPr>
          <w:rFonts w:ascii="Liberation Sans" w:hAnsi="Liberation Sans"/>
          <w:sz w:val="18"/>
          <w:szCs w:val="18"/>
        </w:rPr>
        <w:t>твердом</w:t>
      </w:r>
      <w:r w:rsidRPr="0079539A">
        <w:rPr>
          <w:rFonts w:ascii="Liberation Sans" w:hAnsi="Liberation Sans"/>
          <w:spacing w:val="1"/>
          <w:sz w:val="18"/>
          <w:szCs w:val="18"/>
        </w:rPr>
        <w:t xml:space="preserve"> </w:t>
      </w:r>
      <w:r w:rsidRPr="0079539A">
        <w:rPr>
          <w:rFonts w:ascii="Liberation Sans" w:hAnsi="Liberation Sans"/>
          <w:sz w:val="18"/>
          <w:szCs w:val="18"/>
        </w:rPr>
        <w:t>покрытии</w:t>
      </w:r>
      <w:r w:rsidRPr="0079539A">
        <w:rPr>
          <w:rFonts w:ascii="Liberation Sans" w:hAnsi="Liberation Sans"/>
          <w:spacing w:val="1"/>
          <w:sz w:val="18"/>
          <w:szCs w:val="18"/>
        </w:rPr>
        <w:t xml:space="preserve"> </w:t>
      </w:r>
      <w:r w:rsidRPr="0079539A">
        <w:rPr>
          <w:rFonts w:ascii="Liberation Sans" w:hAnsi="Liberation Sans"/>
          <w:sz w:val="18"/>
          <w:szCs w:val="18"/>
        </w:rPr>
        <w:t>шириной от 0,75 до</w:t>
      </w:r>
      <w:r w:rsidRPr="0079539A">
        <w:rPr>
          <w:rFonts w:ascii="Liberation Sans" w:hAnsi="Liberation Sans"/>
          <w:spacing w:val="-1"/>
          <w:sz w:val="18"/>
          <w:szCs w:val="18"/>
        </w:rPr>
        <w:t xml:space="preserve"> </w:t>
      </w:r>
      <w:r w:rsidRPr="0079539A">
        <w:rPr>
          <w:rFonts w:ascii="Liberation Sans" w:hAnsi="Liberation Sans"/>
          <w:sz w:val="18"/>
          <w:szCs w:val="18"/>
        </w:rPr>
        <w:t>1,5</w:t>
      </w:r>
      <w:r w:rsidRPr="0079539A">
        <w:rPr>
          <w:rFonts w:ascii="Liberation Sans" w:hAnsi="Liberation Sans"/>
          <w:spacing w:val="-1"/>
          <w:sz w:val="18"/>
          <w:szCs w:val="18"/>
        </w:rPr>
        <w:t xml:space="preserve"> </w:t>
      </w:r>
      <w:r w:rsidRPr="0079539A">
        <w:rPr>
          <w:rFonts w:ascii="Liberation Sans" w:hAnsi="Liberation Sans"/>
          <w:sz w:val="18"/>
          <w:szCs w:val="18"/>
        </w:rPr>
        <w:t>м;</w:t>
      </w:r>
    </w:p>
    <w:p w:rsidR="00AA4441" w:rsidRPr="0079539A" w:rsidRDefault="00AA4441" w:rsidP="00AA4441">
      <w:pPr>
        <w:pStyle w:val="af0"/>
        <w:widowControl w:val="0"/>
        <w:numPr>
          <w:ilvl w:val="0"/>
          <w:numId w:val="19"/>
        </w:numPr>
        <w:tabs>
          <w:tab w:val="left" w:pos="922"/>
        </w:tabs>
        <w:suppressAutoHyphens w:val="0"/>
        <w:autoSpaceDE w:val="0"/>
        <w:autoSpaceDN w:val="0"/>
        <w:spacing w:before="76"/>
        <w:ind w:right="114" w:firstLine="540"/>
        <w:jc w:val="both"/>
        <w:rPr>
          <w:rFonts w:ascii="Liberation Sans" w:hAnsi="Liberation Sans"/>
          <w:sz w:val="18"/>
          <w:szCs w:val="18"/>
        </w:rPr>
      </w:pPr>
      <w:r w:rsidRPr="0079539A">
        <w:rPr>
          <w:rFonts w:ascii="Liberation Sans" w:hAnsi="Liberation Sans"/>
          <w:sz w:val="18"/>
          <w:szCs w:val="18"/>
        </w:rPr>
        <w:t>проезд</w:t>
      </w:r>
      <w:r w:rsidRPr="0079539A">
        <w:rPr>
          <w:rFonts w:ascii="Liberation Sans" w:hAnsi="Liberation Sans"/>
          <w:spacing w:val="16"/>
          <w:sz w:val="18"/>
          <w:szCs w:val="18"/>
        </w:rPr>
        <w:t xml:space="preserve"> </w:t>
      </w:r>
      <w:r w:rsidRPr="0079539A">
        <w:rPr>
          <w:rFonts w:ascii="Liberation Sans" w:hAnsi="Liberation Sans"/>
          <w:sz w:val="18"/>
          <w:szCs w:val="18"/>
        </w:rPr>
        <w:t>вдоль</w:t>
      </w:r>
      <w:r w:rsidRPr="0079539A">
        <w:rPr>
          <w:rFonts w:ascii="Liberation Sans" w:hAnsi="Liberation Sans"/>
          <w:spacing w:val="16"/>
          <w:sz w:val="18"/>
          <w:szCs w:val="18"/>
        </w:rPr>
        <w:t xml:space="preserve"> </w:t>
      </w:r>
      <w:r w:rsidRPr="0079539A">
        <w:rPr>
          <w:rFonts w:ascii="Liberation Sans" w:hAnsi="Liberation Sans"/>
          <w:sz w:val="18"/>
          <w:szCs w:val="18"/>
        </w:rPr>
        <w:t>дома</w:t>
      </w:r>
      <w:r w:rsidRPr="0079539A">
        <w:rPr>
          <w:rFonts w:ascii="Liberation Sans" w:hAnsi="Liberation Sans"/>
          <w:spacing w:val="14"/>
          <w:sz w:val="18"/>
          <w:szCs w:val="18"/>
        </w:rPr>
        <w:t xml:space="preserve"> </w:t>
      </w:r>
      <w:r w:rsidRPr="0079539A">
        <w:rPr>
          <w:rFonts w:ascii="Liberation Sans" w:hAnsi="Liberation Sans"/>
          <w:sz w:val="18"/>
          <w:szCs w:val="18"/>
        </w:rPr>
        <w:t>должен</w:t>
      </w:r>
      <w:r w:rsidRPr="0079539A">
        <w:rPr>
          <w:rFonts w:ascii="Liberation Sans" w:hAnsi="Liberation Sans"/>
          <w:spacing w:val="15"/>
          <w:sz w:val="18"/>
          <w:szCs w:val="18"/>
        </w:rPr>
        <w:t xml:space="preserve"> </w:t>
      </w:r>
      <w:r w:rsidRPr="0079539A">
        <w:rPr>
          <w:rFonts w:ascii="Liberation Sans" w:hAnsi="Liberation Sans"/>
          <w:sz w:val="18"/>
          <w:szCs w:val="18"/>
        </w:rPr>
        <w:t>быть</w:t>
      </w:r>
      <w:r w:rsidRPr="0079539A">
        <w:rPr>
          <w:rFonts w:ascii="Liberation Sans" w:hAnsi="Liberation Sans"/>
          <w:spacing w:val="14"/>
          <w:sz w:val="18"/>
          <w:szCs w:val="18"/>
        </w:rPr>
        <w:t xml:space="preserve"> </w:t>
      </w:r>
      <w:r w:rsidRPr="0079539A">
        <w:rPr>
          <w:rFonts w:ascii="Liberation Sans" w:hAnsi="Liberation Sans"/>
          <w:sz w:val="18"/>
          <w:szCs w:val="18"/>
        </w:rPr>
        <w:t>шириной</w:t>
      </w:r>
      <w:r w:rsidRPr="0079539A">
        <w:rPr>
          <w:rFonts w:ascii="Liberation Sans" w:hAnsi="Liberation Sans"/>
          <w:spacing w:val="19"/>
          <w:sz w:val="18"/>
          <w:szCs w:val="18"/>
        </w:rPr>
        <w:t xml:space="preserve"> </w:t>
      </w:r>
      <w:r w:rsidRPr="0079539A">
        <w:rPr>
          <w:rFonts w:ascii="Liberation Sans" w:hAnsi="Liberation Sans"/>
          <w:sz w:val="18"/>
          <w:szCs w:val="18"/>
        </w:rPr>
        <w:t>не</w:t>
      </w:r>
      <w:r w:rsidRPr="0079539A">
        <w:rPr>
          <w:rFonts w:ascii="Liberation Sans" w:hAnsi="Liberation Sans"/>
          <w:spacing w:val="13"/>
          <w:sz w:val="18"/>
          <w:szCs w:val="18"/>
        </w:rPr>
        <w:t xml:space="preserve"> </w:t>
      </w:r>
      <w:r w:rsidRPr="0079539A">
        <w:rPr>
          <w:rFonts w:ascii="Liberation Sans" w:hAnsi="Liberation Sans"/>
          <w:sz w:val="18"/>
          <w:szCs w:val="18"/>
        </w:rPr>
        <w:t>менее</w:t>
      </w:r>
      <w:r w:rsidRPr="0079539A">
        <w:rPr>
          <w:rFonts w:ascii="Liberation Sans" w:hAnsi="Liberation Sans"/>
          <w:spacing w:val="17"/>
          <w:sz w:val="18"/>
          <w:szCs w:val="18"/>
        </w:rPr>
        <w:t xml:space="preserve"> </w:t>
      </w:r>
      <w:r w:rsidRPr="0079539A">
        <w:rPr>
          <w:rFonts w:ascii="Liberation Sans" w:hAnsi="Liberation Sans"/>
          <w:sz w:val="18"/>
          <w:szCs w:val="18"/>
        </w:rPr>
        <w:t>2,5</w:t>
      </w:r>
      <w:r w:rsidRPr="0079539A">
        <w:rPr>
          <w:rFonts w:ascii="Liberation Sans" w:hAnsi="Liberation Sans"/>
          <w:spacing w:val="14"/>
          <w:sz w:val="18"/>
          <w:szCs w:val="18"/>
        </w:rPr>
        <w:t xml:space="preserve"> </w:t>
      </w:r>
      <w:r w:rsidRPr="0079539A">
        <w:rPr>
          <w:rFonts w:ascii="Liberation Sans" w:hAnsi="Liberation Sans"/>
          <w:sz w:val="18"/>
          <w:szCs w:val="18"/>
        </w:rPr>
        <w:t>м</w:t>
      </w:r>
      <w:r w:rsidRPr="0079539A">
        <w:rPr>
          <w:rFonts w:ascii="Liberation Sans" w:hAnsi="Liberation Sans"/>
          <w:spacing w:val="15"/>
          <w:sz w:val="18"/>
          <w:szCs w:val="18"/>
        </w:rPr>
        <w:t xml:space="preserve"> </w:t>
      </w:r>
      <w:r w:rsidRPr="0079539A">
        <w:rPr>
          <w:rFonts w:ascii="Liberation Sans" w:hAnsi="Liberation Sans"/>
          <w:sz w:val="18"/>
          <w:szCs w:val="18"/>
        </w:rPr>
        <w:t>в</w:t>
      </w:r>
      <w:r w:rsidRPr="0079539A">
        <w:rPr>
          <w:rFonts w:ascii="Liberation Sans" w:hAnsi="Liberation Sans"/>
          <w:spacing w:val="15"/>
          <w:sz w:val="18"/>
          <w:szCs w:val="18"/>
        </w:rPr>
        <w:t xml:space="preserve"> </w:t>
      </w:r>
      <w:r w:rsidRPr="0079539A">
        <w:rPr>
          <w:rFonts w:ascii="Liberation Sans" w:hAnsi="Liberation Sans"/>
          <w:sz w:val="18"/>
          <w:szCs w:val="18"/>
        </w:rPr>
        <w:t>покрытии</w:t>
      </w:r>
      <w:r w:rsidRPr="0079539A">
        <w:rPr>
          <w:rFonts w:ascii="Liberation Sans" w:hAnsi="Liberation Sans"/>
          <w:spacing w:val="17"/>
          <w:sz w:val="18"/>
          <w:szCs w:val="18"/>
        </w:rPr>
        <w:t xml:space="preserve"> </w:t>
      </w:r>
      <w:r w:rsidRPr="0079539A">
        <w:rPr>
          <w:rFonts w:ascii="Liberation Sans" w:hAnsi="Liberation Sans"/>
          <w:sz w:val="18"/>
          <w:szCs w:val="18"/>
        </w:rPr>
        <w:t>из</w:t>
      </w:r>
      <w:r w:rsidRPr="0079539A">
        <w:rPr>
          <w:rFonts w:ascii="Liberation Sans" w:hAnsi="Liberation Sans"/>
          <w:spacing w:val="16"/>
          <w:sz w:val="18"/>
          <w:szCs w:val="18"/>
        </w:rPr>
        <w:t xml:space="preserve"> </w:t>
      </w:r>
      <w:r w:rsidRPr="0079539A">
        <w:rPr>
          <w:rFonts w:ascii="Liberation Sans" w:hAnsi="Liberation Sans"/>
          <w:sz w:val="18"/>
          <w:szCs w:val="18"/>
        </w:rPr>
        <w:t xml:space="preserve">асфальта </w:t>
      </w:r>
      <w:r w:rsidRPr="0079539A">
        <w:rPr>
          <w:rFonts w:ascii="Liberation Sans" w:hAnsi="Liberation Sans"/>
          <w:spacing w:val="-57"/>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плитки с</w:t>
      </w:r>
      <w:r w:rsidRPr="0079539A">
        <w:rPr>
          <w:rFonts w:ascii="Liberation Sans" w:hAnsi="Liberation Sans"/>
          <w:spacing w:val="-2"/>
          <w:sz w:val="18"/>
          <w:szCs w:val="18"/>
        </w:rPr>
        <w:t xml:space="preserve"> </w:t>
      </w:r>
      <w:r w:rsidRPr="0079539A">
        <w:rPr>
          <w:rFonts w:ascii="Liberation Sans" w:hAnsi="Liberation Sans"/>
          <w:sz w:val="18"/>
          <w:szCs w:val="18"/>
        </w:rPr>
        <w:t>учетом</w:t>
      </w:r>
      <w:r w:rsidRPr="0079539A">
        <w:rPr>
          <w:rFonts w:ascii="Liberation Sans" w:hAnsi="Liberation Sans"/>
          <w:spacing w:val="1"/>
          <w:sz w:val="18"/>
          <w:szCs w:val="18"/>
        </w:rPr>
        <w:t xml:space="preserve"> </w:t>
      </w:r>
      <w:r w:rsidRPr="0079539A">
        <w:rPr>
          <w:rFonts w:ascii="Liberation Sans" w:hAnsi="Liberation Sans"/>
          <w:sz w:val="18"/>
          <w:szCs w:val="18"/>
        </w:rPr>
        <w:t>возможности зимней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летней механизированной</w:t>
      </w:r>
      <w:r w:rsidRPr="0079539A">
        <w:rPr>
          <w:rFonts w:ascii="Liberation Sans" w:hAnsi="Liberation Sans"/>
          <w:spacing w:val="1"/>
          <w:sz w:val="18"/>
          <w:szCs w:val="18"/>
        </w:rPr>
        <w:t xml:space="preserve"> </w:t>
      </w:r>
      <w:r w:rsidRPr="0079539A">
        <w:rPr>
          <w:rFonts w:ascii="Liberation Sans" w:hAnsi="Liberation Sans"/>
          <w:sz w:val="18"/>
          <w:szCs w:val="18"/>
        </w:rPr>
        <w:t>уборки;</w:t>
      </w:r>
    </w:p>
    <w:p w:rsidR="00AA4441" w:rsidRPr="0079539A" w:rsidRDefault="00AA4441" w:rsidP="00AA4441">
      <w:pPr>
        <w:pStyle w:val="af0"/>
        <w:widowControl w:val="0"/>
        <w:numPr>
          <w:ilvl w:val="0"/>
          <w:numId w:val="19"/>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урна</w:t>
      </w:r>
      <w:r w:rsidRPr="0079539A">
        <w:rPr>
          <w:rFonts w:ascii="Liberation Sans" w:hAnsi="Liberation Sans"/>
          <w:spacing w:val="-3"/>
          <w:sz w:val="18"/>
          <w:szCs w:val="18"/>
        </w:rPr>
        <w:t xml:space="preserve"> </w:t>
      </w:r>
      <w:r w:rsidRPr="0079539A">
        <w:rPr>
          <w:rFonts w:ascii="Liberation Sans" w:hAnsi="Liberation Sans"/>
          <w:sz w:val="18"/>
          <w:szCs w:val="18"/>
        </w:rPr>
        <w:t>должна</w:t>
      </w:r>
      <w:r w:rsidRPr="0079539A">
        <w:rPr>
          <w:rFonts w:ascii="Liberation Sans" w:hAnsi="Liberation Sans"/>
          <w:spacing w:val="-3"/>
          <w:sz w:val="18"/>
          <w:szCs w:val="18"/>
        </w:rPr>
        <w:t xml:space="preserve"> </w:t>
      </w:r>
      <w:r w:rsidRPr="0079539A">
        <w:rPr>
          <w:rFonts w:ascii="Liberation Sans" w:hAnsi="Liberation Sans"/>
          <w:sz w:val="18"/>
          <w:szCs w:val="18"/>
        </w:rPr>
        <w:t>быть</w:t>
      </w:r>
      <w:r w:rsidRPr="0079539A">
        <w:rPr>
          <w:rFonts w:ascii="Liberation Sans" w:hAnsi="Liberation Sans"/>
          <w:spacing w:val="-3"/>
          <w:sz w:val="18"/>
          <w:szCs w:val="18"/>
        </w:rPr>
        <w:t xml:space="preserve"> </w:t>
      </w:r>
      <w:r w:rsidRPr="0079539A">
        <w:rPr>
          <w:rFonts w:ascii="Liberation Sans" w:hAnsi="Liberation Sans"/>
          <w:sz w:val="18"/>
          <w:szCs w:val="18"/>
        </w:rPr>
        <w:t>размещена</w:t>
      </w:r>
      <w:r w:rsidRPr="0079539A">
        <w:rPr>
          <w:rFonts w:ascii="Liberation Sans" w:hAnsi="Liberation Sans"/>
          <w:spacing w:val="-2"/>
          <w:sz w:val="18"/>
          <w:szCs w:val="18"/>
        </w:rPr>
        <w:t xml:space="preserve"> </w:t>
      </w:r>
      <w:r w:rsidRPr="0079539A">
        <w:rPr>
          <w:rFonts w:ascii="Liberation Sans" w:hAnsi="Liberation Sans"/>
          <w:sz w:val="18"/>
          <w:szCs w:val="18"/>
        </w:rPr>
        <w:t>у</w:t>
      </w:r>
      <w:r w:rsidRPr="0079539A">
        <w:rPr>
          <w:rFonts w:ascii="Liberation Sans" w:hAnsi="Liberation Sans"/>
          <w:spacing w:val="-3"/>
          <w:sz w:val="18"/>
          <w:szCs w:val="18"/>
        </w:rPr>
        <w:t xml:space="preserve"> </w:t>
      </w:r>
      <w:r w:rsidRPr="0079539A">
        <w:rPr>
          <w:rFonts w:ascii="Liberation Sans" w:hAnsi="Liberation Sans"/>
          <w:sz w:val="18"/>
          <w:szCs w:val="18"/>
        </w:rPr>
        <w:t>каждого</w:t>
      </w:r>
      <w:r w:rsidRPr="0079539A">
        <w:rPr>
          <w:rFonts w:ascii="Liberation Sans" w:hAnsi="Liberation Sans"/>
          <w:spacing w:val="-3"/>
          <w:sz w:val="18"/>
          <w:szCs w:val="18"/>
        </w:rPr>
        <w:t xml:space="preserve"> </w:t>
      </w:r>
      <w:r w:rsidRPr="0079539A">
        <w:rPr>
          <w:rFonts w:ascii="Liberation Sans" w:hAnsi="Liberation Sans"/>
          <w:sz w:val="18"/>
          <w:szCs w:val="18"/>
        </w:rPr>
        <w:t>подъезда;</w:t>
      </w:r>
    </w:p>
    <w:p w:rsidR="00AA4441" w:rsidRPr="0079539A" w:rsidRDefault="00AA4441" w:rsidP="00AA4441">
      <w:pPr>
        <w:pStyle w:val="af0"/>
        <w:widowControl w:val="0"/>
        <w:numPr>
          <w:ilvl w:val="0"/>
          <w:numId w:val="19"/>
        </w:numPr>
        <w:tabs>
          <w:tab w:val="left" w:pos="922"/>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на</w:t>
      </w:r>
      <w:r w:rsidRPr="0079539A">
        <w:rPr>
          <w:rFonts w:ascii="Liberation Sans" w:hAnsi="Liberation Sans"/>
          <w:spacing w:val="12"/>
          <w:sz w:val="18"/>
          <w:szCs w:val="18"/>
        </w:rPr>
        <w:t xml:space="preserve"> </w:t>
      </w:r>
      <w:r w:rsidRPr="0079539A">
        <w:rPr>
          <w:rFonts w:ascii="Liberation Sans" w:hAnsi="Liberation Sans"/>
          <w:sz w:val="18"/>
          <w:szCs w:val="18"/>
        </w:rPr>
        <w:t>хозяйственно-бытовых</w:t>
      </w:r>
      <w:r w:rsidRPr="0079539A">
        <w:rPr>
          <w:rFonts w:ascii="Liberation Sans" w:hAnsi="Liberation Sans"/>
          <w:spacing w:val="12"/>
          <w:sz w:val="18"/>
          <w:szCs w:val="18"/>
        </w:rPr>
        <w:t xml:space="preserve"> </w:t>
      </w:r>
      <w:r w:rsidRPr="0079539A">
        <w:rPr>
          <w:rFonts w:ascii="Liberation Sans" w:hAnsi="Liberation Sans"/>
          <w:sz w:val="18"/>
          <w:szCs w:val="18"/>
        </w:rPr>
        <w:t>площадках</w:t>
      </w:r>
      <w:r w:rsidRPr="0079539A">
        <w:rPr>
          <w:rFonts w:ascii="Liberation Sans" w:hAnsi="Liberation Sans"/>
          <w:spacing w:val="14"/>
          <w:sz w:val="18"/>
          <w:szCs w:val="18"/>
        </w:rPr>
        <w:t xml:space="preserve"> </w:t>
      </w:r>
      <w:r w:rsidRPr="0079539A">
        <w:rPr>
          <w:rFonts w:ascii="Liberation Sans" w:hAnsi="Liberation Sans"/>
          <w:sz w:val="18"/>
          <w:szCs w:val="18"/>
        </w:rPr>
        <w:t>размещаются</w:t>
      </w:r>
      <w:r w:rsidRPr="0079539A">
        <w:rPr>
          <w:rFonts w:ascii="Liberation Sans" w:hAnsi="Liberation Sans"/>
          <w:spacing w:val="13"/>
          <w:sz w:val="18"/>
          <w:szCs w:val="18"/>
        </w:rPr>
        <w:t xml:space="preserve"> </w:t>
      </w:r>
      <w:r w:rsidRPr="0079539A">
        <w:rPr>
          <w:rFonts w:ascii="Liberation Sans" w:hAnsi="Liberation Sans"/>
          <w:sz w:val="18"/>
          <w:szCs w:val="18"/>
        </w:rPr>
        <w:t>конструкции</w:t>
      </w:r>
      <w:r w:rsidRPr="0079539A">
        <w:rPr>
          <w:rFonts w:ascii="Liberation Sans" w:hAnsi="Liberation Sans"/>
          <w:spacing w:val="13"/>
          <w:sz w:val="18"/>
          <w:szCs w:val="18"/>
        </w:rPr>
        <w:t xml:space="preserve"> </w:t>
      </w:r>
      <w:r w:rsidRPr="0079539A">
        <w:rPr>
          <w:rFonts w:ascii="Liberation Sans" w:hAnsi="Liberation Sans"/>
          <w:sz w:val="18"/>
          <w:szCs w:val="18"/>
        </w:rPr>
        <w:t>для</w:t>
      </w:r>
      <w:r w:rsidRPr="0079539A">
        <w:rPr>
          <w:rFonts w:ascii="Liberation Sans" w:hAnsi="Liberation Sans"/>
          <w:spacing w:val="12"/>
          <w:sz w:val="18"/>
          <w:szCs w:val="18"/>
        </w:rPr>
        <w:t xml:space="preserve"> </w:t>
      </w:r>
      <w:r w:rsidRPr="0079539A">
        <w:rPr>
          <w:rFonts w:ascii="Liberation Sans" w:hAnsi="Liberation Sans"/>
          <w:sz w:val="18"/>
          <w:szCs w:val="18"/>
        </w:rPr>
        <w:t>сушки</w:t>
      </w:r>
      <w:r w:rsidRPr="0079539A">
        <w:rPr>
          <w:rFonts w:ascii="Liberation Sans" w:hAnsi="Liberation Sans"/>
          <w:spacing w:val="13"/>
          <w:sz w:val="18"/>
          <w:szCs w:val="18"/>
        </w:rPr>
        <w:t xml:space="preserve"> </w:t>
      </w:r>
      <w:r w:rsidRPr="0079539A">
        <w:rPr>
          <w:rFonts w:ascii="Liberation Sans" w:hAnsi="Liberation Sans"/>
          <w:sz w:val="18"/>
          <w:szCs w:val="18"/>
        </w:rPr>
        <w:t xml:space="preserve">белья </w:t>
      </w:r>
      <w:r w:rsidRPr="0079539A">
        <w:rPr>
          <w:rFonts w:ascii="Liberation Sans" w:hAnsi="Liberation Sans"/>
          <w:spacing w:val="-57"/>
          <w:sz w:val="18"/>
          <w:szCs w:val="18"/>
        </w:rPr>
        <w:t>и</w:t>
      </w:r>
      <w:r w:rsidRPr="0079539A">
        <w:rPr>
          <w:rFonts w:ascii="Liberation Sans" w:hAnsi="Liberation Sans"/>
          <w:sz w:val="18"/>
          <w:szCs w:val="18"/>
        </w:rPr>
        <w:t xml:space="preserve"> (или) для</w:t>
      </w:r>
      <w:r w:rsidRPr="0079539A">
        <w:rPr>
          <w:rFonts w:ascii="Liberation Sans" w:hAnsi="Liberation Sans"/>
          <w:spacing w:val="-1"/>
          <w:sz w:val="18"/>
          <w:szCs w:val="18"/>
        </w:rPr>
        <w:t xml:space="preserve"> </w:t>
      </w:r>
      <w:r w:rsidRPr="0079539A">
        <w:rPr>
          <w:rFonts w:ascii="Liberation Sans" w:hAnsi="Liberation Sans"/>
          <w:sz w:val="18"/>
          <w:szCs w:val="18"/>
        </w:rPr>
        <w:t>чистки</w:t>
      </w:r>
      <w:r w:rsidRPr="0079539A">
        <w:rPr>
          <w:rFonts w:ascii="Liberation Sans" w:hAnsi="Liberation Sans"/>
          <w:spacing w:val="3"/>
          <w:sz w:val="18"/>
          <w:szCs w:val="18"/>
        </w:rPr>
        <w:t xml:space="preserve"> </w:t>
      </w:r>
      <w:r w:rsidRPr="0079539A">
        <w:rPr>
          <w:rFonts w:ascii="Liberation Sans" w:hAnsi="Liberation Sans"/>
          <w:sz w:val="18"/>
          <w:szCs w:val="18"/>
        </w:rPr>
        <w:t>ковров.</w:t>
      </w:r>
    </w:p>
    <w:p w:rsidR="00AA4441" w:rsidRPr="00AA4441" w:rsidRDefault="00AA4441" w:rsidP="00AA4441">
      <w:pPr>
        <w:pStyle w:val="a6"/>
        <w:spacing w:after="0"/>
        <w:ind w:left="644"/>
        <w:jc w:val="both"/>
        <w:rPr>
          <w:rFonts w:ascii="Liberation Sans" w:hAnsi="Liberation Sans"/>
          <w:sz w:val="18"/>
          <w:szCs w:val="18"/>
        </w:rPr>
      </w:pPr>
      <w:r w:rsidRPr="00AA4441">
        <w:rPr>
          <w:rFonts w:ascii="Liberation Sans" w:hAnsi="Liberation Sans"/>
          <w:sz w:val="18"/>
          <w:szCs w:val="18"/>
        </w:rPr>
        <w:t>Вход</w:t>
      </w:r>
      <w:r w:rsidRPr="00AA4441">
        <w:rPr>
          <w:rFonts w:ascii="Liberation Sans" w:hAnsi="Liberation Sans"/>
          <w:spacing w:val="-5"/>
          <w:sz w:val="18"/>
          <w:szCs w:val="18"/>
        </w:rPr>
        <w:t xml:space="preserve"> </w:t>
      </w:r>
      <w:r w:rsidRPr="00AA4441">
        <w:rPr>
          <w:rFonts w:ascii="Liberation Sans" w:hAnsi="Liberation Sans"/>
          <w:sz w:val="18"/>
          <w:szCs w:val="18"/>
        </w:rPr>
        <w:t>на</w:t>
      </w:r>
      <w:r w:rsidRPr="00AA4441">
        <w:rPr>
          <w:rFonts w:ascii="Liberation Sans" w:hAnsi="Liberation Sans"/>
          <w:spacing w:val="-3"/>
          <w:sz w:val="18"/>
          <w:szCs w:val="18"/>
        </w:rPr>
        <w:t xml:space="preserve"> </w:t>
      </w:r>
      <w:r w:rsidRPr="00AA4441">
        <w:rPr>
          <w:rFonts w:ascii="Liberation Sans" w:hAnsi="Liberation Sans"/>
          <w:sz w:val="18"/>
          <w:szCs w:val="18"/>
        </w:rPr>
        <w:t>площадку</w:t>
      </w:r>
      <w:r w:rsidRPr="00AA4441">
        <w:rPr>
          <w:rFonts w:ascii="Liberation Sans" w:hAnsi="Liberation Sans"/>
          <w:spacing w:val="-2"/>
          <w:sz w:val="18"/>
          <w:szCs w:val="18"/>
        </w:rPr>
        <w:t xml:space="preserve"> </w:t>
      </w:r>
      <w:r w:rsidRPr="00AA4441">
        <w:rPr>
          <w:rFonts w:ascii="Liberation Sans" w:hAnsi="Liberation Sans"/>
          <w:sz w:val="18"/>
          <w:szCs w:val="18"/>
        </w:rPr>
        <w:t>организовывается</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5"/>
          <w:sz w:val="18"/>
          <w:szCs w:val="18"/>
        </w:rPr>
        <w:t xml:space="preserve"> </w:t>
      </w:r>
      <w:r w:rsidRPr="00AA4441">
        <w:rPr>
          <w:rFonts w:ascii="Liberation Sans" w:hAnsi="Liberation Sans"/>
          <w:sz w:val="18"/>
          <w:szCs w:val="18"/>
        </w:rPr>
        <w:t>пешеходной дорожки</w:t>
      </w:r>
      <w:r w:rsidRPr="00AA4441">
        <w:rPr>
          <w:rFonts w:ascii="Liberation Sans" w:hAnsi="Liberation Sans"/>
          <w:spacing w:val="-5"/>
          <w:sz w:val="18"/>
          <w:szCs w:val="18"/>
        </w:rPr>
        <w:t xml:space="preserve"> </w:t>
      </w:r>
      <w:r w:rsidRPr="00AA4441">
        <w:rPr>
          <w:rFonts w:ascii="Liberation Sans" w:hAnsi="Liberation Sans"/>
          <w:sz w:val="18"/>
          <w:szCs w:val="18"/>
        </w:rPr>
        <w:t>или</w:t>
      </w:r>
      <w:r w:rsidRPr="00AA4441">
        <w:rPr>
          <w:rFonts w:ascii="Liberation Sans" w:hAnsi="Liberation Sans"/>
          <w:spacing w:val="-3"/>
          <w:sz w:val="18"/>
          <w:szCs w:val="18"/>
        </w:rPr>
        <w:t xml:space="preserve"> </w:t>
      </w:r>
      <w:r w:rsidRPr="00AA4441">
        <w:rPr>
          <w:rFonts w:ascii="Liberation Sans" w:hAnsi="Liberation Sans"/>
          <w:sz w:val="18"/>
          <w:szCs w:val="18"/>
        </w:rPr>
        <w:t>тропинок.</w:t>
      </w:r>
    </w:p>
    <w:p w:rsidR="00AA4441" w:rsidRPr="00AA4441" w:rsidRDefault="00AA4441" w:rsidP="00AA4441">
      <w:pPr>
        <w:pStyle w:val="a6"/>
        <w:spacing w:after="0"/>
        <w:jc w:val="both"/>
        <w:rPr>
          <w:rFonts w:ascii="Liberation Sans" w:hAnsi="Liberation Sans"/>
          <w:sz w:val="18"/>
          <w:szCs w:val="18"/>
        </w:rPr>
      </w:pPr>
      <w:r w:rsidRPr="00AA4441">
        <w:rPr>
          <w:rFonts w:ascii="Liberation Sans" w:hAnsi="Liberation Sans"/>
          <w:sz w:val="18"/>
          <w:szCs w:val="18"/>
        </w:rPr>
        <w:t>Площадка</w:t>
      </w:r>
      <w:r w:rsidRPr="00AA4441">
        <w:rPr>
          <w:rFonts w:ascii="Liberation Sans" w:hAnsi="Liberation Sans"/>
          <w:spacing w:val="51"/>
          <w:sz w:val="18"/>
          <w:szCs w:val="18"/>
        </w:rPr>
        <w:t xml:space="preserve"> </w:t>
      </w:r>
      <w:r w:rsidRPr="00AA4441">
        <w:rPr>
          <w:rFonts w:ascii="Liberation Sans" w:hAnsi="Liberation Sans"/>
          <w:sz w:val="18"/>
          <w:szCs w:val="18"/>
        </w:rPr>
        <w:t>должна</w:t>
      </w:r>
      <w:r w:rsidRPr="00AA4441">
        <w:rPr>
          <w:rFonts w:ascii="Liberation Sans" w:hAnsi="Liberation Sans"/>
          <w:spacing w:val="49"/>
          <w:sz w:val="18"/>
          <w:szCs w:val="18"/>
        </w:rPr>
        <w:t xml:space="preserve"> </w:t>
      </w:r>
      <w:r w:rsidRPr="00AA4441">
        <w:rPr>
          <w:rFonts w:ascii="Liberation Sans" w:hAnsi="Liberation Sans"/>
          <w:sz w:val="18"/>
          <w:szCs w:val="18"/>
        </w:rPr>
        <w:t>иметь</w:t>
      </w:r>
      <w:r w:rsidRPr="00AA4441">
        <w:rPr>
          <w:rFonts w:ascii="Liberation Sans" w:hAnsi="Liberation Sans"/>
          <w:spacing w:val="51"/>
          <w:sz w:val="18"/>
          <w:szCs w:val="18"/>
        </w:rPr>
        <w:t xml:space="preserve"> </w:t>
      </w:r>
      <w:r w:rsidRPr="00AA4441">
        <w:rPr>
          <w:rFonts w:ascii="Liberation Sans" w:hAnsi="Liberation Sans"/>
          <w:sz w:val="18"/>
          <w:szCs w:val="18"/>
        </w:rPr>
        <w:t>твердое</w:t>
      </w:r>
      <w:r w:rsidRPr="00AA4441">
        <w:rPr>
          <w:rFonts w:ascii="Liberation Sans" w:hAnsi="Liberation Sans"/>
          <w:spacing w:val="49"/>
          <w:sz w:val="18"/>
          <w:szCs w:val="18"/>
        </w:rPr>
        <w:t xml:space="preserve"> </w:t>
      </w:r>
      <w:r w:rsidRPr="00AA4441">
        <w:rPr>
          <w:rFonts w:ascii="Liberation Sans" w:hAnsi="Liberation Sans"/>
          <w:sz w:val="18"/>
          <w:szCs w:val="18"/>
        </w:rPr>
        <w:t>основание.</w:t>
      </w:r>
      <w:r w:rsidRPr="00AA4441">
        <w:rPr>
          <w:rFonts w:ascii="Liberation Sans" w:hAnsi="Liberation Sans"/>
          <w:spacing w:val="52"/>
          <w:sz w:val="18"/>
          <w:szCs w:val="18"/>
        </w:rPr>
        <w:t xml:space="preserve"> </w:t>
      </w:r>
      <w:r w:rsidRPr="00AA4441">
        <w:rPr>
          <w:rFonts w:ascii="Liberation Sans" w:hAnsi="Liberation Sans"/>
          <w:sz w:val="18"/>
          <w:szCs w:val="18"/>
        </w:rPr>
        <w:t>Крепить</w:t>
      </w:r>
      <w:r w:rsidRPr="00AA4441">
        <w:rPr>
          <w:rFonts w:ascii="Liberation Sans" w:hAnsi="Liberation Sans"/>
          <w:spacing w:val="50"/>
          <w:sz w:val="18"/>
          <w:szCs w:val="18"/>
        </w:rPr>
        <w:t xml:space="preserve"> </w:t>
      </w:r>
      <w:r w:rsidRPr="00AA4441">
        <w:rPr>
          <w:rFonts w:ascii="Liberation Sans" w:hAnsi="Liberation Sans"/>
          <w:sz w:val="18"/>
          <w:szCs w:val="18"/>
        </w:rPr>
        <w:t>веревки</w:t>
      </w:r>
      <w:r w:rsidRPr="00AA4441">
        <w:rPr>
          <w:rFonts w:ascii="Liberation Sans" w:hAnsi="Liberation Sans"/>
          <w:spacing w:val="50"/>
          <w:sz w:val="18"/>
          <w:szCs w:val="18"/>
        </w:rPr>
        <w:t xml:space="preserve"> </w:t>
      </w:r>
      <w:r w:rsidRPr="00AA4441">
        <w:rPr>
          <w:rFonts w:ascii="Liberation Sans" w:hAnsi="Liberation Sans"/>
          <w:sz w:val="18"/>
          <w:szCs w:val="18"/>
        </w:rPr>
        <w:t>для</w:t>
      </w:r>
      <w:r w:rsidRPr="00AA4441">
        <w:rPr>
          <w:rFonts w:ascii="Liberation Sans" w:hAnsi="Liberation Sans"/>
          <w:spacing w:val="49"/>
          <w:sz w:val="18"/>
          <w:szCs w:val="18"/>
        </w:rPr>
        <w:t xml:space="preserve"> </w:t>
      </w:r>
      <w:r w:rsidRPr="00AA4441">
        <w:rPr>
          <w:rFonts w:ascii="Liberation Sans" w:hAnsi="Liberation Sans"/>
          <w:sz w:val="18"/>
          <w:szCs w:val="18"/>
        </w:rPr>
        <w:t>сушки</w:t>
      </w:r>
      <w:r w:rsidRPr="00AA4441">
        <w:rPr>
          <w:rFonts w:ascii="Liberation Sans" w:hAnsi="Liberation Sans"/>
          <w:spacing w:val="50"/>
          <w:sz w:val="18"/>
          <w:szCs w:val="18"/>
        </w:rPr>
        <w:t xml:space="preserve"> </w:t>
      </w:r>
      <w:r w:rsidRPr="00AA4441">
        <w:rPr>
          <w:rFonts w:ascii="Liberation Sans" w:hAnsi="Liberation Sans"/>
          <w:sz w:val="18"/>
          <w:szCs w:val="18"/>
        </w:rPr>
        <w:t>белья</w:t>
      </w:r>
      <w:r w:rsidRPr="00AA4441">
        <w:rPr>
          <w:rFonts w:ascii="Liberation Sans" w:hAnsi="Liberation Sans"/>
          <w:spacing w:val="49"/>
          <w:sz w:val="18"/>
          <w:szCs w:val="18"/>
        </w:rPr>
        <w:t xml:space="preserve"> </w:t>
      </w:r>
      <w:r w:rsidRPr="00AA4441">
        <w:rPr>
          <w:rFonts w:ascii="Liberation Sans" w:hAnsi="Liberation Sans"/>
          <w:sz w:val="18"/>
          <w:szCs w:val="18"/>
        </w:rPr>
        <w:t xml:space="preserve">к  </w:t>
      </w:r>
      <w:r w:rsidRPr="00AA4441">
        <w:rPr>
          <w:rFonts w:ascii="Liberation Sans" w:hAnsi="Liberation Sans"/>
          <w:spacing w:val="-57"/>
          <w:sz w:val="18"/>
          <w:szCs w:val="18"/>
        </w:rPr>
        <w:t xml:space="preserve"> </w:t>
      </w:r>
      <w:r w:rsidRPr="00AA4441">
        <w:rPr>
          <w:rFonts w:ascii="Liberation Sans" w:hAnsi="Liberation Sans"/>
          <w:sz w:val="18"/>
          <w:szCs w:val="18"/>
        </w:rPr>
        <w:t>деревьям</w:t>
      </w:r>
      <w:r w:rsidRPr="00AA4441">
        <w:rPr>
          <w:rFonts w:ascii="Liberation Sans" w:hAnsi="Liberation Sans"/>
          <w:spacing w:val="-2"/>
          <w:sz w:val="18"/>
          <w:szCs w:val="18"/>
        </w:rPr>
        <w:t xml:space="preserve"> </w:t>
      </w:r>
      <w:r w:rsidRPr="00AA4441">
        <w:rPr>
          <w:rFonts w:ascii="Liberation Sans" w:hAnsi="Liberation Sans"/>
          <w:sz w:val="18"/>
          <w:szCs w:val="18"/>
        </w:rPr>
        <w:t>запрещается.</w:t>
      </w:r>
    </w:p>
    <w:p w:rsidR="00AA4441" w:rsidRPr="00AA4441" w:rsidRDefault="00AA4441" w:rsidP="00AA4441">
      <w:pPr>
        <w:pStyle w:val="a6"/>
        <w:spacing w:after="0"/>
        <w:jc w:val="both"/>
        <w:rPr>
          <w:rFonts w:ascii="Liberation Sans" w:hAnsi="Liberation Sans"/>
          <w:sz w:val="18"/>
          <w:szCs w:val="18"/>
        </w:rPr>
      </w:pPr>
      <w:r w:rsidRPr="00AA4441">
        <w:rPr>
          <w:rFonts w:ascii="Liberation Sans" w:hAnsi="Liberation Sans"/>
          <w:sz w:val="18"/>
          <w:szCs w:val="18"/>
        </w:rPr>
        <w:t>Расстояние</w:t>
      </w:r>
      <w:r w:rsidRPr="00AA4441">
        <w:rPr>
          <w:rFonts w:ascii="Liberation Sans" w:hAnsi="Liberation Sans"/>
          <w:spacing w:val="34"/>
          <w:sz w:val="18"/>
          <w:szCs w:val="18"/>
        </w:rPr>
        <w:t xml:space="preserve"> </w:t>
      </w:r>
      <w:r w:rsidRPr="00AA4441">
        <w:rPr>
          <w:rFonts w:ascii="Liberation Sans" w:hAnsi="Liberation Sans"/>
          <w:sz w:val="18"/>
          <w:szCs w:val="18"/>
        </w:rPr>
        <w:t>от</w:t>
      </w:r>
      <w:r w:rsidRPr="00AA4441">
        <w:rPr>
          <w:rFonts w:ascii="Liberation Sans" w:hAnsi="Liberation Sans"/>
          <w:spacing w:val="33"/>
          <w:sz w:val="18"/>
          <w:szCs w:val="18"/>
        </w:rPr>
        <w:t xml:space="preserve"> </w:t>
      </w:r>
      <w:r w:rsidRPr="00AA4441">
        <w:rPr>
          <w:rFonts w:ascii="Liberation Sans" w:hAnsi="Liberation Sans"/>
          <w:sz w:val="18"/>
          <w:szCs w:val="18"/>
        </w:rPr>
        <w:t>хозяйственно-бытовой</w:t>
      </w:r>
      <w:r w:rsidRPr="00AA4441">
        <w:rPr>
          <w:rFonts w:ascii="Liberation Sans" w:hAnsi="Liberation Sans"/>
          <w:spacing w:val="34"/>
          <w:sz w:val="18"/>
          <w:szCs w:val="18"/>
        </w:rPr>
        <w:t xml:space="preserve"> </w:t>
      </w:r>
      <w:r w:rsidRPr="00AA4441">
        <w:rPr>
          <w:rFonts w:ascii="Liberation Sans" w:hAnsi="Liberation Sans"/>
          <w:sz w:val="18"/>
          <w:szCs w:val="18"/>
        </w:rPr>
        <w:t>площадки</w:t>
      </w:r>
      <w:r w:rsidRPr="00AA4441">
        <w:rPr>
          <w:rFonts w:ascii="Liberation Sans" w:hAnsi="Liberation Sans"/>
          <w:spacing w:val="34"/>
          <w:sz w:val="18"/>
          <w:szCs w:val="18"/>
        </w:rPr>
        <w:t xml:space="preserve"> </w:t>
      </w:r>
      <w:r w:rsidRPr="00AA4441">
        <w:rPr>
          <w:rFonts w:ascii="Liberation Sans" w:hAnsi="Liberation Sans"/>
          <w:sz w:val="18"/>
          <w:szCs w:val="18"/>
        </w:rPr>
        <w:t>до</w:t>
      </w:r>
      <w:r w:rsidRPr="00AA4441">
        <w:rPr>
          <w:rFonts w:ascii="Liberation Sans" w:hAnsi="Liberation Sans"/>
          <w:spacing w:val="32"/>
          <w:sz w:val="18"/>
          <w:szCs w:val="18"/>
        </w:rPr>
        <w:t xml:space="preserve"> </w:t>
      </w:r>
      <w:r w:rsidRPr="00AA4441">
        <w:rPr>
          <w:rFonts w:ascii="Liberation Sans" w:hAnsi="Liberation Sans"/>
          <w:sz w:val="18"/>
          <w:szCs w:val="18"/>
        </w:rPr>
        <w:t>окон</w:t>
      </w:r>
      <w:r w:rsidRPr="00AA4441">
        <w:rPr>
          <w:rFonts w:ascii="Liberation Sans" w:hAnsi="Liberation Sans"/>
          <w:spacing w:val="34"/>
          <w:sz w:val="18"/>
          <w:szCs w:val="18"/>
        </w:rPr>
        <w:t xml:space="preserve"> </w:t>
      </w:r>
      <w:r w:rsidRPr="00AA4441">
        <w:rPr>
          <w:rFonts w:ascii="Liberation Sans" w:hAnsi="Liberation Sans"/>
          <w:sz w:val="18"/>
          <w:szCs w:val="18"/>
        </w:rPr>
        <w:t>жилых</w:t>
      </w:r>
      <w:r w:rsidRPr="00AA4441">
        <w:rPr>
          <w:rFonts w:ascii="Liberation Sans" w:hAnsi="Liberation Sans"/>
          <w:spacing w:val="32"/>
          <w:sz w:val="18"/>
          <w:szCs w:val="18"/>
        </w:rPr>
        <w:t xml:space="preserve"> </w:t>
      </w:r>
      <w:r w:rsidRPr="00AA4441">
        <w:rPr>
          <w:rFonts w:ascii="Liberation Sans" w:hAnsi="Liberation Sans"/>
          <w:sz w:val="18"/>
          <w:szCs w:val="18"/>
        </w:rPr>
        <w:t>домов</w:t>
      </w:r>
      <w:r w:rsidRPr="00AA4441">
        <w:rPr>
          <w:rFonts w:ascii="Liberation Sans" w:hAnsi="Liberation Sans"/>
          <w:spacing w:val="33"/>
          <w:sz w:val="18"/>
          <w:szCs w:val="18"/>
        </w:rPr>
        <w:t xml:space="preserve"> должно</w:t>
      </w:r>
      <w:r w:rsidRPr="00AA4441">
        <w:rPr>
          <w:rFonts w:ascii="Liberation Sans" w:hAnsi="Liberation Sans"/>
          <w:sz w:val="18"/>
          <w:szCs w:val="18"/>
        </w:rPr>
        <w:t xml:space="preserve"> составлять</w:t>
      </w:r>
      <w:r w:rsidRPr="00AA4441">
        <w:rPr>
          <w:rFonts w:ascii="Liberation Sans" w:hAnsi="Liberation Sans"/>
          <w:spacing w:val="1"/>
          <w:sz w:val="18"/>
          <w:szCs w:val="18"/>
        </w:rPr>
        <w:t xml:space="preserve"> </w:t>
      </w:r>
      <w:r w:rsidRPr="00AA4441">
        <w:rPr>
          <w:rFonts w:ascii="Liberation Sans" w:hAnsi="Liberation Sans"/>
          <w:sz w:val="18"/>
          <w:szCs w:val="18"/>
        </w:rPr>
        <w:t>не</w:t>
      </w:r>
      <w:r w:rsidRPr="00AA4441">
        <w:rPr>
          <w:rFonts w:ascii="Liberation Sans" w:hAnsi="Liberation Sans"/>
          <w:spacing w:val="1"/>
          <w:sz w:val="18"/>
          <w:szCs w:val="18"/>
        </w:rPr>
        <w:t xml:space="preserve"> </w:t>
      </w:r>
      <w:r w:rsidRPr="00AA4441">
        <w:rPr>
          <w:rFonts w:ascii="Liberation Sans" w:hAnsi="Liberation Sans"/>
          <w:sz w:val="18"/>
          <w:szCs w:val="18"/>
        </w:rPr>
        <w:t>менее</w:t>
      </w:r>
      <w:r w:rsidRPr="00AA4441">
        <w:rPr>
          <w:rFonts w:ascii="Liberation Sans" w:hAnsi="Liberation Sans"/>
          <w:spacing w:val="1"/>
          <w:sz w:val="18"/>
          <w:szCs w:val="18"/>
        </w:rPr>
        <w:t xml:space="preserve"> </w:t>
      </w:r>
      <w:r w:rsidRPr="00AA4441">
        <w:rPr>
          <w:rFonts w:ascii="Liberation Sans" w:hAnsi="Liberation Sans"/>
          <w:sz w:val="18"/>
          <w:szCs w:val="18"/>
        </w:rPr>
        <w:t>20 м;</w:t>
      </w:r>
    </w:p>
    <w:p w:rsidR="00AA4441" w:rsidRPr="00AA4441" w:rsidRDefault="00AA4441" w:rsidP="00AA4441">
      <w:pPr>
        <w:pStyle w:val="af0"/>
        <w:widowControl w:val="0"/>
        <w:numPr>
          <w:ilvl w:val="0"/>
          <w:numId w:val="19"/>
        </w:numPr>
        <w:tabs>
          <w:tab w:val="left" w:pos="912"/>
        </w:tabs>
        <w:suppressAutoHyphens w:val="0"/>
        <w:autoSpaceDE w:val="0"/>
        <w:autoSpaceDN w:val="0"/>
        <w:ind w:right="118" w:firstLine="540"/>
        <w:jc w:val="both"/>
        <w:rPr>
          <w:rFonts w:ascii="Liberation Sans" w:hAnsi="Liberation Sans"/>
          <w:sz w:val="18"/>
          <w:szCs w:val="18"/>
        </w:rPr>
      </w:pPr>
      <w:r w:rsidRPr="00AA4441">
        <w:rPr>
          <w:rFonts w:ascii="Liberation Sans" w:hAnsi="Liberation Sans"/>
          <w:sz w:val="18"/>
          <w:szCs w:val="18"/>
        </w:rPr>
        <w:t>все</w:t>
      </w:r>
      <w:r w:rsidRPr="00AA4441">
        <w:rPr>
          <w:rFonts w:ascii="Liberation Sans" w:hAnsi="Liberation Sans"/>
          <w:spacing w:val="2"/>
          <w:sz w:val="18"/>
          <w:szCs w:val="18"/>
        </w:rPr>
        <w:t xml:space="preserve"> </w:t>
      </w:r>
      <w:r w:rsidRPr="00AA4441">
        <w:rPr>
          <w:rFonts w:ascii="Liberation Sans" w:hAnsi="Liberation Sans"/>
          <w:sz w:val="18"/>
          <w:szCs w:val="18"/>
        </w:rPr>
        <w:t>участки</w:t>
      </w:r>
      <w:r w:rsidRPr="00AA4441">
        <w:rPr>
          <w:rFonts w:ascii="Liberation Sans" w:hAnsi="Liberation Sans"/>
          <w:spacing w:val="6"/>
          <w:sz w:val="18"/>
          <w:szCs w:val="18"/>
        </w:rPr>
        <w:t xml:space="preserve"> </w:t>
      </w:r>
      <w:r w:rsidRPr="00AA4441">
        <w:rPr>
          <w:rFonts w:ascii="Liberation Sans" w:hAnsi="Liberation Sans"/>
          <w:sz w:val="18"/>
          <w:szCs w:val="18"/>
        </w:rPr>
        <w:t>с</w:t>
      </w:r>
      <w:r w:rsidRPr="00AA4441">
        <w:rPr>
          <w:rFonts w:ascii="Liberation Sans" w:hAnsi="Liberation Sans"/>
          <w:spacing w:val="4"/>
          <w:sz w:val="18"/>
          <w:szCs w:val="18"/>
        </w:rPr>
        <w:t xml:space="preserve"> </w:t>
      </w:r>
      <w:r w:rsidRPr="00AA4441">
        <w:rPr>
          <w:rFonts w:ascii="Liberation Sans" w:hAnsi="Liberation Sans"/>
          <w:sz w:val="18"/>
          <w:szCs w:val="18"/>
        </w:rPr>
        <w:t>открытым</w:t>
      </w:r>
      <w:r w:rsidRPr="00AA4441">
        <w:rPr>
          <w:rFonts w:ascii="Liberation Sans" w:hAnsi="Liberation Sans"/>
          <w:spacing w:val="2"/>
          <w:sz w:val="18"/>
          <w:szCs w:val="18"/>
        </w:rPr>
        <w:t xml:space="preserve"> </w:t>
      </w:r>
      <w:r w:rsidRPr="00AA4441">
        <w:rPr>
          <w:rFonts w:ascii="Liberation Sans" w:hAnsi="Liberation Sans"/>
          <w:sz w:val="18"/>
          <w:szCs w:val="18"/>
        </w:rPr>
        <w:t>грунтом</w:t>
      </w:r>
      <w:r w:rsidRPr="00AA4441">
        <w:rPr>
          <w:rFonts w:ascii="Liberation Sans" w:hAnsi="Liberation Sans"/>
          <w:spacing w:val="6"/>
          <w:sz w:val="18"/>
          <w:szCs w:val="18"/>
        </w:rPr>
        <w:t xml:space="preserve"> </w:t>
      </w:r>
      <w:r w:rsidRPr="00AA4441">
        <w:rPr>
          <w:rFonts w:ascii="Liberation Sans" w:hAnsi="Liberation Sans"/>
          <w:sz w:val="18"/>
          <w:szCs w:val="18"/>
        </w:rPr>
        <w:t>должны</w:t>
      </w:r>
      <w:r w:rsidRPr="00AA4441">
        <w:rPr>
          <w:rFonts w:ascii="Liberation Sans" w:hAnsi="Liberation Sans"/>
          <w:spacing w:val="3"/>
          <w:sz w:val="18"/>
          <w:szCs w:val="18"/>
        </w:rPr>
        <w:t xml:space="preserve"> </w:t>
      </w:r>
      <w:r w:rsidRPr="00AA4441">
        <w:rPr>
          <w:rFonts w:ascii="Liberation Sans" w:hAnsi="Liberation Sans"/>
          <w:sz w:val="18"/>
          <w:szCs w:val="18"/>
        </w:rPr>
        <w:t>быть</w:t>
      </w:r>
      <w:r w:rsidRPr="00AA4441">
        <w:rPr>
          <w:rFonts w:ascii="Liberation Sans" w:hAnsi="Liberation Sans"/>
          <w:spacing w:val="5"/>
          <w:sz w:val="18"/>
          <w:szCs w:val="18"/>
        </w:rPr>
        <w:t xml:space="preserve"> </w:t>
      </w:r>
      <w:r w:rsidRPr="00AA4441">
        <w:rPr>
          <w:rFonts w:ascii="Liberation Sans" w:hAnsi="Liberation Sans"/>
          <w:sz w:val="18"/>
          <w:szCs w:val="18"/>
        </w:rPr>
        <w:t>озеленены</w:t>
      </w:r>
      <w:r w:rsidRPr="00AA4441">
        <w:rPr>
          <w:rFonts w:ascii="Liberation Sans" w:hAnsi="Liberation Sans"/>
          <w:spacing w:val="5"/>
          <w:sz w:val="18"/>
          <w:szCs w:val="18"/>
        </w:rPr>
        <w:t xml:space="preserve"> </w:t>
      </w:r>
      <w:r w:rsidRPr="00AA4441">
        <w:rPr>
          <w:rFonts w:ascii="Liberation Sans" w:hAnsi="Liberation Sans"/>
          <w:sz w:val="18"/>
          <w:szCs w:val="18"/>
        </w:rPr>
        <w:t>(созданы</w:t>
      </w:r>
      <w:r w:rsidRPr="00AA4441">
        <w:rPr>
          <w:rFonts w:ascii="Liberation Sans" w:hAnsi="Liberation Sans"/>
          <w:spacing w:val="7"/>
          <w:sz w:val="18"/>
          <w:szCs w:val="18"/>
        </w:rPr>
        <w:t xml:space="preserve"> </w:t>
      </w:r>
      <w:r w:rsidRPr="00AA4441">
        <w:rPr>
          <w:rFonts w:ascii="Liberation Sans" w:hAnsi="Liberation Sans"/>
          <w:sz w:val="18"/>
          <w:szCs w:val="18"/>
        </w:rPr>
        <w:t>газоны</w:t>
      </w:r>
      <w:r w:rsidRPr="00AA4441">
        <w:rPr>
          <w:rFonts w:ascii="Liberation Sans" w:hAnsi="Liberation Sans"/>
          <w:spacing w:val="5"/>
          <w:sz w:val="18"/>
          <w:szCs w:val="18"/>
        </w:rPr>
        <w:t xml:space="preserve"> </w:t>
      </w:r>
      <w:r w:rsidRPr="00AA4441">
        <w:rPr>
          <w:rFonts w:ascii="Liberation Sans" w:hAnsi="Liberation Sans"/>
          <w:sz w:val="18"/>
          <w:szCs w:val="18"/>
        </w:rPr>
        <w:t>и</w:t>
      </w:r>
      <w:r w:rsidRPr="00AA4441">
        <w:rPr>
          <w:rFonts w:ascii="Liberation Sans" w:hAnsi="Liberation Sans"/>
          <w:spacing w:val="4"/>
          <w:sz w:val="18"/>
          <w:szCs w:val="18"/>
        </w:rPr>
        <w:t xml:space="preserve"> </w:t>
      </w:r>
      <w:r w:rsidRPr="00AA4441">
        <w:rPr>
          <w:rFonts w:ascii="Liberation Sans" w:hAnsi="Liberation Sans"/>
          <w:sz w:val="18"/>
          <w:szCs w:val="18"/>
        </w:rPr>
        <w:t>(или)</w:t>
      </w:r>
      <w:r w:rsidRPr="00AA4441">
        <w:rPr>
          <w:rFonts w:ascii="Liberation Sans" w:hAnsi="Liberation Sans"/>
          <w:spacing w:val="-57"/>
          <w:sz w:val="18"/>
          <w:szCs w:val="18"/>
        </w:rPr>
        <w:t xml:space="preserve"> </w:t>
      </w:r>
      <w:r w:rsidRPr="00AA4441">
        <w:rPr>
          <w:rFonts w:ascii="Liberation Sans" w:hAnsi="Liberation Sans"/>
          <w:sz w:val="18"/>
          <w:szCs w:val="18"/>
        </w:rPr>
        <w:t>цветники,</w:t>
      </w:r>
      <w:r w:rsidRPr="00AA4441">
        <w:rPr>
          <w:rFonts w:ascii="Liberation Sans" w:hAnsi="Liberation Sans"/>
          <w:spacing w:val="2"/>
          <w:sz w:val="18"/>
          <w:szCs w:val="18"/>
        </w:rPr>
        <w:t xml:space="preserve"> </w:t>
      </w:r>
      <w:r w:rsidRPr="00AA4441">
        <w:rPr>
          <w:rFonts w:ascii="Liberation Sans" w:hAnsi="Liberation Sans"/>
          <w:sz w:val="18"/>
          <w:szCs w:val="18"/>
        </w:rPr>
        <w:t>высажены</w:t>
      </w:r>
      <w:r w:rsidRPr="00AA4441">
        <w:rPr>
          <w:rFonts w:ascii="Liberation Sans" w:hAnsi="Liberation Sans"/>
          <w:spacing w:val="2"/>
          <w:sz w:val="18"/>
          <w:szCs w:val="18"/>
        </w:rPr>
        <w:t xml:space="preserve"> </w:t>
      </w:r>
      <w:r w:rsidRPr="00AA4441">
        <w:rPr>
          <w:rFonts w:ascii="Liberation Sans" w:hAnsi="Liberation Sans"/>
          <w:sz w:val="18"/>
          <w:szCs w:val="18"/>
        </w:rPr>
        <w:t>зеленые</w:t>
      </w:r>
      <w:r w:rsidRPr="00AA4441">
        <w:rPr>
          <w:rFonts w:ascii="Liberation Sans" w:hAnsi="Liberation Sans"/>
          <w:spacing w:val="1"/>
          <w:sz w:val="18"/>
          <w:szCs w:val="18"/>
        </w:rPr>
        <w:t xml:space="preserve"> </w:t>
      </w:r>
      <w:r w:rsidRPr="00AA4441">
        <w:rPr>
          <w:rFonts w:ascii="Liberation Sans" w:hAnsi="Liberation Sans"/>
          <w:sz w:val="18"/>
          <w:szCs w:val="18"/>
        </w:rPr>
        <w:t>насаждения);</w:t>
      </w:r>
    </w:p>
    <w:p w:rsidR="00AA4441" w:rsidRPr="00AA4441" w:rsidRDefault="00AA4441" w:rsidP="00AA4441">
      <w:pPr>
        <w:pStyle w:val="af0"/>
        <w:widowControl w:val="0"/>
        <w:numPr>
          <w:ilvl w:val="0"/>
          <w:numId w:val="23"/>
        </w:numPr>
        <w:tabs>
          <w:tab w:val="left" w:pos="884"/>
        </w:tabs>
        <w:suppressAutoHyphens w:val="0"/>
        <w:autoSpaceDE w:val="0"/>
        <w:autoSpaceDN w:val="0"/>
        <w:ind w:left="884"/>
        <w:jc w:val="both"/>
        <w:rPr>
          <w:rFonts w:ascii="Liberation Sans" w:hAnsi="Liberation Sans"/>
          <w:sz w:val="18"/>
          <w:szCs w:val="18"/>
        </w:rPr>
      </w:pPr>
      <w:r w:rsidRPr="00AA4441">
        <w:rPr>
          <w:rFonts w:ascii="Liberation Sans" w:hAnsi="Liberation Sans"/>
          <w:sz w:val="18"/>
          <w:szCs w:val="18"/>
        </w:rPr>
        <w:t>Требования</w:t>
      </w:r>
      <w:r w:rsidRPr="00AA4441">
        <w:rPr>
          <w:rFonts w:ascii="Liberation Sans" w:hAnsi="Liberation Sans"/>
          <w:spacing w:val="-3"/>
          <w:sz w:val="18"/>
          <w:szCs w:val="18"/>
        </w:rPr>
        <w:t xml:space="preserve"> </w:t>
      </w:r>
      <w:r w:rsidRPr="00AA4441">
        <w:rPr>
          <w:rFonts w:ascii="Liberation Sans" w:hAnsi="Liberation Sans"/>
          <w:sz w:val="18"/>
          <w:szCs w:val="18"/>
        </w:rPr>
        <w:t>к</w:t>
      </w:r>
      <w:r w:rsidRPr="00AA4441">
        <w:rPr>
          <w:rFonts w:ascii="Liberation Sans" w:hAnsi="Liberation Sans"/>
          <w:spacing w:val="-5"/>
          <w:sz w:val="18"/>
          <w:szCs w:val="18"/>
        </w:rPr>
        <w:t xml:space="preserve"> </w:t>
      </w:r>
      <w:r w:rsidRPr="00AA4441">
        <w:rPr>
          <w:rFonts w:ascii="Liberation Sans" w:hAnsi="Liberation Sans"/>
          <w:sz w:val="18"/>
          <w:szCs w:val="18"/>
        </w:rPr>
        <w:t>содержанию</w:t>
      </w:r>
      <w:r w:rsidRPr="00AA4441">
        <w:rPr>
          <w:rFonts w:ascii="Liberation Sans" w:hAnsi="Liberation Sans"/>
          <w:spacing w:val="-3"/>
          <w:sz w:val="18"/>
          <w:szCs w:val="18"/>
        </w:rPr>
        <w:t xml:space="preserve"> </w:t>
      </w:r>
      <w:r w:rsidRPr="00AA4441">
        <w:rPr>
          <w:rFonts w:ascii="Liberation Sans" w:hAnsi="Liberation Sans"/>
          <w:sz w:val="18"/>
          <w:szCs w:val="18"/>
        </w:rPr>
        <w:t>элементов</w:t>
      </w:r>
      <w:r w:rsidRPr="00AA4441">
        <w:rPr>
          <w:rFonts w:ascii="Liberation Sans" w:hAnsi="Liberation Sans"/>
          <w:spacing w:val="-3"/>
          <w:sz w:val="18"/>
          <w:szCs w:val="18"/>
        </w:rPr>
        <w:t xml:space="preserve"> </w:t>
      </w:r>
      <w:r w:rsidRPr="00AA4441">
        <w:rPr>
          <w:rFonts w:ascii="Liberation Sans" w:hAnsi="Liberation Sans"/>
          <w:sz w:val="18"/>
          <w:szCs w:val="18"/>
        </w:rPr>
        <w:t>благоустройства:</w:t>
      </w:r>
    </w:p>
    <w:p w:rsidR="00AA4441" w:rsidRPr="00AA4441" w:rsidRDefault="00AA4441" w:rsidP="00AA4441">
      <w:pPr>
        <w:pStyle w:val="a6"/>
        <w:spacing w:after="0"/>
        <w:ind w:right="117"/>
        <w:jc w:val="both"/>
        <w:rPr>
          <w:rFonts w:ascii="Liberation Sans" w:hAnsi="Liberation Sans"/>
          <w:sz w:val="18"/>
          <w:szCs w:val="18"/>
        </w:rPr>
      </w:pPr>
      <w:r w:rsidRPr="00AA4441">
        <w:rPr>
          <w:rFonts w:ascii="Liberation Sans" w:hAnsi="Liberation Sans"/>
          <w:sz w:val="18"/>
          <w:szCs w:val="18"/>
        </w:rPr>
        <w:t>– покрытие проезда, подъезда к дому, площадок и пешеходных дорожек должно быть</w:t>
      </w:r>
      <w:r w:rsidRPr="00AA4441">
        <w:rPr>
          <w:rFonts w:ascii="Liberation Sans" w:hAnsi="Liberation Sans"/>
          <w:spacing w:val="1"/>
          <w:sz w:val="18"/>
          <w:szCs w:val="18"/>
        </w:rPr>
        <w:t xml:space="preserve"> </w:t>
      </w:r>
      <w:r w:rsidRPr="00AA4441">
        <w:rPr>
          <w:rFonts w:ascii="Liberation Sans" w:hAnsi="Liberation Sans"/>
          <w:sz w:val="18"/>
          <w:szCs w:val="18"/>
        </w:rPr>
        <w:t>ровным,</w:t>
      </w:r>
      <w:r w:rsidRPr="00AA4441">
        <w:rPr>
          <w:rFonts w:ascii="Liberation Sans" w:hAnsi="Liberation Sans"/>
          <w:spacing w:val="1"/>
          <w:sz w:val="18"/>
          <w:szCs w:val="18"/>
        </w:rPr>
        <w:t xml:space="preserve"> </w:t>
      </w:r>
      <w:r w:rsidRPr="00AA4441">
        <w:rPr>
          <w:rFonts w:ascii="Liberation Sans" w:hAnsi="Liberation Sans"/>
          <w:sz w:val="18"/>
          <w:szCs w:val="18"/>
        </w:rPr>
        <w:t>без</w:t>
      </w:r>
      <w:r w:rsidRPr="00AA4441">
        <w:rPr>
          <w:rFonts w:ascii="Liberation Sans" w:hAnsi="Liberation Sans"/>
          <w:spacing w:val="1"/>
          <w:sz w:val="18"/>
          <w:szCs w:val="18"/>
        </w:rPr>
        <w:t xml:space="preserve"> </w:t>
      </w:r>
      <w:r w:rsidRPr="00AA4441">
        <w:rPr>
          <w:rFonts w:ascii="Liberation Sans" w:hAnsi="Liberation Sans"/>
          <w:sz w:val="18"/>
          <w:szCs w:val="18"/>
        </w:rPr>
        <w:t>выступов</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провалов,</w:t>
      </w:r>
      <w:r w:rsidRPr="00AA4441">
        <w:rPr>
          <w:rFonts w:ascii="Liberation Sans" w:hAnsi="Liberation Sans"/>
          <w:spacing w:val="1"/>
          <w:sz w:val="18"/>
          <w:szCs w:val="18"/>
        </w:rPr>
        <w:t xml:space="preserve"> </w:t>
      </w:r>
      <w:r w:rsidRPr="00AA4441">
        <w:rPr>
          <w:rFonts w:ascii="Liberation Sans" w:hAnsi="Liberation Sans"/>
          <w:sz w:val="18"/>
          <w:szCs w:val="18"/>
        </w:rPr>
        <w:t>чистым,</w:t>
      </w:r>
      <w:r w:rsidRPr="00AA4441">
        <w:rPr>
          <w:rFonts w:ascii="Liberation Sans" w:hAnsi="Liberation Sans"/>
          <w:spacing w:val="1"/>
          <w:sz w:val="18"/>
          <w:szCs w:val="18"/>
        </w:rPr>
        <w:t xml:space="preserve"> </w:t>
      </w:r>
      <w:r w:rsidRPr="00AA4441">
        <w:rPr>
          <w:rFonts w:ascii="Liberation Sans" w:hAnsi="Liberation Sans"/>
          <w:sz w:val="18"/>
          <w:szCs w:val="18"/>
        </w:rPr>
        <w:t>не</w:t>
      </w:r>
      <w:r w:rsidRPr="00AA4441">
        <w:rPr>
          <w:rFonts w:ascii="Liberation Sans" w:hAnsi="Liberation Sans"/>
          <w:spacing w:val="1"/>
          <w:sz w:val="18"/>
          <w:szCs w:val="18"/>
        </w:rPr>
        <w:t xml:space="preserve"> </w:t>
      </w:r>
      <w:r w:rsidRPr="00AA4441">
        <w:rPr>
          <w:rFonts w:ascii="Liberation Sans" w:hAnsi="Liberation Sans"/>
          <w:sz w:val="18"/>
          <w:szCs w:val="18"/>
        </w:rPr>
        <w:t>загроможденным</w:t>
      </w:r>
      <w:r w:rsidRPr="00AA4441">
        <w:rPr>
          <w:rFonts w:ascii="Liberation Sans" w:hAnsi="Liberation Sans"/>
          <w:spacing w:val="1"/>
          <w:sz w:val="18"/>
          <w:szCs w:val="18"/>
        </w:rPr>
        <w:t xml:space="preserve"> </w:t>
      </w:r>
      <w:r w:rsidRPr="00AA4441">
        <w:rPr>
          <w:rFonts w:ascii="Liberation Sans" w:hAnsi="Liberation Sans"/>
          <w:sz w:val="18"/>
          <w:szCs w:val="18"/>
        </w:rPr>
        <w:t>посторонними</w:t>
      </w:r>
      <w:r w:rsidRPr="00AA4441">
        <w:rPr>
          <w:rFonts w:ascii="Liberation Sans" w:hAnsi="Liberation Sans"/>
          <w:spacing w:val="1"/>
          <w:sz w:val="18"/>
          <w:szCs w:val="18"/>
        </w:rPr>
        <w:t xml:space="preserve"> </w:t>
      </w:r>
      <w:r w:rsidRPr="00AA4441">
        <w:rPr>
          <w:rFonts w:ascii="Liberation Sans" w:hAnsi="Liberation Sans"/>
          <w:sz w:val="18"/>
          <w:szCs w:val="18"/>
        </w:rPr>
        <w:t>предметами,</w:t>
      </w:r>
      <w:r w:rsidRPr="00AA4441">
        <w:rPr>
          <w:rFonts w:ascii="Liberation Sans" w:hAnsi="Liberation Sans"/>
          <w:spacing w:val="2"/>
          <w:sz w:val="18"/>
          <w:szCs w:val="18"/>
        </w:rPr>
        <w:t xml:space="preserve"> </w:t>
      </w:r>
      <w:r w:rsidRPr="00AA4441">
        <w:rPr>
          <w:rFonts w:ascii="Liberation Sans" w:hAnsi="Liberation Sans"/>
          <w:sz w:val="18"/>
          <w:szCs w:val="18"/>
        </w:rPr>
        <w:t>строительными</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2"/>
          <w:sz w:val="18"/>
          <w:szCs w:val="18"/>
        </w:rPr>
        <w:t xml:space="preserve"> </w:t>
      </w:r>
      <w:r w:rsidRPr="00AA4441">
        <w:rPr>
          <w:rFonts w:ascii="Liberation Sans" w:hAnsi="Liberation Sans"/>
          <w:sz w:val="18"/>
          <w:szCs w:val="18"/>
        </w:rPr>
        <w:t>иными</w:t>
      </w:r>
      <w:r w:rsidRPr="00AA4441">
        <w:rPr>
          <w:rFonts w:ascii="Liberation Sans" w:hAnsi="Liberation Sans"/>
          <w:spacing w:val="1"/>
          <w:sz w:val="18"/>
          <w:szCs w:val="18"/>
        </w:rPr>
        <w:t xml:space="preserve"> </w:t>
      </w:r>
      <w:r w:rsidRPr="00AA4441">
        <w:rPr>
          <w:rFonts w:ascii="Liberation Sans" w:hAnsi="Liberation Sans"/>
          <w:sz w:val="18"/>
          <w:szCs w:val="18"/>
        </w:rPr>
        <w:t>отходами, мусором;</w:t>
      </w:r>
    </w:p>
    <w:p w:rsidR="00AA4441" w:rsidRPr="00AA4441" w:rsidRDefault="00AA4441" w:rsidP="00AA4441">
      <w:pPr>
        <w:pStyle w:val="a6"/>
        <w:spacing w:after="0"/>
        <w:ind w:right="113"/>
        <w:jc w:val="both"/>
        <w:rPr>
          <w:rFonts w:ascii="Liberation Sans" w:hAnsi="Liberation Sans"/>
          <w:sz w:val="18"/>
          <w:szCs w:val="18"/>
        </w:rPr>
      </w:pPr>
      <w:r w:rsidRPr="00AA4441">
        <w:rPr>
          <w:rFonts w:ascii="Liberation Sans" w:hAnsi="Liberation Sans"/>
          <w:sz w:val="18"/>
          <w:szCs w:val="18"/>
        </w:rPr>
        <w:lastRenderedPageBreak/>
        <w:t>– в</w:t>
      </w:r>
      <w:r w:rsidRPr="00AA4441">
        <w:rPr>
          <w:rFonts w:ascii="Liberation Sans" w:hAnsi="Liberation Sans"/>
          <w:spacing w:val="1"/>
          <w:sz w:val="18"/>
          <w:szCs w:val="18"/>
        </w:rPr>
        <w:t xml:space="preserve"> </w:t>
      </w:r>
      <w:r w:rsidRPr="00AA4441">
        <w:rPr>
          <w:rFonts w:ascii="Liberation Sans" w:hAnsi="Liberation Sans"/>
          <w:sz w:val="18"/>
          <w:szCs w:val="18"/>
        </w:rPr>
        <w:t>зимний</w:t>
      </w:r>
      <w:r w:rsidRPr="00AA4441">
        <w:rPr>
          <w:rFonts w:ascii="Liberation Sans" w:hAnsi="Liberation Sans"/>
          <w:spacing w:val="1"/>
          <w:sz w:val="18"/>
          <w:szCs w:val="18"/>
        </w:rPr>
        <w:t xml:space="preserve"> </w:t>
      </w:r>
      <w:r w:rsidRPr="00AA4441">
        <w:rPr>
          <w:rFonts w:ascii="Liberation Sans" w:hAnsi="Liberation Sans"/>
          <w:sz w:val="18"/>
          <w:szCs w:val="18"/>
        </w:rPr>
        <w:t>период</w:t>
      </w:r>
      <w:r w:rsidRPr="00AA4441">
        <w:rPr>
          <w:rFonts w:ascii="Liberation Sans" w:hAnsi="Liberation Sans"/>
          <w:spacing w:val="1"/>
          <w:sz w:val="18"/>
          <w:szCs w:val="18"/>
        </w:rPr>
        <w:t xml:space="preserve"> </w:t>
      </w:r>
      <w:r w:rsidRPr="00AA4441">
        <w:rPr>
          <w:rFonts w:ascii="Liberation Sans" w:hAnsi="Liberation Sans"/>
          <w:sz w:val="18"/>
          <w:szCs w:val="18"/>
        </w:rPr>
        <w:t>по</w:t>
      </w:r>
      <w:r w:rsidRPr="00AA4441">
        <w:rPr>
          <w:rFonts w:ascii="Liberation Sans" w:hAnsi="Liberation Sans"/>
          <w:spacing w:val="1"/>
          <w:sz w:val="18"/>
          <w:szCs w:val="18"/>
        </w:rPr>
        <w:t xml:space="preserve"> </w:t>
      </w:r>
      <w:r w:rsidRPr="00AA4441">
        <w:rPr>
          <w:rFonts w:ascii="Liberation Sans" w:hAnsi="Liberation Sans"/>
          <w:sz w:val="18"/>
          <w:szCs w:val="18"/>
        </w:rPr>
        <w:t>мере</w:t>
      </w:r>
      <w:r w:rsidRPr="00AA4441">
        <w:rPr>
          <w:rFonts w:ascii="Liberation Sans" w:hAnsi="Liberation Sans"/>
          <w:spacing w:val="1"/>
          <w:sz w:val="18"/>
          <w:szCs w:val="18"/>
        </w:rPr>
        <w:t xml:space="preserve"> </w:t>
      </w:r>
      <w:r w:rsidRPr="00AA4441">
        <w:rPr>
          <w:rFonts w:ascii="Liberation Sans" w:hAnsi="Liberation Sans"/>
          <w:sz w:val="18"/>
          <w:szCs w:val="18"/>
        </w:rPr>
        <w:t>образования</w:t>
      </w:r>
      <w:r w:rsidRPr="00AA4441">
        <w:rPr>
          <w:rFonts w:ascii="Liberation Sans" w:hAnsi="Liberation Sans"/>
          <w:spacing w:val="1"/>
          <w:sz w:val="18"/>
          <w:szCs w:val="18"/>
        </w:rPr>
        <w:t xml:space="preserve"> </w:t>
      </w:r>
      <w:r w:rsidRPr="00AA4441">
        <w:rPr>
          <w:rFonts w:ascii="Liberation Sans" w:hAnsi="Liberation Sans"/>
          <w:sz w:val="18"/>
          <w:szCs w:val="18"/>
        </w:rPr>
        <w:t>уплотненного</w:t>
      </w:r>
      <w:r w:rsidRPr="00AA4441">
        <w:rPr>
          <w:rFonts w:ascii="Liberation Sans" w:hAnsi="Liberation Sans"/>
          <w:spacing w:val="1"/>
          <w:sz w:val="18"/>
          <w:szCs w:val="18"/>
        </w:rPr>
        <w:t xml:space="preserve"> </w:t>
      </w:r>
      <w:r w:rsidRPr="00AA4441">
        <w:rPr>
          <w:rFonts w:ascii="Liberation Sans" w:hAnsi="Liberation Sans"/>
          <w:sz w:val="18"/>
          <w:szCs w:val="18"/>
        </w:rPr>
        <w:t>слоя</w:t>
      </w:r>
      <w:r w:rsidRPr="00AA4441">
        <w:rPr>
          <w:rFonts w:ascii="Liberation Sans" w:hAnsi="Liberation Sans"/>
          <w:spacing w:val="1"/>
          <w:sz w:val="18"/>
          <w:szCs w:val="18"/>
        </w:rPr>
        <w:t xml:space="preserve"> </w:t>
      </w:r>
      <w:r w:rsidRPr="00AA4441">
        <w:rPr>
          <w:rFonts w:ascii="Liberation Sans" w:hAnsi="Liberation Sans"/>
          <w:sz w:val="18"/>
          <w:szCs w:val="18"/>
        </w:rPr>
        <w:t>снега</w:t>
      </w:r>
      <w:r w:rsidRPr="00AA4441">
        <w:rPr>
          <w:rFonts w:ascii="Liberation Sans" w:hAnsi="Liberation Sans"/>
          <w:spacing w:val="1"/>
          <w:sz w:val="18"/>
          <w:szCs w:val="18"/>
        </w:rPr>
        <w:t xml:space="preserve"> </w:t>
      </w:r>
      <w:r w:rsidRPr="00AA4441">
        <w:rPr>
          <w:rFonts w:ascii="Liberation Sans" w:hAnsi="Liberation Sans"/>
          <w:sz w:val="18"/>
          <w:szCs w:val="18"/>
        </w:rPr>
        <w:t>толщиной,</w:t>
      </w:r>
      <w:r w:rsidRPr="00AA4441">
        <w:rPr>
          <w:rFonts w:ascii="Liberation Sans" w:hAnsi="Liberation Sans"/>
          <w:spacing w:val="1"/>
          <w:sz w:val="18"/>
          <w:szCs w:val="18"/>
        </w:rPr>
        <w:t xml:space="preserve"> </w:t>
      </w:r>
      <w:r w:rsidRPr="00AA4441">
        <w:rPr>
          <w:rFonts w:ascii="Liberation Sans" w:hAnsi="Liberation Sans"/>
          <w:sz w:val="18"/>
          <w:szCs w:val="18"/>
        </w:rPr>
        <w:t>превышающей</w:t>
      </w:r>
      <w:r w:rsidRPr="00AA4441">
        <w:rPr>
          <w:rFonts w:ascii="Liberation Sans" w:hAnsi="Liberation Sans"/>
          <w:spacing w:val="1"/>
          <w:sz w:val="18"/>
          <w:szCs w:val="18"/>
        </w:rPr>
        <w:t xml:space="preserve"> </w:t>
      </w:r>
      <w:r w:rsidRPr="00AA4441">
        <w:rPr>
          <w:rFonts w:ascii="Liberation Sans" w:hAnsi="Liberation Sans"/>
          <w:sz w:val="18"/>
          <w:szCs w:val="18"/>
        </w:rPr>
        <w:t>5</w:t>
      </w:r>
      <w:r w:rsidRPr="00AA4441">
        <w:rPr>
          <w:rFonts w:ascii="Liberation Sans" w:hAnsi="Liberation Sans"/>
          <w:spacing w:val="1"/>
          <w:sz w:val="18"/>
          <w:szCs w:val="18"/>
        </w:rPr>
        <w:t xml:space="preserve"> </w:t>
      </w:r>
      <w:r w:rsidRPr="00AA4441">
        <w:rPr>
          <w:rFonts w:ascii="Liberation Sans" w:hAnsi="Liberation Sans"/>
          <w:sz w:val="18"/>
          <w:szCs w:val="18"/>
        </w:rPr>
        <w:t>см,</w:t>
      </w:r>
      <w:r w:rsidRPr="00AA4441">
        <w:rPr>
          <w:rFonts w:ascii="Liberation Sans" w:hAnsi="Liberation Sans"/>
          <w:spacing w:val="1"/>
          <w:sz w:val="18"/>
          <w:szCs w:val="18"/>
        </w:rPr>
        <w:t xml:space="preserve"> </w:t>
      </w:r>
      <w:r w:rsidRPr="00AA4441">
        <w:rPr>
          <w:rFonts w:ascii="Liberation Sans" w:hAnsi="Liberation Sans"/>
          <w:sz w:val="18"/>
          <w:szCs w:val="18"/>
        </w:rPr>
        <w:t>должна</w:t>
      </w:r>
      <w:r w:rsidRPr="00AA4441">
        <w:rPr>
          <w:rFonts w:ascii="Liberation Sans" w:hAnsi="Liberation Sans"/>
          <w:spacing w:val="1"/>
          <w:sz w:val="18"/>
          <w:szCs w:val="18"/>
        </w:rPr>
        <w:t xml:space="preserve"> </w:t>
      </w:r>
      <w:r w:rsidRPr="00AA4441">
        <w:rPr>
          <w:rFonts w:ascii="Liberation Sans" w:hAnsi="Liberation Sans"/>
          <w:sz w:val="18"/>
          <w:szCs w:val="18"/>
        </w:rPr>
        <w:t>производиться</w:t>
      </w:r>
      <w:r w:rsidRPr="00AA4441">
        <w:rPr>
          <w:rFonts w:ascii="Liberation Sans" w:hAnsi="Liberation Sans"/>
          <w:spacing w:val="1"/>
          <w:sz w:val="18"/>
          <w:szCs w:val="18"/>
        </w:rPr>
        <w:t xml:space="preserve"> </w:t>
      </w:r>
      <w:r w:rsidRPr="00AA4441">
        <w:rPr>
          <w:rFonts w:ascii="Liberation Sans" w:hAnsi="Liberation Sans"/>
          <w:sz w:val="18"/>
          <w:szCs w:val="18"/>
        </w:rPr>
        <w:t>обработка</w:t>
      </w:r>
      <w:r w:rsidRPr="00AA4441">
        <w:rPr>
          <w:rFonts w:ascii="Liberation Sans" w:hAnsi="Liberation Sans"/>
          <w:spacing w:val="1"/>
          <w:sz w:val="18"/>
          <w:szCs w:val="18"/>
        </w:rPr>
        <w:t xml:space="preserve"> </w:t>
      </w:r>
      <w:r w:rsidRPr="00AA4441">
        <w:rPr>
          <w:rFonts w:ascii="Liberation Sans" w:hAnsi="Liberation Sans"/>
          <w:sz w:val="18"/>
          <w:szCs w:val="18"/>
        </w:rPr>
        <w:t>проездов,</w:t>
      </w:r>
      <w:r w:rsidRPr="00AA4441">
        <w:rPr>
          <w:rFonts w:ascii="Liberation Sans" w:hAnsi="Liberation Sans"/>
          <w:spacing w:val="1"/>
          <w:sz w:val="18"/>
          <w:szCs w:val="18"/>
        </w:rPr>
        <w:t xml:space="preserve"> </w:t>
      </w:r>
      <w:r w:rsidRPr="00AA4441">
        <w:rPr>
          <w:rFonts w:ascii="Liberation Sans" w:hAnsi="Liberation Sans"/>
          <w:sz w:val="18"/>
          <w:szCs w:val="18"/>
        </w:rPr>
        <w:t>подъездов</w:t>
      </w:r>
      <w:r w:rsidRPr="00AA4441">
        <w:rPr>
          <w:rFonts w:ascii="Liberation Sans" w:hAnsi="Liberation Sans"/>
          <w:spacing w:val="1"/>
          <w:sz w:val="18"/>
          <w:szCs w:val="18"/>
        </w:rPr>
        <w:t xml:space="preserve"> </w:t>
      </w:r>
      <w:r w:rsidRPr="00AA4441">
        <w:rPr>
          <w:rFonts w:ascii="Liberation Sans" w:hAnsi="Liberation Sans"/>
          <w:sz w:val="18"/>
          <w:szCs w:val="18"/>
        </w:rPr>
        <w:t>к</w:t>
      </w:r>
      <w:r w:rsidRPr="00AA4441">
        <w:rPr>
          <w:rFonts w:ascii="Liberation Sans" w:hAnsi="Liberation Sans"/>
          <w:spacing w:val="1"/>
          <w:sz w:val="18"/>
          <w:szCs w:val="18"/>
        </w:rPr>
        <w:t xml:space="preserve"> </w:t>
      </w:r>
      <w:r w:rsidRPr="00AA4441">
        <w:rPr>
          <w:rFonts w:ascii="Liberation Sans" w:hAnsi="Liberation Sans"/>
          <w:sz w:val="18"/>
          <w:szCs w:val="18"/>
        </w:rPr>
        <w:t>дому,</w:t>
      </w:r>
      <w:r w:rsidRPr="00AA4441">
        <w:rPr>
          <w:rFonts w:ascii="Liberation Sans" w:hAnsi="Liberation Sans"/>
          <w:spacing w:val="1"/>
          <w:sz w:val="18"/>
          <w:szCs w:val="18"/>
        </w:rPr>
        <w:t xml:space="preserve"> </w:t>
      </w:r>
      <w:r w:rsidRPr="00AA4441">
        <w:rPr>
          <w:rFonts w:ascii="Liberation Sans" w:hAnsi="Liberation Sans"/>
          <w:sz w:val="18"/>
          <w:szCs w:val="18"/>
        </w:rPr>
        <w:t>пешеходных дорожек</w:t>
      </w:r>
      <w:r w:rsidRPr="00AA4441">
        <w:rPr>
          <w:rFonts w:ascii="Liberation Sans" w:hAnsi="Liberation Sans"/>
          <w:spacing w:val="1"/>
          <w:sz w:val="18"/>
          <w:szCs w:val="18"/>
        </w:rPr>
        <w:t xml:space="preserve"> </w:t>
      </w:r>
      <w:r w:rsidRPr="00AA4441">
        <w:rPr>
          <w:rFonts w:ascii="Liberation Sans" w:hAnsi="Liberation Sans"/>
          <w:sz w:val="18"/>
          <w:szCs w:val="18"/>
        </w:rPr>
        <w:t>противогололедными материалами,</w:t>
      </w:r>
    </w:p>
    <w:p w:rsidR="00AA4441" w:rsidRPr="00AA4441" w:rsidRDefault="00AA4441" w:rsidP="00AA4441">
      <w:pPr>
        <w:pStyle w:val="a6"/>
        <w:spacing w:after="0"/>
        <w:ind w:right="112" w:firstLine="566"/>
        <w:jc w:val="both"/>
        <w:rPr>
          <w:rFonts w:ascii="Liberation Sans" w:hAnsi="Liberation Sans"/>
          <w:sz w:val="18"/>
          <w:szCs w:val="18"/>
        </w:rPr>
      </w:pPr>
      <w:r w:rsidRPr="00AA4441">
        <w:rPr>
          <w:rFonts w:ascii="Liberation Sans" w:hAnsi="Liberation Sans"/>
          <w:sz w:val="18"/>
          <w:szCs w:val="18"/>
        </w:rPr>
        <w:t>– в периоды между снегопадами покрытие проезда, подъезда к дому, пешеходных</w:t>
      </w:r>
      <w:r w:rsidRPr="00AA4441">
        <w:rPr>
          <w:rFonts w:ascii="Liberation Sans" w:hAnsi="Liberation Sans"/>
          <w:spacing w:val="1"/>
          <w:sz w:val="18"/>
          <w:szCs w:val="18"/>
        </w:rPr>
        <w:t xml:space="preserve"> </w:t>
      </w:r>
      <w:r w:rsidRPr="00AA4441">
        <w:rPr>
          <w:rFonts w:ascii="Liberation Sans" w:hAnsi="Liberation Sans"/>
          <w:sz w:val="18"/>
          <w:szCs w:val="18"/>
        </w:rPr>
        <w:t>дорожек должно быть очищено от снега. Допускается наличие ровного уплотненного слоя</w:t>
      </w:r>
      <w:r w:rsidRPr="00AA4441">
        <w:rPr>
          <w:rFonts w:ascii="Liberation Sans" w:hAnsi="Liberation Sans"/>
          <w:spacing w:val="-57"/>
          <w:sz w:val="18"/>
          <w:szCs w:val="18"/>
        </w:rPr>
        <w:t xml:space="preserve">       </w:t>
      </w:r>
      <w:r w:rsidRPr="00AA4441">
        <w:rPr>
          <w:rFonts w:ascii="Liberation Sans" w:hAnsi="Liberation Sans"/>
          <w:sz w:val="18"/>
          <w:szCs w:val="18"/>
        </w:rPr>
        <w:t>снега</w:t>
      </w:r>
      <w:r w:rsidRPr="00AA4441">
        <w:rPr>
          <w:rFonts w:ascii="Liberation Sans" w:hAnsi="Liberation Sans"/>
          <w:spacing w:val="2"/>
          <w:sz w:val="18"/>
          <w:szCs w:val="18"/>
        </w:rPr>
        <w:t xml:space="preserve"> </w:t>
      </w:r>
      <w:r w:rsidRPr="00AA4441">
        <w:rPr>
          <w:rFonts w:ascii="Liberation Sans" w:hAnsi="Liberation Sans"/>
          <w:sz w:val="18"/>
          <w:szCs w:val="18"/>
        </w:rPr>
        <w:t>толщиной,</w:t>
      </w:r>
      <w:r w:rsidRPr="00AA4441">
        <w:rPr>
          <w:rFonts w:ascii="Liberation Sans" w:hAnsi="Liberation Sans"/>
          <w:spacing w:val="1"/>
          <w:sz w:val="18"/>
          <w:szCs w:val="18"/>
        </w:rPr>
        <w:t xml:space="preserve"> </w:t>
      </w:r>
      <w:r w:rsidRPr="00AA4441">
        <w:rPr>
          <w:rFonts w:ascii="Liberation Sans" w:hAnsi="Liberation Sans"/>
          <w:sz w:val="18"/>
          <w:szCs w:val="18"/>
        </w:rPr>
        <w:t>не</w:t>
      </w:r>
      <w:r w:rsidRPr="00AA4441">
        <w:rPr>
          <w:rFonts w:ascii="Liberation Sans" w:hAnsi="Liberation Sans"/>
          <w:spacing w:val="1"/>
          <w:sz w:val="18"/>
          <w:szCs w:val="18"/>
        </w:rPr>
        <w:t xml:space="preserve"> </w:t>
      </w:r>
      <w:r w:rsidRPr="00AA4441">
        <w:rPr>
          <w:rFonts w:ascii="Liberation Sans" w:hAnsi="Liberation Sans"/>
          <w:sz w:val="18"/>
          <w:szCs w:val="18"/>
        </w:rPr>
        <w:t>превышающей</w:t>
      </w:r>
      <w:r w:rsidRPr="00AA4441">
        <w:rPr>
          <w:rFonts w:ascii="Liberation Sans" w:hAnsi="Liberation Sans"/>
          <w:spacing w:val="3"/>
          <w:sz w:val="18"/>
          <w:szCs w:val="18"/>
        </w:rPr>
        <w:t xml:space="preserve"> </w:t>
      </w:r>
      <w:r w:rsidRPr="00AA4441">
        <w:rPr>
          <w:rFonts w:ascii="Liberation Sans" w:hAnsi="Liberation Sans"/>
          <w:sz w:val="18"/>
          <w:szCs w:val="18"/>
        </w:rPr>
        <w:t>5</w:t>
      </w:r>
      <w:r w:rsidRPr="00AA4441">
        <w:rPr>
          <w:rFonts w:ascii="Liberation Sans" w:hAnsi="Liberation Sans"/>
          <w:spacing w:val="-1"/>
          <w:sz w:val="18"/>
          <w:szCs w:val="18"/>
        </w:rPr>
        <w:t xml:space="preserve"> </w:t>
      </w:r>
      <w:r w:rsidRPr="00AA4441">
        <w:rPr>
          <w:rFonts w:ascii="Liberation Sans" w:hAnsi="Liberation Sans"/>
          <w:sz w:val="18"/>
          <w:szCs w:val="18"/>
        </w:rPr>
        <w:t>см;</w:t>
      </w:r>
    </w:p>
    <w:p w:rsidR="00AA4441" w:rsidRPr="00AA4441" w:rsidRDefault="00AA4441" w:rsidP="00AA4441">
      <w:pPr>
        <w:pStyle w:val="af0"/>
        <w:widowControl w:val="0"/>
        <w:numPr>
          <w:ilvl w:val="0"/>
          <w:numId w:val="23"/>
        </w:numPr>
        <w:tabs>
          <w:tab w:val="left" w:pos="884"/>
        </w:tabs>
        <w:suppressAutoHyphens w:val="0"/>
        <w:autoSpaceDE w:val="0"/>
        <w:autoSpaceDN w:val="0"/>
        <w:ind w:left="884"/>
        <w:jc w:val="both"/>
        <w:rPr>
          <w:rFonts w:ascii="Liberation Sans" w:hAnsi="Liberation Sans"/>
          <w:sz w:val="18"/>
          <w:szCs w:val="18"/>
        </w:rPr>
      </w:pPr>
      <w:r w:rsidRPr="00AA4441">
        <w:rPr>
          <w:rFonts w:ascii="Liberation Sans" w:hAnsi="Liberation Sans"/>
          <w:sz w:val="18"/>
          <w:szCs w:val="18"/>
        </w:rPr>
        <w:t>Требования</w:t>
      </w:r>
      <w:r w:rsidRPr="00AA4441">
        <w:rPr>
          <w:rFonts w:ascii="Liberation Sans" w:hAnsi="Liberation Sans"/>
          <w:spacing w:val="-3"/>
          <w:sz w:val="18"/>
          <w:szCs w:val="18"/>
        </w:rPr>
        <w:t xml:space="preserve"> </w:t>
      </w:r>
      <w:r w:rsidRPr="00AA4441">
        <w:rPr>
          <w:rFonts w:ascii="Liberation Sans" w:hAnsi="Liberation Sans"/>
          <w:sz w:val="18"/>
          <w:szCs w:val="18"/>
        </w:rPr>
        <w:t>к</w:t>
      </w:r>
      <w:r w:rsidRPr="00AA4441">
        <w:rPr>
          <w:rFonts w:ascii="Liberation Sans" w:hAnsi="Liberation Sans"/>
          <w:spacing w:val="-6"/>
          <w:sz w:val="18"/>
          <w:szCs w:val="18"/>
        </w:rPr>
        <w:t xml:space="preserve"> </w:t>
      </w:r>
      <w:r w:rsidRPr="00AA4441">
        <w:rPr>
          <w:rFonts w:ascii="Liberation Sans" w:hAnsi="Liberation Sans"/>
          <w:sz w:val="18"/>
          <w:szCs w:val="18"/>
        </w:rPr>
        <w:t>нестационарным</w:t>
      </w:r>
      <w:r w:rsidRPr="00AA4441">
        <w:rPr>
          <w:rFonts w:ascii="Liberation Sans" w:hAnsi="Liberation Sans"/>
          <w:spacing w:val="-4"/>
          <w:sz w:val="18"/>
          <w:szCs w:val="18"/>
        </w:rPr>
        <w:t xml:space="preserve"> </w:t>
      </w:r>
      <w:r w:rsidRPr="00AA4441">
        <w:rPr>
          <w:rFonts w:ascii="Liberation Sans" w:hAnsi="Liberation Sans"/>
          <w:sz w:val="18"/>
          <w:szCs w:val="18"/>
        </w:rPr>
        <w:t>объектам:</w:t>
      </w:r>
    </w:p>
    <w:p w:rsidR="00AA4441" w:rsidRPr="00AA4441" w:rsidRDefault="00AA4441" w:rsidP="00AA4441">
      <w:pPr>
        <w:pStyle w:val="af0"/>
        <w:widowControl w:val="0"/>
        <w:numPr>
          <w:ilvl w:val="0"/>
          <w:numId w:val="25"/>
        </w:numPr>
        <w:tabs>
          <w:tab w:val="left" w:pos="954"/>
        </w:tabs>
        <w:suppressAutoHyphens w:val="0"/>
        <w:autoSpaceDE w:val="0"/>
        <w:autoSpaceDN w:val="0"/>
        <w:ind w:right="110" w:firstLine="540"/>
        <w:jc w:val="both"/>
        <w:rPr>
          <w:rFonts w:ascii="Liberation Sans" w:hAnsi="Liberation Sans"/>
          <w:sz w:val="18"/>
          <w:szCs w:val="18"/>
        </w:rPr>
      </w:pPr>
      <w:r w:rsidRPr="00AA4441">
        <w:rPr>
          <w:rFonts w:ascii="Liberation Sans" w:hAnsi="Liberation Sans"/>
          <w:sz w:val="18"/>
          <w:szCs w:val="18"/>
        </w:rPr>
        <w:t>проектирование нестационарных объектов осуществляется с учетом принципов</w:t>
      </w:r>
      <w:r w:rsidRPr="00AA4441">
        <w:rPr>
          <w:rFonts w:ascii="Liberation Sans" w:hAnsi="Liberation Sans"/>
          <w:spacing w:val="1"/>
          <w:sz w:val="18"/>
          <w:szCs w:val="18"/>
        </w:rPr>
        <w:t xml:space="preserve"> </w:t>
      </w:r>
      <w:r w:rsidRPr="00AA4441">
        <w:rPr>
          <w:rFonts w:ascii="Liberation Sans" w:hAnsi="Liberation Sans"/>
          <w:sz w:val="18"/>
          <w:szCs w:val="18"/>
        </w:rPr>
        <w:t>функционального</w:t>
      </w:r>
      <w:r w:rsidRPr="00AA4441">
        <w:rPr>
          <w:rFonts w:ascii="Liberation Sans" w:hAnsi="Liberation Sans"/>
          <w:spacing w:val="1"/>
          <w:sz w:val="18"/>
          <w:szCs w:val="18"/>
        </w:rPr>
        <w:t xml:space="preserve"> </w:t>
      </w:r>
      <w:r w:rsidRPr="00AA4441">
        <w:rPr>
          <w:rFonts w:ascii="Liberation Sans" w:hAnsi="Liberation Sans"/>
          <w:sz w:val="18"/>
          <w:szCs w:val="18"/>
        </w:rPr>
        <w:t>разнообразия</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целях</w:t>
      </w:r>
      <w:r w:rsidRPr="00AA4441">
        <w:rPr>
          <w:rFonts w:ascii="Liberation Sans" w:hAnsi="Liberation Sans"/>
          <w:spacing w:val="1"/>
          <w:sz w:val="18"/>
          <w:szCs w:val="18"/>
        </w:rPr>
        <w:t xml:space="preserve"> </w:t>
      </w:r>
      <w:r w:rsidRPr="00AA4441">
        <w:rPr>
          <w:rFonts w:ascii="Liberation Sans" w:hAnsi="Liberation Sans"/>
          <w:sz w:val="18"/>
          <w:szCs w:val="18"/>
        </w:rPr>
        <w:t>сохранения</w:t>
      </w:r>
      <w:r w:rsidRPr="00AA4441">
        <w:rPr>
          <w:rFonts w:ascii="Liberation Sans" w:hAnsi="Liberation Sans"/>
          <w:spacing w:val="1"/>
          <w:sz w:val="18"/>
          <w:szCs w:val="18"/>
        </w:rPr>
        <w:t xml:space="preserve"> </w:t>
      </w:r>
      <w:r w:rsidRPr="00AA4441">
        <w:rPr>
          <w:rFonts w:ascii="Liberation Sans" w:hAnsi="Liberation Sans"/>
          <w:sz w:val="18"/>
          <w:szCs w:val="18"/>
        </w:rPr>
        <w:t>архитектурного</w:t>
      </w:r>
      <w:r w:rsidRPr="00AA4441">
        <w:rPr>
          <w:rFonts w:ascii="Liberation Sans" w:hAnsi="Liberation Sans"/>
          <w:spacing w:val="61"/>
          <w:sz w:val="18"/>
          <w:szCs w:val="18"/>
        </w:rPr>
        <w:t xml:space="preserve"> </w:t>
      </w:r>
      <w:r w:rsidRPr="00AA4441">
        <w:rPr>
          <w:rFonts w:ascii="Liberation Sans" w:hAnsi="Liberation Sans"/>
          <w:sz w:val="18"/>
          <w:szCs w:val="18"/>
        </w:rPr>
        <w:t>облика</w:t>
      </w:r>
      <w:r w:rsidRPr="00AA4441">
        <w:rPr>
          <w:rFonts w:ascii="Liberation Sans" w:hAnsi="Liberation Sans"/>
          <w:spacing w:val="1"/>
          <w:sz w:val="18"/>
          <w:szCs w:val="18"/>
        </w:rPr>
        <w:t xml:space="preserve"> </w:t>
      </w:r>
      <w:r w:rsidRPr="00AA4441">
        <w:rPr>
          <w:rFonts w:ascii="Liberation Sans" w:hAnsi="Liberation Sans"/>
          <w:sz w:val="18"/>
          <w:szCs w:val="18"/>
        </w:rPr>
        <w:t>сложившейся</w:t>
      </w:r>
      <w:r w:rsidRPr="00AA4441">
        <w:rPr>
          <w:rFonts w:ascii="Liberation Sans" w:hAnsi="Liberation Sans"/>
          <w:spacing w:val="1"/>
          <w:sz w:val="18"/>
          <w:szCs w:val="18"/>
        </w:rPr>
        <w:t xml:space="preserve"> </w:t>
      </w:r>
      <w:r w:rsidRPr="00AA4441">
        <w:rPr>
          <w:rFonts w:ascii="Liberation Sans" w:hAnsi="Liberation Sans"/>
          <w:sz w:val="18"/>
          <w:szCs w:val="18"/>
        </w:rPr>
        <w:t>застройки</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благоустройства</w:t>
      </w:r>
      <w:r w:rsidRPr="00AA4441">
        <w:rPr>
          <w:rFonts w:ascii="Liberation Sans" w:hAnsi="Liberation Sans"/>
          <w:spacing w:val="1"/>
          <w:sz w:val="18"/>
          <w:szCs w:val="18"/>
        </w:rPr>
        <w:t xml:space="preserve"> </w:t>
      </w:r>
      <w:r w:rsidRPr="00AA4441">
        <w:rPr>
          <w:rFonts w:ascii="Liberation Sans" w:hAnsi="Liberation Sans"/>
          <w:sz w:val="18"/>
          <w:szCs w:val="18"/>
        </w:rPr>
        <w:t>соответствующей</w:t>
      </w:r>
      <w:r w:rsidRPr="00AA4441">
        <w:rPr>
          <w:rFonts w:ascii="Liberation Sans" w:hAnsi="Liberation Sans"/>
          <w:spacing w:val="1"/>
          <w:sz w:val="18"/>
          <w:szCs w:val="18"/>
        </w:rPr>
        <w:t xml:space="preserve"> </w:t>
      </w:r>
      <w:r w:rsidRPr="00AA4441">
        <w:rPr>
          <w:rFonts w:ascii="Liberation Sans" w:hAnsi="Liberation Sans"/>
          <w:sz w:val="18"/>
          <w:szCs w:val="18"/>
        </w:rPr>
        <w:t>территории</w:t>
      </w:r>
      <w:r w:rsidRPr="00AA4441">
        <w:rPr>
          <w:rFonts w:ascii="Liberation Sans" w:hAnsi="Liberation Sans"/>
          <w:spacing w:val="1"/>
          <w:sz w:val="18"/>
          <w:szCs w:val="18"/>
        </w:rPr>
        <w:t xml:space="preserve"> </w:t>
      </w:r>
      <w:r w:rsidRPr="00AA4441">
        <w:rPr>
          <w:rFonts w:ascii="Liberation Sans" w:hAnsi="Liberation Sans"/>
          <w:sz w:val="18"/>
          <w:szCs w:val="18"/>
        </w:rPr>
        <w:t>муниципального округа,</w:t>
      </w:r>
      <w:r w:rsidRPr="00AA4441">
        <w:rPr>
          <w:rFonts w:ascii="Liberation Sans" w:hAnsi="Liberation Sans"/>
          <w:spacing w:val="1"/>
          <w:sz w:val="18"/>
          <w:szCs w:val="18"/>
        </w:rPr>
        <w:t xml:space="preserve"> </w:t>
      </w:r>
      <w:r w:rsidRPr="00AA4441">
        <w:rPr>
          <w:rFonts w:ascii="Liberation Sans" w:hAnsi="Liberation Sans"/>
          <w:sz w:val="18"/>
          <w:szCs w:val="18"/>
        </w:rPr>
        <w:t>организации</w:t>
      </w:r>
      <w:r w:rsidRPr="00AA4441">
        <w:rPr>
          <w:rFonts w:ascii="Liberation Sans" w:hAnsi="Liberation Sans"/>
          <w:spacing w:val="1"/>
          <w:sz w:val="18"/>
          <w:szCs w:val="18"/>
        </w:rPr>
        <w:t xml:space="preserve"> </w:t>
      </w:r>
      <w:r w:rsidRPr="00AA4441">
        <w:rPr>
          <w:rFonts w:ascii="Liberation Sans" w:hAnsi="Liberation Sans"/>
          <w:sz w:val="18"/>
          <w:szCs w:val="18"/>
        </w:rPr>
        <w:t>комфортной</w:t>
      </w:r>
      <w:r w:rsidRPr="00AA4441">
        <w:rPr>
          <w:rFonts w:ascii="Liberation Sans" w:hAnsi="Liberation Sans"/>
          <w:spacing w:val="1"/>
          <w:sz w:val="18"/>
          <w:szCs w:val="18"/>
        </w:rPr>
        <w:t xml:space="preserve"> </w:t>
      </w:r>
      <w:r w:rsidRPr="00AA4441">
        <w:rPr>
          <w:rFonts w:ascii="Liberation Sans" w:hAnsi="Liberation Sans"/>
          <w:sz w:val="18"/>
          <w:szCs w:val="18"/>
        </w:rPr>
        <w:t>пешеходной</w:t>
      </w:r>
      <w:r w:rsidRPr="00AA4441">
        <w:rPr>
          <w:rFonts w:ascii="Liberation Sans" w:hAnsi="Liberation Sans"/>
          <w:spacing w:val="1"/>
          <w:sz w:val="18"/>
          <w:szCs w:val="18"/>
        </w:rPr>
        <w:t xml:space="preserve"> </w:t>
      </w:r>
      <w:r w:rsidRPr="00AA4441">
        <w:rPr>
          <w:rFonts w:ascii="Liberation Sans" w:hAnsi="Liberation Sans"/>
          <w:sz w:val="18"/>
          <w:szCs w:val="18"/>
        </w:rPr>
        <w:t>среды,</w:t>
      </w:r>
      <w:r w:rsidRPr="00AA4441">
        <w:rPr>
          <w:rFonts w:ascii="Liberation Sans" w:hAnsi="Liberation Sans"/>
          <w:spacing w:val="1"/>
          <w:sz w:val="18"/>
          <w:szCs w:val="18"/>
        </w:rPr>
        <w:t xml:space="preserve"> </w:t>
      </w:r>
      <w:r w:rsidRPr="00AA4441">
        <w:rPr>
          <w:rFonts w:ascii="Liberation Sans" w:hAnsi="Liberation Sans"/>
          <w:sz w:val="18"/>
          <w:szCs w:val="18"/>
        </w:rPr>
        <w:t>сохранения</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60"/>
          <w:sz w:val="18"/>
          <w:szCs w:val="18"/>
        </w:rPr>
        <w:t xml:space="preserve"> </w:t>
      </w:r>
      <w:r w:rsidRPr="00AA4441">
        <w:rPr>
          <w:rFonts w:ascii="Liberation Sans" w:hAnsi="Liberation Sans"/>
          <w:sz w:val="18"/>
          <w:szCs w:val="18"/>
        </w:rPr>
        <w:t>повышения</w:t>
      </w:r>
      <w:r w:rsidRPr="00AA4441">
        <w:rPr>
          <w:rFonts w:ascii="Liberation Sans" w:hAnsi="Liberation Sans"/>
          <w:spacing w:val="1"/>
          <w:sz w:val="18"/>
          <w:szCs w:val="18"/>
        </w:rPr>
        <w:t xml:space="preserve"> </w:t>
      </w:r>
      <w:r w:rsidRPr="00AA4441">
        <w:rPr>
          <w:rFonts w:ascii="Liberation Sans" w:hAnsi="Liberation Sans"/>
          <w:sz w:val="18"/>
          <w:szCs w:val="18"/>
        </w:rPr>
        <w:t>уровня</w:t>
      </w:r>
      <w:r w:rsidRPr="00AA4441">
        <w:rPr>
          <w:rFonts w:ascii="Liberation Sans" w:hAnsi="Liberation Sans"/>
          <w:spacing w:val="1"/>
          <w:sz w:val="18"/>
          <w:szCs w:val="18"/>
        </w:rPr>
        <w:t xml:space="preserve"> </w:t>
      </w:r>
      <w:r w:rsidRPr="00AA4441">
        <w:rPr>
          <w:rFonts w:ascii="Liberation Sans" w:hAnsi="Liberation Sans"/>
          <w:sz w:val="18"/>
          <w:szCs w:val="18"/>
        </w:rPr>
        <w:t>комфортности</w:t>
      </w:r>
      <w:r w:rsidRPr="00AA4441">
        <w:rPr>
          <w:rFonts w:ascii="Liberation Sans" w:hAnsi="Liberation Sans"/>
          <w:spacing w:val="1"/>
          <w:sz w:val="18"/>
          <w:szCs w:val="18"/>
        </w:rPr>
        <w:t xml:space="preserve"> </w:t>
      </w:r>
      <w:r w:rsidRPr="00AA4441">
        <w:rPr>
          <w:rFonts w:ascii="Liberation Sans" w:hAnsi="Liberation Sans"/>
          <w:sz w:val="18"/>
          <w:szCs w:val="18"/>
        </w:rPr>
        <w:t>проживания</w:t>
      </w:r>
      <w:r w:rsidRPr="00AA4441">
        <w:rPr>
          <w:rFonts w:ascii="Liberation Sans" w:hAnsi="Liberation Sans"/>
          <w:spacing w:val="1"/>
          <w:sz w:val="18"/>
          <w:szCs w:val="18"/>
        </w:rPr>
        <w:t xml:space="preserve"> </w:t>
      </w:r>
      <w:r w:rsidRPr="00AA4441">
        <w:rPr>
          <w:rFonts w:ascii="Liberation Sans" w:hAnsi="Liberation Sans"/>
          <w:sz w:val="18"/>
          <w:szCs w:val="18"/>
        </w:rPr>
        <w:t>граждан,</w:t>
      </w:r>
      <w:r w:rsidRPr="00AA4441">
        <w:rPr>
          <w:rFonts w:ascii="Liberation Sans" w:hAnsi="Liberation Sans"/>
          <w:spacing w:val="1"/>
          <w:sz w:val="18"/>
          <w:szCs w:val="18"/>
        </w:rPr>
        <w:t xml:space="preserve"> </w:t>
      </w:r>
      <w:r w:rsidRPr="00AA4441">
        <w:rPr>
          <w:rFonts w:ascii="Liberation Sans" w:hAnsi="Liberation Sans"/>
          <w:sz w:val="18"/>
          <w:szCs w:val="18"/>
        </w:rPr>
        <w:t>на</w:t>
      </w:r>
      <w:r w:rsidRPr="00AA4441">
        <w:rPr>
          <w:rFonts w:ascii="Liberation Sans" w:hAnsi="Liberation Sans"/>
          <w:spacing w:val="1"/>
          <w:sz w:val="18"/>
          <w:szCs w:val="18"/>
        </w:rPr>
        <w:t xml:space="preserve"> </w:t>
      </w:r>
      <w:r w:rsidRPr="00AA4441">
        <w:rPr>
          <w:rFonts w:ascii="Liberation Sans" w:hAnsi="Liberation Sans"/>
          <w:sz w:val="18"/>
          <w:szCs w:val="18"/>
        </w:rPr>
        <w:t>основании</w:t>
      </w:r>
      <w:r w:rsidRPr="00AA4441">
        <w:rPr>
          <w:rFonts w:ascii="Liberation Sans" w:hAnsi="Liberation Sans"/>
          <w:spacing w:val="1"/>
          <w:sz w:val="18"/>
          <w:szCs w:val="18"/>
        </w:rPr>
        <w:t xml:space="preserve"> </w:t>
      </w:r>
      <w:r w:rsidRPr="00AA4441">
        <w:rPr>
          <w:rFonts w:ascii="Liberation Sans" w:hAnsi="Liberation Sans"/>
          <w:sz w:val="18"/>
          <w:szCs w:val="18"/>
        </w:rPr>
        <w:t>требований</w:t>
      </w:r>
      <w:r w:rsidRPr="00AA4441">
        <w:rPr>
          <w:rFonts w:ascii="Liberation Sans" w:hAnsi="Liberation Sans"/>
          <w:spacing w:val="1"/>
          <w:sz w:val="18"/>
          <w:szCs w:val="18"/>
        </w:rPr>
        <w:t xml:space="preserve"> </w:t>
      </w:r>
      <w:r w:rsidRPr="00AA4441">
        <w:rPr>
          <w:rFonts w:ascii="Liberation Sans" w:hAnsi="Liberation Sans"/>
          <w:sz w:val="18"/>
          <w:szCs w:val="18"/>
        </w:rPr>
        <w:t>к</w:t>
      </w:r>
      <w:r w:rsidRPr="00AA4441">
        <w:rPr>
          <w:rFonts w:ascii="Liberation Sans" w:hAnsi="Liberation Sans"/>
          <w:spacing w:val="1"/>
          <w:sz w:val="18"/>
          <w:szCs w:val="18"/>
        </w:rPr>
        <w:t xml:space="preserve"> </w:t>
      </w:r>
      <w:r w:rsidRPr="00AA4441">
        <w:rPr>
          <w:rFonts w:ascii="Liberation Sans" w:hAnsi="Liberation Sans"/>
          <w:sz w:val="18"/>
          <w:szCs w:val="18"/>
        </w:rPr>
        <w:t>местам</w:t>
      </w:r>
      <w:r w:rsidRPr="00AA4441">
        <w:rPr>
          <w:rFonts w:ascii="Liberation Sans" w:hAnsi="Liberation Sans"/>
          <w:spacing w:val="1"/>
          <w:sz w:val="18"/>
          <w:szCs w:val="18"/>
        </w:rPr>
        <w:t xml:space="preserve"> </w:t>
      </w:r>
      <w:r w:rsidRPr="00AA4441">
        <w:rPr>
          <w:rFonts w:ascii="Liberation Sans" w:hAnsi="Liberation Sans"/>
          <w:sz w:val="18"/>
          <w:szCs w:val="18"/>
        </w:rPr>
        <w:t>размещения</w:t>
      </w:r>
      <w:r w:rsidRPr="00AA4441">
        <w:rPr>
          <w:rFonts w:ascii="Liberation Sans" w:hAnsi="Liberation Sans"/>
          <w:spacing w:val="-1"/>
          <w:sz w:val="18"/>
          <w:szCs w:val="18"/>
        </w:rPr>
        <w:t xml:space="preserve"> </w:t>
      </w:r>
      <w:r w:rsidRPr="00AA4441">
        <w:rPr>
          <w:rFonts w:ascii="Liberation Sans" w:hAnsi="Liberation Sans"/>
          <w:sz w:val="18"/>
          <w:szCs w:val="18"/>
        </w:rPr>
        <w:t>нестационарных объектов, установленных настоящим</w:t>
      </w:r>
      <w:r w:rsidRPr="00AA4441">
        <w:rPr>
          <w:rFonts w:ascii="Liberation Sans" w:hAnsi="Liberation Sans"/>
          <w:spacing w:val="2"/>
          <w:sz w:val="18"/>
          <w:szCs w:val="18"/>
        </w:rPr>
        <w:t xml:space="preserve"> </w:t>
      </w:r>
      <w:r w:rsidRPr="00AA4441">
        <w:rPr>
          <w:rFonts w:ascii="Liberation Sans" w:hAnsi="Liberation Sans"/>
          <w:sz w:val="18"/>
          <w:szCs w:val="18"/>
        </w:rPr>
        <w:t>пунктом.</w:t>
      </w:r>
    </w:p>
    <w:p w:rsidR="00AA4441" w:rsidRPr="00AA4441" w:rsidRDefault="00AA4441" w:rsidP="00AA4441">
      <w:pPr>
        <w:pStyle w:val="af0"/>
        <w:widowControl w:val="0"/>
        <w:numPr>
          <w:ilvl w:val="0"/>
          <w:numId w:val="25"/>
        </w:numPr>
        <w:tabs>
          <w:tab w:val="left" w:pos="930"/>
        </w:tabs>
        <w:suppressAutoHyphens w:val="0"/>
        <w:autoSpaceDE w:val="0"/>
        <w:autoSpaceDN w:val="0"/>
        <w:ind w:left="929" w:hanging="260"/>
        <w:jc w:val="both"/>
        <w:rPr>
          <w:rFonts w:ascii="Liberation Sans" w:hAnsi="Liberation Sans"/>
          <w:sz w:val="18"/>
          <w:szCs w:val="18"/>
        </w:rPr>
      </w:pPr>
      <w:r w:rsidRPr="00AA4441">
        <w:rPr>
          <w:rFonts w:ascii="Liberation Sans" w:hAnsi="Liberation Sans"/>
          <w:sz w:val="18"/>
          <w:szCs w:val="18"/>
        </w:rPr>
        <w:t>размещение</w:t>
      </w:r>
      <w:r w:rsidRPr="00AA4441">
        <w:rPr>
          <w:rFonts w:ascii="Liberation Sans" w:hAnsi="Liberation Sans"/>
          <w:spacing w:val="-5"/>
          <w:sz w:val="18"/>
          <w:szCs w:val="18"/>
        </w:rPr>
        <w:t xml:space="preserve"> </w:t>
      </w:r>
      <w:r w:rsidRPr="00AA4441">
        <w:rPr>
          <w:rFonts w:ascii="Liberation Sans" w:hAnsi="Liberation Sans"/>
          <w:sz w:val="18"/>
          <w:szCs w:val="18"/>
        </w:rPr>
        <w:t>нестационарных</w:t>
      </w:r>
      <w:r w:rsidRPr="00AA4441">
        <w:rPr>
          <w:rFonts w:ascii="Liberation Sans" w:hAnsi="Liberation Sans"/>
          <w:spacing w:val="-4"/>
          <w:sz w:val="18"/>
          <w:szCs w:val="18"/>
        </w:rPr>
        <w:t xml:space="preserve"> </w:t>
      </w:r>
      <w:r w:rsidRPr="00AA4441">
        <w:rPr>
          <w:rFonts w:ascii="Liberation Sans" w:hAnsi="Liberation Sans"/>
          <w:sz w:val="18"/>
          <w:szCs w:val="18"/>
        </w:rPr>
        <w:t>объектов:</w:t>
      </w:r>
    </w:p>
    <w:p w:rsidR="00AA4441" w:rsidRPr="00AA4441" w:rsidRDefault="00AA4441" w:rsidP="00AA4441">
      <w:pPr>
        <w:pStyle w:val="a6"/>
        <w:spacing w:after="0"/>
        <w:ind w:right="123"/>
        <w:jc w:val="both"/>
        <w:rPr>
          <w:rFonts w:ascii="Liberation Sans" w:hAnsi="Liberation Sans"/>
          <w:sz w:val="18"/>
          <w:szCs w:val="18"/>
        </w:rPr>
      </w:pPr>
      <w:r w:rsidRPr="00AA4441">
        <w:rPr>
          <w:rFonts w:ascii="Liberation Sans" w:hAnsi="Liberation Sans"/>
          <w:sz w:val="18"/>
          <w:szCs w:val="18"/>
        </w:rPr>
        <w:t>– не допускается на детских и спортивных площадках, на газонах, цветниках, а также</w:t>
      </w:r>
      <w:r w:rsidRPr="00AA4441">
        <w:rPr>
          <w:rFonts w:ascii="Liberation Sans" w:hAnsi="Liberation Sans"/>
          <w:spacing w:val="1"/>
          <w:sz w:val="18"/>
          <w:szCs w:val="18"/>
        </w:rPr>
        <w:t xml:space="preserve"> </w:t>
      </w:r>
      <w:r w:rsidRPr="00AA4441">
        <w:rPr>
          <w:rFonts w:ascii="Liberation Sans" w:hAnsi="Liberation Sans"/>
          <w:sz w:val="18"/>
          <w:szCs w:val="18"/>
        </w:rPr>
        <w:t>на объектах</w:t>
      </w:r>
      <w:r w:rsidRPr="00AA4441">
        <w:rPr>
          <w:rFonts w:ascii="Liberation Sans" w:hAnsi="Liberation Sans"/>
          <w:spacing w:val="1"/>
          <w:sz w:val="18"/>
          <w:szCs w:val="18"/>
        </w:rPr>
        <w:t xml:space="preserve"> </w:t>
      </w:r>
      <w:r w:rsidRPr="00AA4441">
        <w:rPr>
          <w:rFonts w:ascii="Liberation Sans" w:hAnsi="Liberation Sans"/>
          <w:sz w:val="18"/>
          <w:szCs w:val="18"/>
        </w:rPr>
        <w:t>озеленения</w:t>
      </w:r>
      <w:r w:rsidRPr="00AA4441">
        <w:rPr>
          <w:rFonts w:ascii="Liberation Sans" w:hAnsi="Liberation Sans"/>
          <w:spacing w:val="1"/>
          <w:sz w:val="18"/>
          <w:szCs w:val="18"/>
        </w:rPr>
        <w:t xml:space="preserve"> </w:t>
      </w:r>
      <w:r w:rsidRPr="00AA4441">
        <w:rPr>
          <w:rFonts w:ascii="Liberation Sans" w:hAnsi="Liberation Sans"/>
          <w:sz w:val="18"/>
          <w:szCs w:val="18"/>
        </w:rPr>
        <w:t>общего</w:t>
      </w:r>
      <w:r w:rsidRPr="00AA4441">
        <w:rPr>
          <w:rFonts w:ascii="Liberation Sans" w:hAnsi="Liberation Sans"/>
          <w:spacing w:val="1"/>
          <w:sz w:val="18"/>
          <w:szCs w:val="18"/>
        </w:rPr>
        <w:t xml:space="preserve"> </w:t>
      </w:r>
      <w:r w:rsidRPr="00AA4441">
        <w:rPr>
          <w:rFonts w:ascii="Liberation Sans" w:hAnsi="Liberation Sans"/>
          <w:sz w:val="18"/>
          <w:szCs w:val="18"/>
        </w:rPr>
        <w:t>пользования;</w:t>
      </w:r>
    </w:p>
    <w:p w:rsidR="00AA4441" w:rsidRPr="00AA4441" w:rsidRDefault="00AA4441" w:rsidP="00AA4441">
      <w:pPr>
        <w:pStyle w:val="a6"/>
        <w:spacing w:after="0"/>
        <w:ind w:right="110"/>
        <w:jc w:val="both"/>
        <w:rPr>
          <w:rFonts w:ascii="Liberation Sans" w:hAnsi="Liberation Sans"/>
          <w:sz w:val="18"/>
          <w:szCs w:val="18"/>
        </w:rPr>
      </w:pPr>
      <w:r w:rsidRPr="00AA4441">
        <w:rPr>
          <w:rFonts w:ascii="Liberation Sans" w:hAnsi="Liberation Sans"/>
          <w:sz w:val="18"/>
          <w:szCs w:val="18"/>
        </w:rPr>
        <w:t>– должно</w:t>
      </w:r>
      <w:r w:rsidRPr="00AA4441">
        <w:rPr>
          <w:rFonts w:ascii="Liberation Sans" w:hAnsi="Liberation Sans"/>
          <w:spacing w:val="1"/>
          <w:sz w:val="18"/>
          <w:szCs w:val="18"/>
        </w:rPr>
        <w:t xml:space="preserve"> </w:t>
      </w:r>
      <w:r w:rsidRPr="00AA4441">
        <w:rPr>
          <w:rFonts w:ascii="Liberation Sans" w:hAnsi="Liberation Sans"/>
          <w:sz w:val="18"/>
          <w:szCs w:val="18"/>
        </w:rPr>
        <w:t>соответствовать</w:t>
      </w:r>
      <w:r w:rsidRPr="00AA4441">
        <w:rPr>
          <w:rFonts w:ascii="Liberation Sans" w:hAnsi="Liberation Sans"/>
          <w:spacing w:val="1"/>
          <w:sz w:val="18"/>
          <w:szCs w:val="18"/>
        </w:rPr>
        <w:t xml:space="preserve"> </w:t>
      </w:r>
      <w:r w:rsidRPr="00AA4441">
        <w:rPr>
          <w:rFonts w:ascii="Liberation Sans" w:hAnsi="Liberation Sans"/>
          <w:sz w:val="18"/>
          <w:szCs w:val="18"/>
        </w:rPr>
        <w:t>установленным</w:t>
      </w:r>
      <w:r w:rsidRPr="00AA4441">
        <w:rPr>
          <w:rFonts w:ascii="Liberation Sans" w:hAnsi="Liberation Sans"/>
          <w:spacing w:val="1"/>
          <w:sz w:val="18"/>
          <w:szCs w:val="18"/>
        </w:rPr>
        <w:t xml:space="preserve"> </w:t>
      </w:r>
      <w:r w:rsidRPr="00AA4441">
        <w:rPr>
          <w:rFonts w:ascii="Liberation Sans" w:hAnsi="Liberation Sans"/>
          <w:sz w:val="18"/>
          <w:szCs w:val="18"/>
        </w:rPr>
        <w:t>видам</w:t>
      </w:r>
      <w:r w:rsidRPr="00AA4441">
        <w:rPr>
          <w:rFonts w:ascii="Liberation Sans" w:hAnsi="Liberation Sans"/>
          <w:spacing w:val="1"/>
          <w:sz w:val="18"/>
          <w:szCs w:val="18"/>
        </w:rPr>
        <w:t xml:space="preserve"> </w:t>
      </w:r>
      <w:r w:rsidRPr="00AA4441">
        <w:rPr>
          <w:rFonts w:ascii="Liberation Sans" w:hAnsi="Liberation Sans"/>
          <w:sz w:val="18"/>
          <w:szCs w:val="18"/>
        </w:rPr>
        <w:t>разрешенного</w:t>
      </w:r>
      <w:r w:rsidRPr="00AA4441">
        <w:rPr>
          <w:rFonts w:ascii="Liberation Sans" w:hAnsi="Liberation Sans"/>
          <w:spacing w:val="1"/>
          <w:sz w:val="18"/>
          <w:szCs w:val="18"/>
        </w:rPr>
        <w:t xml:space="preserve"> </w:t>
      </w:r>
      <w:r w:rsidRPr="00AA4441">
        <w:rPr>
          <w:rFonts w:ascii="Liberation Sans" w:hAnsi="Liberation Sans"/>
          <w:sz w:val="18"/>
          <w:szCs w:val="18"/>
        </w:rPr>
        <w:t>использования</w:t>
      </w:r>
      <w:r w:rsidRPr="00AA4441">
        <w:rPr>
          <w:rFonts w:ascii="Liberation Sans" w:hAnsi="Liberation Sans"/>
          <w:spacing w:val="-57"/>
          <w:sz w:val="18"/>
          <w:szCs w:val="18"/>
        </w:rPr>
        <w:t xml:space="preserve">            </w:t>
      </w:r>
      <w:r w:rsidRPr="00AA4441">
        <w:rPr>
          <w:rFonts w:ascii="Liberation Sans" w:hAnsi="Liberation Sans"/>
          <w:sz w:val="18"/>
          <w:szCs w:val="18"/>
        </w:rPr>
        <w:t>земельных участков (за исключением случаев, когда в соответствии с законодательством</w:t>
      </w:r>
      <w:r w:rsidRPr="00AA4441">
        <w:rPr>
          <w:rFonts w:ascii="Liberation Sans" w:hAnsi="Liberation Sans"/>
          <w:spacing w:val="1"/>
          <w:sz w:val="18"/>
          <w:szCs w:val="18"/>
        </w:rPr>
        <w:t xml:space="preserve"> </w:t>
      </w:r>
      <w:r w:rsidRPr="00AA4441">
        <w:rPr>
          <w:rFonts w:ascii="Liberation Sans" w:hAnsi="Liberation Sans"/>
          <w:sz w:val="18"/>
          <w:szCs w:val="18"/>
        </w:rPr>
        <w:t>действие градостроительных регламентов на земельные участки не распространяется, а</w:t>
      </w:r>
      <w:r w:rsidRPr="00AA4441">
        <w:rPr>
          <w:rFonts w:ascii="Liberation Sans" w:hAnsi="Liberation Sans"/>
          <w:spacing w:val="1"/>
          <w:sz w:val="18"/>
          <w:szCs w:val="18"/>
        </w:rPr>
        <w:t xml:space="preserve"> </w:t>
      </w:r>
      <w:r w:rsidRPr="00AA4441">
        <w:rPr>
          <w:rFonts w:ascii="Liberation Sans" w:hAnsi="Liberation Sans"/>
          <w:sz w:val="18"/>
          <w:szCs w:val="18"/>
        </w:rPr>
        <w:t>также</w:t>
      </w:r>
      <w:r w:rsidRPr="00AA4441">
        <w:rPr>
          <w:rFonts w:ascii="Liberation Sans" w:hAnsi="Liberation Sans"/>
          <w:spacing w:val="1"/>
          <w:sz w:val="18"/>
          <w:szCs w:val="18"/>
        </w:rPr>
        <w:t xml:space="preserve"> </w:t>
      </w:r>
      <w:r w:rsidRPr="00AA4441">
        <w:rPr>
          <w:rFonts w:ascii="Liberation Sans" w:hAnsi="Liberation Sans"/>
          <w:sz w:val="18"/>
          <w:szCs w:val="18"/>
        </w:rPr>
        <w:t>случаев</w:t>
      </w:r>
      <w:r w:rsidRPr="00AA4441">
        <w:rPr>
          <w:rFonts w:ascii="Liberation Sans" w:hAnsi="Liberation Sans"/>
          <w:spacing w:val="1"/>
          <w:sz w:val="18"/>
          <w:szCs w:val="18"/>
        </w:rPr>
        <w:t xml:space="preserve"> </w:t>
      </w:r>
      <w:r w:rsidRPr="00AA4441">
        <w:rPr>
          <w:rFonts w:ascii="Liberation Sans" w:hAnsi="Liberation Sans"/>
          <w:sz w:val="18"/>
          <w:szCs w:val="18"/>
        </w:rPr>
        <w:t>использования</w:t>
      </w:r>
      <w:r w:rsidRPr="00AA4441">
        <w:rPr>
          <w:rFonts w:ascii="Liberation Sans" w:hAnsi="Liberation Sans"/>
          <w:spacing w:val="1"/>
          <w:sz w:val="18"/>
          <w:szCs w:val="18"/>
        </w:rPr>
        <w:t xml:space="preserve"> </w:t>
      </w:r>
      <w:r w:rsidRPr="00AA4441">
        <w:rPr>
          <w:rFonts w:ascii="Liberation Sans" w:hAnsi="Liberation Sans"/>
          <w:sz w:val="18"/>
          <w:szCs w:val="18"/>
        </w:rPr>
        <w:t>земель</w:t>
      </w:r>
      <w:r w:rsidRPr="00AA4441">
        <w:rPr>
          <w:rFonts w:ascii="Liberation Sans" w:hAnsi="Liberation Sans"/>
          <w:spacing w:val="1"/>
          <w:sz w:val="18"/>
          <w:szCs w:val="18"/>
        </w:rPr>
        <w:t xml:space="preserve"> </w:t>
      </w:r>
      <w:r w:rsidRPr="00AA4441">
        <w:rPr>
          <w:rFonts w:ascii="Liberation Sans" w:hAnsi="Liberation Sans"/>
          <w:sz w:val="18"/>
          <w:szCs w:val="18"/>
        </w:rPr>
        <w:t>или</w:t>
      </w:r>
      <w:r w:rsidRPr="00AA4441">
        <w:rPr>
          <w:rFonts w:ascii="Liberation Sans" w:hAnsi="Liberation Sans"/>
          <w:spacing w:val="1"/>
          <w:sz w:val="18"/>
          <w:szCs w:val="18"/>
        </w:rPr>
        <w:t xml:space="preserve"> </w:t>
      </w:r>
      <w:r w:rsidRPr="00AA4441">
        <w:rPr>
          <w:rFonts w:ascii="Liberation Sans" w:hAnsi="Liberation Sans"/>
          <w:sz w:val="18"/>
          <w:szCs w:val="18"/>
        </w:rPr>
        <w:t>земельных</w:t>
      </w:r>
      <w:r w:rsidRPr="00AA4441">
        <w:rPr>
          <w:rFonts w:ascii="Liberation Sans" w:hAnsi="Liberation Sans"/>
          <w:spacing w:val="1"/>
          <w:sz w:val="18"/>
          <w:szCs w:val="18"/>
        </w:rPr>
        <w:t xml:space="preserve"> </w:t>
      </w:r>
      <w:r w:rsidRPr="00AA4441">
        <w:rPr>
          <w:rFonts w:ascii="Liberation Sans" w:hAnsi="Liberation Sans"/>
          <w:sz w:val="18"/>
          <w:szCs w:val="18"/>
        </w:rPr>
        <w:t>участков</w:t>
      </w:r>
      <w:r w:rsidRPr="00AA4441">
        <w:rPr>
          <w:rFonts w:ascii="Liberation Sans" w:hAnsi="Liberation Sans"/>
          <w:spacing w:val="1"/>
          <w:sz w:val="18"/>
          <w:szCs w:val="18"/>
        </w:rPr>
        <w:t xml:space="preserve"> </w:t>
      </w:r>
      <w:r w:rsidRPr="00AA4441">
        <w:rPr>
          <w:rFonts w:ascii="Liberation Sans" w:hAnsi="Liberation Sans"/>
          <w:sz w:val="18"/>
          <w:szCs w:val="18"/>
        </w:rPr>
        <w:t>при</w:t>
      </w:r>
      <w:r w:rsidRPr="00AA4441">
        <w:rPr>
          <w:rFonts w:ascii="Liberation Sans" w:hAnsi="Liberation Sans"/>
          <w:spacing w:val="1"/>
          <w:sz w:val="18"/>
          <w:szCs w:val="18"/>
        </w:rPr>
        <w:t xml:space="preserve"> </w:t>
      </w:r>
      <w:r w:rsidRPr="00AA4441">
        <w:rPr>
          <w:rFonts w:ascii="Liberation Sans" w:hAnsi="Liberation Sans"/>
          <w:sz w:val="18"/>
          <w:szCs w:val="18"/>
        </w:rPr>
        <w:t>размещении</w:t>
      </w:r>
      <w:r w:rsidRPr="00AA4441">
        <w:rPr>
          <w:rFonts w:ascii="Liberation Sans" w:hAnsi="Liberation Sans"/>
          <w:spacing w:val="1"/>
          <w:sz w:val="18"/>
          <w:szCs w:val="18"/>
        </w:rPr>
        <w:t xml:space="preserve"> </w:t>
      </w:r>
      <w:r w:rsidRPr="00AA4441">
        <w:rPr>
          <w:rFonts w:ascii="Liberation Sans" w:hAnsi="Liberation Sans"/>
          <w:sz w:val="18"/>
          <w:szCs w:val="18"/>
        </w:rPr>
        <w:t>нестационарных</w:t>
      </w:r>
      <w:r w:rsidRPr="00AA4441">
        <w:rPr>
          <w:rFonts w:ascii="Liberation Sans" w:hAnsi="Liberation Sans"/>
          <w:spacing w:val="1"/>
          <w:sz w:val="18"/>
          <w:szCs w:val="18"/>
        </w:rPr>
        <w:t xml:space="preserve"> </w:t>
      </w:r>
      <w:r w:rsidRPr="00AA4441">
        <w:rPr>
          <w:rFonts w:ascii="Liberation Sans" w:hAnsi="Liberation Sans"/>
          <w:sz w:val="18"/>
          <w:szCs w:val="18"/>
        </w:rPr>
        <w:t>объектов</w:t>
      </w:r>
      <w:r w:rsidRPr="00AA4441">
        <w:rPr>
          <w:rFonts w:ascii="Liberation Sans" w:hAnsi="Liberation Sans"/>
          <w:spacing w:val="1"/>
          <w:sz w:val="18"/>
          <w:szCs w:val="18"/>
        </w:rPr>
        <w:t xml:space="preserve"> </w:t>
      </w:r>
      <w:r w:rsidRPr="00AA4441">
        <w:rPr>
          <w:rFonts w:ascii="Liberation Sans" w:hAnsi="Liberation Sans"/>
          <w:sz w:val="18"/>
          <w:szCs w:val="18"/>
        </w:rPr>
        <w:t>без</w:t>
      </w:r>
      <w:r w:rsidRPr="00AA4441">
        <w:rPr>
          <w:rFonts w:ascii="Liberation Sans" w:hAnsi="Liberation Sans"/>
          <w:spacing w:val="1"/>
          <w:sz w:val="18"/>
          <w:szCs w:val="18"/>
        </w:rPr>
        <w:t xml:space="preserve"> </w:t>
      </w:r>
      <w:r w:rsidRPr="00AA4441">
        <w:rPr>
          <w:rFonts w:ascii="Liberation Sans" w:hAnsi="Liberation Sans"/>
          <w:sz w:val="18"/>
          <w:szCs w:val="18"/>
        </w:rPr>
        <w:t>предоставления</w:t>
      </w:r>
      <w:r w:rsidRPr="00AA4441">
        <w:rPr>
          <w:rFonts w:ascii="Liberation Sans" w:hAnsi="Liberation Sans"/>
          <w:spacing w:val="1"/>
          <w:sz w:val="18"/>
          <w:szCs w:val="18"/>
        </w:rPr>
        <w:t xml:space="preserve"> </w:t>
      </w:r>
      <w:r w:rsidRPr="00AA4441">
        <w:rPr>
          <w:rFonts w:ascii="Liberation Sans" w:hAnsi="Liberation Sans"/>
          <w:sz w:val="18"/>
          <w:szCs w:val="18"/>
        </w:rPr>
        <w:t>земельных</w:t>
      </w:r>
      <w:r w:rsidRPr="00AA4441">
        <w:rPr>
          <w:rFonts w:ascii="Liberation Sans" w:hAnsi="Liberation Sans"/>
          <w:spacing w:val="1"/>
          <w:sz w:val="18"/>
          <w:szCs w:val="18"/>
        </w:rPr>
        <w:t xml:space="preserve"> </w:t>
      </w:r>
      <w:r w:rsidRPr="00AA4441">
        <w:rPr>
          <w:rFonts w:ascii="Liberation Sans" w:hAnsi="Liberation Sans"/>
          <w:sz w:val="18"/>
          <w:szCs w:val="18"/>
        </w:rPr>
        <w:t>участков</w:t>
      </w:r>
      <w:r w:rsidRPr="00AA4441">
        <w:rPr>
          <w:rFonts w:ascii="Liberation Sans" w:hAnsi="Liberation Sans"/>
          <w:spacing w:val="1"/>
          <w:sz w:val="18"/>
          <w:szCs w:val="18"/>
        </w:rPr>
        <w:t xml:space="preserve"> </w:t>
      </w: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соответствии</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1"/>
          <w:sz w:val="18"/>
          <w:szCs w:val="18"/>
        </w:rPr>
        <w:t xml:space="preserve"> </w:t>
      </w:r>
      <w:r w:rsidRPr="00AA4441">
        <w:rPr>
          <w:rFonts w:ascii="Liberation Sans" w:hAnsi="Liberation Sans"/>
          <w:sz w:val="18"/>
          <w:szCs w:val="18"/>
        </w:rPr>
        <w:t>законодательством);</w:t>
      </w:r>
    </w:p>
    <w:p w:rsidR="00AA4441" w:rsidRPr="00AA4441" w:rsidRDefault="00AA4441" w:rsidP="00AA4441">
      <w:pPr>
        <w:pStyle w:val="a6"/>
        <w:spacing w:after="0"/>
        <w:ind w:right="116"/>
        <w:jc w:val="both"/>
        <w:rPr>
          <w:rFonts w:ascii="Liberation Sans" w:hAnsi="Liberation Sans"/>
          <w:sz w:val="18"/>
          <w:szCs w:val="18"/>
        </w:rPr>
      </w:pPr>
      <w:r w:rsidRPr="00AA4441">
        <w:rPr>
          <w:rFonts w:ascii="Liberation Sans" w:hAnsi="Liberation Sans"/>
          <w:sz w:val="18"/>
          <w:szCs w:val="18"/>
        </w:rPr>
        <w:t>Требования к местам размещения</w:t>
      </w:r>
      <w:r w:rsidRPr="00AA4441">
        <w:rPr>
          <w:rFonts w:ascii="Liberation Sans" w:hAnsi="Liberation Sans"/>
          <w:spacing w:val="1"/>
          <w:sz w:val="18"/>
          <w:szCs w:val="18"/>
        </w:rPr>
        <w:t xml:space="preserve"> </w:t>
      </w:r>
      <w:r w:rsidRPr="00AA4441">
        <w:rPr>
          <w:rFonts w:ascii="Liberation Sans" w:hAnsi="Liberation Sans"/>
          <w:sz w:val="18"/>
          <w:szCs w:val="18"/>
        </w:rPr>
        <w:t>нестационарных объектов подлежат применению</w:t>
      </w:r>
      <w:r w:rsidRPr="00AA4441">
        <w:rPr>
          <w:rFonts w:ascii="Liberation Sans" w:hAnsi="Liberation Sans"/>
          <w:spacing w:val="1"/>
          <w:sz w:val="18"/>
          <w:szCs w:val="18"/>
        </w:rPr>
        <w:t xml:space="preserve"> </w:t>
      </w:r>
      <w:r w:rsidRPr="00AA4441">
        <w:rPr>
          <w:rFonts w:ascii="Liberation Sans" w:hAnsi="Liberation Sans"/>
          <w:sz w:val="18"/>
          <w:szCs w:val="18"/>
        </w:rPr>
        <w:t>при проектировании новых и обосновании размещения существующих нестационарных</w:t>
      </w:r>
      <w:r w:rsidRPr="00AA4441">
        <w:rPr>
          <w:rFonts w:ascii="Liberation Sans" w:hAnsi="Liberation Sans"/>
          <w:spacing w:val="1"/>
          <w:sz w:val="18"/>
          <w:szCs w:val="18"/>
        </w:rPr>
        <w:t xml:space="preserve"> </w:t>
      </w:r>
      <w:r w:rsidRPr="00AA4441">
        <w:rPr>
          <w:rFonts w:ascii="Liberation Sans" w:hAnsi="Liberation Sans"/>
          <w:sz w:val="18"/>
          <w:szCs w:val="18"/>
        </w:rPr>
        <w:t>объектов.</w:t>
      </w:r>
    </w:p>
    <w:p w:rsidR="00AA4441" w:rsidRPr="00AA4441" w:rsidRDefault="00AA4441" w:rsidP="00AA4441">
      <w:pPr>
        <w:pStyle w:val="af0"/>
        <w:widowControl w:val="0"/>
        <w:numPr>
          <w:ilvl w:val="0"/>
          <w:numId w:val="23"/>
        </w:numPr>
        <w:tabs>
          <w:tab w:val="left" w:pos="1018"/>
        </w:tabs>
        <w:suppressAutoHyphens w:val="0"/>
        <w:autoSpaceDE w:val="0"/>
        <w:autoSpaceDN w:val="0"/>
        <w:ind w:left="104" w:right="114" w:firstLine="540"/>
        <w:jc w:val="both"/>
        <w:rPr>
          <w:rFonts w:ascii="Liberation Sans" w:hAnsi="Liberation Sans"/>
          <w:sz w:val="18"/>
          <w:szCs w:val="18"/>
        </w:rPr>
      </w:pPr>
      <w:r w:rsidRPr="00AA4441">
        <w:rPr>
          <w:rFonts w:ascii="Liberation Sans" w:hAnsi="Liberation Sans"/>
          <w:sz w:val="18"/>
          <w:szCs w:val="18"/>
        </w:rPr>
        <w:t>Требования</w:t>
      </w:r>
      <w:r w:rsidRPr="00AA4441">
        <w:rPr>
          <w:rFonts w:ascii="Liberation Sans" w:hAnsi="Liberation Sans"/>
          <w:spacing w:val="1"/>
          <w:sz w:val="18"/>
          <w:szCs w:val="18"/>
        </w:rPr>
        <w:t xml:space="preserve"> </w:t>
      </w:r>
      <w:r w:rsidRPr="00AA4441">
        <w:rPr>
          <w:rFonts w:ascii="Liberation Sans" w:hAnsi="Liberation Sans"/>
          <w:sz w:val="18"/>
          <w:szCs w:val="18"/>
        </w:rPr>
        <w:t>к</w:t>
      </w:r>
      <w:r w:rsidRPr="00AA4441">
        <w:rPr>
          <w:rFonts w:ascii="Liberation Sans" w:hAnsi="Liberation Sans"/>
          <w:spacing w:val="1"/>
          <w:sz w:val="18"/>
          <w:szCs w:val="18"/>
        </w:rPr>
        <w:t xml:space="preserve"> </w:t>
      </w:r>
      <w:r w:rsidRPr="00AA4441">
        <w:rPr>
          <w:rFonts w:ascii="Liberation Sans" w:hAnsi="Liberation Sans"/>
          <w:sz w:val="18"/>
          <w:szCs w:val="18"/>
        </w:rPr>
        <w:t>ограждениям</w:t>
      </w:r>
      <w:r w:rsidRPr="00AA4441">
        <w:rPr>
          <w:rFonts w:ascii="Liberation Sans" w:hAnsi="Liberation Sans"/>
          <w:spacing w:val="1"/>
          <w:sz w:val="18"/>
          <w:szCs w:val="18"/>
        </w:rPr>
        <w:t xml:space="preserve"> </w:t>
      </w:r>
      <w:r w:rsidRPr="00AA4441">
        <w:rPr>
          <w:rFonts w:ascii="Liberation Sans" w:hAnsi="Liberation Sans"/>
          <w:sz w:val="18"/>
          <w:szCs w:val="18"/>
        </w:rPr>
        <w:t>строительной</w:t>
      </w:r>
      <w:r w:rsidRPr="00AA4441">
        <w:rPr>
          <w:rFonts w:ascii="Liberation Sans" w:hAnsi="Liberation Sans"/>
          <w:spacing w:val="1"/>
          <w:sz w:val="18"/>
          <w:szCs w:val="18"/>
        </w:rPr>
        <w:t xml:space="preserve"> </w:t>
      </w:r>
      <w:r w:rsidRPr="00AA4441">
        <w:rPr>
          <w:rFonts w:ascii="Liberation Sans" w:hAnsi="Liberation Sans"/>
          <w:sz w:val="18"/>
          <w:szCs w:val="18"/>
        </w:rPr>
        <w:t>площадки</w:t>
      </w:r>
      <w:r w:rsidRPr="00AA4441">
        <w:rPr>
          <w:rFonts w:ascii="Liberation Sans" w:hAnsi="Liberation Sans"/>
          <w:spacing w:val="1"/>
          <w:sz w:val="18"/>
          <w:szCs w:val="18"/>
        </w:rPr>
        <w:t xml:space="preserve"> </w:t>
      </w:r>
      <w:r w:rsidRPr="00AA4441">
        <w:rPr>
          <w:rFonts w:ascii="Liberation Sans" w:hAnsi="Liberation Sans"/>
          <w:sz w:val="18"/>
          <w:szCs w:val="18"/>
        </w:rPr>
        <w:t>(заборам),</w:t>
      </w:r>
      <w:r w:rsidRPr="00AA4441">
        <w:rPr>
          <w:rFonts w:ascii="Liberation Sans" w:hAnsi="Liberation Sans"/>
          <w:spacing w:val="1"/>
          <w:sz w:val="18"/>
          <w:szCs w:val="18"/>
        </w:rPr>
        <w:t xml:space="preserve"> </w:t>
      </w:r>
      <w:r w:rsidRPr="00AA4441">
        <w:rPr>
          <w:rFonts w:ascii="Liberation Sans" w:hAnsi="Liberation Sans"/>
          <w:sz w:val="18"/>
          <w:szCs w:val="18"/>
        </w:rPr>
        <w:t>стендам</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1"/>
          <w:sz w:val="18"/>
          <w:szCs w:val="18"/>
        </w:rPr>
        <w:t xml:space="preserve"> </w:t>
      </w:r>
      <w:r w:rsidRPr="00AA4441">
        <w:rPr>
          <w:rFonts w:ascii="Liberation Sans" w:hAnsi="Liberation Sans"/>
          <w:sz w:val="18"/>
          <w:szCs w:val="18"/>
        </w:rPr>
        <w:t>информацией о строительстве, реконструкции, капитальном ремонте зданий, строений,</w:t>
      </w:r>
      <w:r w:rsidRPr="00AA4441">
        <w:rPr>
          <w:rFonts w:ascii="Liberation Sans" w:hAnsi="Liberation Sans"/>
          <w:spacing w:val="1"/>
          <w:sz w:val="18"/>
          <w:szCs w:val="18"/>
        </w:rPr>
        <w:t xml:space="preserve"> </w:t>
      </w:r>
      <w:r w:rsidRPr="00AA4441">
        <w:rPr>
          <w:rFonts w:ascii="Liberation Sans" w:hAnsi="Liberation Sans"/>
          <w:sz w:val="18"/>
          <w:szCs w:val="18"/>
        </w:rPr>
        <w:t>сооружений:</w:t>
      </w:r>
    </w:p>
    <w:p w:rsidR="00AA4441" w:rsidRPr="00AA4441" w:rsidRDefault="00AA4441" w:rsidP="00AA4441">
      <w:pPr>
        <w:pStyle w:val="a6"/>
        <w:spacing w:after="0"/>
        <w:ind w:right="111" w:firstLine="709"/>
        <w:jc w:val="both"/>
        <w:rPr>
          <w:rFonts w:ascii="Liberation Sans" w:hAnsi="Liberation Sans"/>
          <w:sz w:val="18"/>
          <w:szCs w:val="18"/>
        </w:rPr>
      </w:pPr>
      <w:r w:rsidRPr="00AA4441">
        <w:rPr>
          <w:rFonts w:ascii="Liberation Sans" w:hAnsi="Liberation Sans"/>
          <w:sz w:val="18"/>
          <w:szCs w:val="18"/>
        </w:rPr>
        <w:t>1)</w:t>
      </w:r>
      <w:r w:rsidRPr="00AA4441">
        <w:rPr>
          <w:rFonts w:ascii="Liberation Sans" w:hAnsi="Liberation Sans"/>
          <w:spacing w:val="1"/>
          <w:sz w:val="18"/>
          <w:szCs w:val="18"/>
        </w:rPr>
        <w:t xml:space="preserve"> </w:t>
      </w:r>
      <w:r w:rsidRPr="00AA4441">
        <w:rPr>
          <w:rFonts w:ascii="Liberation Sans" w:hAnsi="Liberation Sans"/>
          <w:sz w:val="18"/>
          <w:szCs w:val="18"/>
        </w:rPr>
        <w:t>не</w:t>
      </w:r>
      <w:r w:rsidRPr="00AA4441">
        <w:rPr>
          <w:rFonts w:ascii="Liberation Sans" w:hAnsi="Liberation Sans"/>
          <w:spacing w:val="1"/>
          <w:sz w:val="18"/>
          <w:szCs w:val="18"/>
        </w:rPr>
        <w:t xml:space="preserve"> </w:t>
      </w:r>
      <w:r w:rsidRPr="00AA4441">
        <w:rPr>
          <w:rFonts w:ascii="Liberation Sans" w:hAnsi="Liberation Sans"/>
          <w:sz w:val="18"/>
          <w:szCs w:val="18"/>
        </w:rPr>
        <w:t>позднее</w:t>
      </w:r>
      <w:r w:rsidRPr="00AA4441">
        <w:rPr>
          <w:rFonts w:ascii="Liberation Sans" w:hAnsi="Liberation Sans"/>
          <w:spacing w:val="1"/>
          <w:sz w:val="18"/>
          <w:szCs w:val="18"/>
        </w:rPr>
        <w:t xml:space="preserve"> </w:t>
      </w:r>
      <w:r w:rsidRPr="00AA4441">
        <w:rPr>
          <w:rFonts w:ascii="Liberation Sans" w:hAnsi="Liberation Sans"/>
          <w:sz w:val="18"/>
          <w:szCs w:val="18"/>
        </w:rPr>
        <w:t>чем</w:t>
      </w:r>
      <w:r w:rsidRPr="00AA4441">
        <w:rPr>
          <w:rFonts w:ascii="Liberation Sans" w:hAnsi="Liberation Sans"/>
          <w:spacing w:val="1"/>
          <w:sz w:val="18"/>
          <w:szCs w:val="18"/>
        </w:rPr>
        <w:t xml:space="preserve"> </w:t>
      </w:r>
      <w:r w:rsidRPr="00AA4441">
        <w:rPr>
          <w:rFonts w:ascii="Liberation Sans" w:hAnsi="Liberation Sans"/>
          <w:sz w:val="18"/>
          <w:szCs w:val="18"/>
        </w:rPr>
        <w:t>за</w:t>
      </w:r>
      <w:r w:rsidRPr="00AA4441">
        <w:rPr>
          <w:rFonts w:ascii="Liberation Sans" w:hAnsi="Liberation Sans"/>
          <w:spacing w:val="1"/>
          <w:sz w:val="18"/>
          <w:szCs w:val="18"/>
        </w:rPr>
        <w:t xml:space="preserve"> </w:t>
      </w:r>
      <w:r w:rsidRPr="00AA4441">
        <w:rPr>
          <w:rFonts w:ascii="Liberation Sans" w:hAnsi="Liberation Sans"/>
          <w:sz w:val="18"/>
          <w:szCs w:val="18"/>
        </w:rPr>
        <w:t>семь</w:t>
      </w:r>
      <w:r w:rsidRPr="00AA4441">
        <w:rPr>
          <w:rFonts w:ascii="Liberation Sans" w:hAnsi="Liberation Sans"/>
          <w:spacing w:val="1"/>
          <w:sz w:val="18"/>
          <w:szCs w:val="18"/>
        </w:rPr>
        <w:t xml:space="preserve"> </w:t>
      </w:r>
      <w:r w:rsidRPr="00AA4441">
        <w:rPr>
          <w:rFonts w:ascii="Liberation Sans" w:hAnsi="Liberation Sans"/>
          <w:sz w:val="18"/>
          <w:szCs w:val="18"/>
        </w:rPr>
        <w:t>календарных</w:t>
      </w:r>
      <w:r w:rsidRPr="00AA4441">
        <w:rPr>
          <w:rFonts w:ascii="Liberation Sans" w:hAnsi="Liberation Sans"/>
          <w:spacing w:val="1"/>
          <w:sz w:val="18"/>
          <w:szCs w:val="18"/>
        </w:rPr>
        <w:t xml:space="preserve"> </w:t>
      </w:r>
      <w:r w:rsidRPr="00AA4441">
        <w:rPr>
          <w:rFonts w:ascii="Liberation Sans" w:hAnsi="Liberation Sans"/>
          <w:sz w:val="18"/>
          <w:szCs w:val="18"/>
        </w:rPr>
        <w:t>дней</w:t>
      </w:r>
      <w:r w:rsidRPr="00AA4441">
        <w:rPr>
          <w:rFonts w:ascii="Liberation Sans" w:hAnsi="Liberation Sans"/>
          <w:spacing w:val="1"/>
          <w:sz w:val="18"/>
          <w:szCs w:val="18"/>
        </w:rPr>
        <w:t xml:space="preserve"> </w:t>
      </w:r>
      <w:r w:rsidRPr="00AA4441">
        <w:rPr>
          <w:rFonts w:ascii="Liberation Sans" w:hAnsi="Liberation Sans"/>
          <w:sz w:val="18"/>
          <w:szCs w:val="18"/>
        </w:rPr>
        <w:t>до</w:t>
      </w:r>
      <w:r w:rsidRPr="00AA4441">
        <w:rPr>
          <w:rFonts w:ascii="Liberation Sans" w:hAnsi="Liberation Sans"/>
          <w:spacing w:val="1"/>
          <w:sz w:val="18"/>
          <w:szCs w:val="18"/>
        </w:rPr>
        <w:t xml:space="preserve"> </w:t>
      </w:r>
      <w:r w:rsidRPr="00AA4441">
        <w:rPr>
          <w:rFonts w:ascii="Liberation Sans" w:hAnsi="Liberation Sans"/>
          <w:sz w:val="18"/>
          <w:szCs w:val="18"/>
        </w:rPr>
        <w:t>начала</w:t>
      </w:r>
      <w:r w:rsidRPr="00AA4441">
        <w:rPr>
          <w:rFonts w:ascii="Liberation Sans" w:hAnsi="Liberation Sans"/>
          <w:spacing w:val="1"/>
          <w:sz w:val="18"/>
          <w:szCs w:val="18"/>
        </w:rPr>
        <w:t xml:space="preserve"> </w:t>
      </w:r>
      <w:r w:rsidRPr="00AA4441">
        <w:rPr>
          <w:rFonts w:ascii="Liberation Sans" w:hAnsi="Liberation Sans"/>
          <w:sz w:val="18"/>
          <w:szCs w:val="18"/>
        </w:rPr>
        <w:t>работ</w:t>
      </w:r>
      <w:r w:rsidRPr="00AA4441">
        <w:rPr>
          <w:rFonts w:ascii="Liberation Sans" w:hAnsi="Liberation Sans"/>
          <w:spacing w:val="1"/>
          <w:sz w:val="18"/>
          <w:szCs w:val="18"/>
        </w:rPr>
        <w:t xml:space="preserve"> </w:t>
      </w:r>
      <w:r w:rsidRPr="00AA4441">
        <w:rPr>
          <w:rFonts w:ascii="Liberation Sans" w:hAnsi="Liberation Sans"/>
          <w:sz w:val="18"/>
          <w:szCs w:val="18"/>
        </w:rPr>
        <w:t>по</w:t>
      </w:r>
      <w:r w:rsidRPr="00AA4441">
        <w:rPr>
          <w:rFonts w:ascii="Liberation Sans" w:hAnsi="Liberation Sans"/>
          <w:spacing w:val="1"/>
          <w:sz w:val="18"/>
          <w:szCs w:val="18"/>
        </w:rPr>
        <w:t xml:space="preserve"> </w:t>
      </w:r>
      <w:r w:rsidRPr="00AA4441">
        <w:rPr>
          <w:rFonts w:ascii="Liberation Sans" w:hAnsi="Liberation Sans"/>
          <w:sz w:val="18"/>
          <w:szCs w:val="18"/>
        </w:rPr>
        <w:t>подготовке</w:t>
      </w:r>
      <w:r w:rsidRPr="00AA4441">
        <w:rPr>
          <w:rFonts w:ascii="Liberation Sans" w:hAnsi="Liberation Sans"/>
          <w:spacing w:val="1"/>
          <w:sz w:val="18"/>
          <w:szCs w:val="18"/>
        </w:rPr>
        <w:t xml:space="preserve"> </w:t>
      </w:r>
      <w:r w:rsidRPr="00AA4441">
        <w:rPr>
          <w:rFonts w:ascii="Liberation Sans" w:hAnsi="Liberation Sans"/>
          <w:sz w:val="18"/>
          <w:szCs w:val="18"/>
        </w:rPr>
        <w:t>к</w:t>
      </w:r>
      <w:r w:rsidRPr="00AA4441">
        <w:rPr>
          <w:rFonts w:ascii="Liberation Sans" w:hAnsi="Liberation Sans"/>
          <w:spacing w:val="1"/>
          <w:sz w:val="18"/>
          <w:szCs w:val="18"/>
        </w:rPr>
        <w:t xml:space="preserve"> </w:t>
      </w:r>
      <w:r w:rsidRPr="00AA4441">
        <w:rPr>
          <w:rFonts w:ascii="Liberation Sans" w:hAnsi="Liberation Sans"/>
          <w:sz w:val="18"/>
          <w:szCs w:val="18"/>
        </w:rPr>
        <w:t>строительству участка и прилегающей к нему территории застройщик обязан установить в</w:t>
      </w:r>
      <w:r w:rsidRPr="00AA4441">
        <w:rPr>
          <w:rFonts w:ascii="Liberation Sans" w:hAnsi="Liberation Sans"/>
          <w:spacing w:val="-57"/>
          <w:sz w:val="18"/>
          <w:szCs w:val="18"/>
        </w:rPr>
        <w:t xml:space="preserve"> </w:t>
      </w:r>
      <w:r w:rsidRPr="00AA4441">
        <w:rPr>
          <w:rFonts w:ascii="Liberation Sans" w:hAnsi="Liberation Sans"/>
          <w:sz w:val="18"/>
          <w:szCs w:val="18"/>
        </w:rPr>
        <w:t>границах земельного участка ограждение строительной площадки (забор) с размещением</w:t>
      </w:r>
      <w:r w:rsidRPr="00AA4441">
        <w:rPr>
          <w:rFonts w:ascii="Liberation Sans" w:hAnsi="Liberation Sans"/>
          <w:spacing w:val="1"/>
          <w:sz w:val="18"/>
          <w:szCs w:val="18"/>
        </w:rPr>
        <w:t xml:space="preserve"> </w:t>
      </w:r>
      <w:r w:rsidRPr="00AA4441">
        <w:rPr>
          <w:rFonts w:ascii="Liberation Sans" w:hAnsi="Liberation Sans"/>
          <w:sz w:val="18"/>
          <w:szCs w:val="18"/>
        </w:rPr>
        <w:t>стенда размером не менее 1,0 x 2,0 м и не более 3,0 x 5,0 м, доступного для обозрения с</w:t>
      </w:r>
      <w:r w:rsidRPr="00AA4441">
        <w:rPr>
          <w:rFonts w:ascii="Liberation Sans" w:hAnsi="Liberation Sans"/>
          <w:spacing w:val="1"/>
          <w:sz w:val="18"/>
          <w:szCs w:val="18"/>
        </w:rPr>
        <w:t xml:space="preserve"> </w:t>
      </w:r>
      <w:r w:rsidRPr="00AA4441">
        <w:rPr>
          <w:rFonts w:ascii="Liberation Sans" w:hAnsi="Liberation Sans"/>
          <w:sz w:val="18"/>
          <w:szCs w:val="18"/>
        </w:rPr>
        <w:t>территории общего</w:t>
      </w:r>
      <w:r w:rsidRPr="00AA4441">
        <w:rPr>
          <w:rFonts w:ascii="Liberation Sans" w:hAnsi="Liberation Sans"/>
          <w:spacing w:val="1"/>
          <w:sz w:val="18"/>
          <w:szCs w:val="18"/>
        </w:rPr>
        <w:t xml:space="preserve"> </w:t>
      </w:r>
      <w:r w:rsidRPr="00AA4441">
        <w:rPr>
          <w:rFonts w:ascii="Liberation Sans" w:hAnsi="Liberation Sans"/>
          <w:sz w:val="18"/>
          <w:szCs w:val="18"/>
        </w:rPr>
        <w:t>пользования и</w:t>
      </w:r>
      <w:r w:rsidRPr="00AA4441">
        <w:rPr>
          <w:rFonts w:ascii="Liberation Sans" w:hAnsi="Liberation Sans"/>
          <w:spacing w:val="-1"/>
          <w:sz w:val="18"/>
          <w:szCs w:val="18"/>
        </w:rPr>
        <w:t xml:space="preserve"> </w:t>
      </w:r>
      <w:r w:rsidRPr="00AA4441">
        <w:rPr>
          <w:rFonts w:ascii="Liberation Sans" w:hAnsi="Liberation Sans"/>
          <w:sz w:val="18"/>
          <w:szCs w:val="18"/>
        </w:rPr>
        <w:t>содержащего</w:t>
      </w:r>
      <w:r w:rsidRPr="00AA4441">
        <w:rPr>
          <w:rFonts w:ascii="Liberation Sans" w:hAnsi="Liberation Sans"/>
          <w:spacing w:val="2"/>
          <w:sz w:val="18"/>
          <w:szCs w:val="18"/>
        </w:rPr>
        <w:t xml:space="preserve"> </w:t>
      </w:r>
      <w:r w:rsidRPr="00AA4441">
        <w:rPr>
          <w:rFonts w:ascii="Liberation Sans" w:hAnsi="Liberation Sans"/>
          <w:sz w:val="18"/>
          <w:szCs w:val="18"/>
        </w:rPr>
        <w:t>информацию</w:t>
      </w:r>
      <w:r w:rsidRPr="00AA4441">
        <w:rPr>
          <w:rFonts w:ascii="Liberation Sans" w:hAnsi="Liberation Sans"/>
          <w:spacing w:val="2"/>
          <w:sz w:val="18"/>
          <w:szCs w:val="18"/>
        </w:rPr>
        <w:t xml:space="preserve"> </w:t>
      </w:r>
      <w:r w:rsidRPr="00AA4441">
        <w:rPr>
          <w:rFonts w:ascii="Liberation Sans" w:hAnsi="Liberation Sans"/>
          <w:sz w:val="18"/>
          <w:szCs w:val="18"/>
        </w:rPr>
        <w:t>о</w:t>
      </w:r>
      <w:r w:rsidRPr="00AA4441">
        <w:rPr>
          <w:rFonts w:ascii="Liberation Sans" w:hAnsi="Liberation Sans"/>
          <w:spacing w:val="-1"/>
          <w:sz w:val="18"/>
          <w:szCs w:val="18"/>
        </w:rPr>
        <w:t xml:space="preserve"> </w:t>
      </w:r>
      <w:r w:rsidRPr="00AA4441">
        <w:rPr>
          <w:rFonts w:ascii="Liberation Sans" w:hAnsi="Liberation Sans"/>
          <w:sz w:val="18"/>
          <w:szCs w:val="18"/>
        </w:rPr>
        <w:t>(об): проекте</w:t>
      </w:r>
      <w:r w:rsidRPr="00AA4441">
        <w:rPr>
          <w:rFonts w:ascii="Liberation Sans" w:hAnsi="Liberation Sans"/>
          <w:spacing w:val="1"/>
          <w:sz w:val="18"/>
          <w:szCs w:val="18"/>
        </w:rPr>
        <w:t xml:space="preserve"> </w:t>
      </w:r>
      <w:r w:rsidRPr="00AA4441">
        <w:rPr>
          <w:rFonts w:ascii="Liberation Sans" w:hAnsi="Liberation Sans"/>
          <w:sz w:val="18"/>
          <w:szCs w:val="18"/>
        </w:rPr>
        <w:t>строительства</w:t>
      </w:r>
      <w:r w:rsidRPr="00AA4441">
        <w:rPr>
          <w:rFonts w:ascii="Liberation Sans" w:hAnsi="Liberation Sans"/>
          <w:spacing w:val="1"/>
          <w:sz w:val="18"/>
          <w:szCs w:val="18"/>
        </w:rPr>
        <w:t xml:space="preserve"> </w:t>
      </w:r>
      <w:r w:rsidRPr="00AA4441">
        <w:rPr>
          <w:rFonts w:ascii="Liberation Sans" w:hAnsi="Liberation Sans"/>
          <w:sz w:val="18"/>
          <w:szCs w:val="18"/>
        </w:rPr>
        <w:t>(реконструкции,</w:t>
      </w:r>
      <w:r w:rsidRPr="00AA4441">
        <w:rPr>
          <w:rFonts w:ascii="Liberation Sans" w:hAnsi="Liberation Sans"/>
          <w:spacing w:val="1"/>
          <w:sz w:val="18"/>
          <w:szCs w:val="18"/>
        </w:rPr>
        <w:t xml:space="preserve"> </w:t>
      </w:r>
      <w:r w:rsidRPr="00AA4441">
        <w:rPr>
          <w:rFonts w:ascii="Liberation Sans" w:hAnsi="Liberation Sans"/>
          <w:sz w:val="18"/>
          <w:szCs w:val="18"/>
        </w:rPr>
        <w:t>капитальном</w:t>
      </w:r>
      <w:r w:rsidRPr="00AA4441">
        <w:rPr>
          <w:rFonts w:ascii="Liberation Sans" w:hAnsi="Liberation Sans"/>
          <w:spacing w:val="1"/>
          <w:sz w:val="18"/>
          <w:szCs w:val="18"/>
        </w:rPr>
        <w:t xml:space="preserve"> </w:t>
      </w:r>
      <w:r w:rsidRPr="00AA4441">
        <w:rPr>
          <w:rFonts w:ascii="Liberation Sans" w:hAnsi="Liberation Sans"/>
          <w:sz w:val="18"/>
          <w:szCs w:val="18"/>
        </w:rPr>
        <w:t>ремонте)</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1"/>
          <w:sz w:val="18"/>
          <w:szCs w:val="18"/>
        </w:rPr>
        <w:t xml:space="preserve"> </w:t>
      </w:r>
      <w:r w:rsidRPr="00AA4441">
        <w:rPr>
          <w:rFonts w:ascii="Liberation Sans" w:hAnsi="Liberation Sans"/>
          <w:sz w:val="18"/>
          <w:szCs w:val="18"/>
        </w:rPr>
        <w:t>изображением</w:t>
      </w:r>
      <w:r w:rsidRPr="00AA4441">
        <w:rPr>
          <w:rFonts w:ascii="Liberation Sans" w:hAnsi="Liberation Sans"/>
          <w:spacing w:val="1"/>
          <w:sz w:val="18"/>
          <w:szCs w:val="18"/>
        </w:rPr>
        <w:t xml:space="preserve"> </w:t>
      </w:r>
      <w:r w:rsidRPr="00AA4441">
        <w:rPr>
          <w:rFonts w:ascii="Liberation Sans" w:hAnsi="Liberation Sans"/>
          <w:sz w:val="18"/>
          <w:szCs w:val="18"/>
        </w:rPr>
        <w:t>будущего</w:t>
      </w:r>
      <w:r w:rsidRPr="00AA4441">
        <w:rPr>
          <w:rFonts w:ascii="Liberation Sans" w:hAnsi="Liberation Sans"/>
          <w:spacing w:val="1"/>
          <w:sz w:val="18"/>
          <w:szCs w:val="18"/>
        </w:rPr>
        <w:t xml:space="preserve"> </w:t>
      </w:r>
      <w:r w:rsidRPr="00AA4441">
        <w:rPr>
          <w:rFonts w:ascii="Liberation Sans" w:hAnsi="Liberation Sans"/>
          <w:sz w:val="18"/>
          <w:szCs w:val="18"/>
        </w:rPr>
        <w:t>объекта</w:t>
      </w:r>
      <w:r w:rsidRPr="00AA4441">
        <w:rPr>
          <w:rFonts w:ascii="Liberation Sans" w:hAnsi="Liberation Sans"/>
          <w:spacing w:val="1"/>
          <w:sz w:val="18"/>
          <w:szCs w:val="18"/>
        </w:rPr>
        <w:t xml:space="preserve"> </w:t>
      </w:r>
      <w:r w:rsidRPr="00AA4441">
        <w:rPr>
          <w:rFonts w:ascii="Liberation Sans" w:hAnsi="Liberation Sans"/>
          <w:sz w:val="18"/>
          <w:szCs w:val="18"/>
        </w:rPr>
        <w:t>строительства</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1"/>
          <w:sz w:val="18"/>
          <w:szCs w:val="18"/>
        </w:rPr>
        <w:t xml:space="preserve"> </w:t>
      </w:r>
      <w:r w:rsidRPr="00AA4441">
        <w:rPr>
          <w:rFonts w:ascii="Liberation Sans" w:hAnsi="Liberation Sans"/>
          <w:sz w:val="18"/>
          <w:szCs w:val="18"/>
        </w:rPr>
        <w:t>указанием</w:t>
      </w:r>
      <w:r w:rsidRPr="00AA4441">
        <w:rPr>
          <w:rFonts w:ascii="Liberation Sans" w:hAnsi="Liberation Sans"/>
          <w:spacing w:val="1"/>
          <w:sz w:val="18"/>
          <w:szCs w:val="18"/>
        </w:rPr>
        <w:t xml:space="preserve"> </w:t>
      </w:r>
      <w:r w:rsidRPr="00AA4441">
        <w:rPr>
          <w:rFonts w:ascii="Liberation Sans" w:hAnsi="Liberation Sans"/>
          <w:sz w:val="18"/>
          <w:szCs w:val="18"/>
        </w:rPr>
        <w:t>адреса</w:t>
      </w:r>
      <w:r w:rsidRPr="00AA4441">
        <w:rPr>
          <w:rFonts w:ascii="Liberation Sans" w:hAnsi="Liberation Sans"/>
          <w:spacing w:val="1"/>
          <w:sz w:val="18"/>
          <w:szCs w:val="18"/>
        </w:rPr>
        <w:t xml:space="preserve"> </w:t>
      </w:r>
      <w:r w:rsidRPr="00AA4441">
        <w:rPr>
          <w:rFonts w:ascii="Liberation Sans" w:hAnsi="Liberation Sans"/>
          <w:sz w:val="18"/>
          <w:szCs w:val="18"/>
        </w:rPr>
        <w:t>дома</w:t>
      </w:r>
      <w:r w:rsidRPr="00AA4441">
        <w:rPr>
          <w:rFonts w:ascii="Liberation Sans" w:hAnsi="Liberation Sans"/>
          <w:spacing w:val="1"/>
          <w:sz w:val="18"/>
          <w:szCs w:val="18"/>
        </w:rPr>
        <w:t xml:space="preserve"> </w:t>
      </w:r>
      <w:r w:rsidRPr="00AA4441">
        <w:rPr>
          <w:rFonts w:ascii="Liberation Sans" w:hAnsi="Liberation Sans"/>
          <w:sz w:val="18"/>
          <w:szCs w:val="18"/>
        </w:rPr>
        <w:t>(здания),</w:t>
      </w:r>
      <w:r w:rsidRPr="00AA4441">
        <w:rPr>
          <w:rFonts w:ascii="Liberation Sans" w:hAnsi="Liberation Sans"/>
          <w:spacing w:val="1"/>
          <w:sz w:val="18"/>
          <w:szCs w:val="18"/>
        </w:rPr>
        <w:t xml:space="preserve"> </w:t>
      </w:r>
      <w:r w:rsidRPr="00AA4441">
        <w:rPr>
          <w:rFonts w:ascii="Liberation Sans" w:hAnsi="Liberation Sans"/>
          <w:sz w:val="18"/>
          <w:szCs w:val="18"/>
        </w:rPr>
        <w:t>содержащего</w:t>
      </w:r>
      <w:r w:rsidRPr="00AA4441">
        <w:rPr>
          <w:rFonts w:ascii="Liberation Sans" w:hAnsi="Liberation Sans"/>
          <w:spacing w:val="1"/>
          <w:sz w:val="18"/>
          <w:szCs w:val="18"/>
        </w:rPr>
        <w:t xml:space="preserve"> </w:t>
      </w:r>
      <w:r w:rsidRPr="00AA4441">
        <w:rPr>
          <w:rFonts w:ascii="Liberation Sans" w:hAnsi="Liberation Sans"/>
          <w:sz w:val="18"/>
          <w:szCs w:val="18"/>
        </w:rPr>
        <w:t>наименование улицы и</w:t>
      </w:r>
      <w:r w:rsidRPr="00AA4441">
        <w:rPr>
          <w:rFonts w:ascii="Liberation Sans" w:hAnsi="Liberation Sans"/>
          <w:spacing w:val="-1"/>
          <w:sz w:val="18"/>
          <w:szCs w:val="18"/>
        </w:rPr>
        <w:t xml:space="preserve"> </w:t>
      </w:r>
      <w:r w:rsidRPr="00AA4441">
        <w:rPr>
          <w:rFonts w:ascii="Liberation Sans" w:hAnsi="Liberation Sans"/>
          <w:sz w:val="18"/>
          <w:szCs w:val="18"/>
        </w:rPr>
        <w:t>номер</w:t>
      </w:r>
      <w:r w:rsidRPr="00AA4441">
        <w:rPr>
          <w:rFonts w:ascii="Liberation Sans" w:hAnsi="Liberation Sans"/>
          <w:spacing w:val="1"/>
          <w:sz w:val="18"/>
          <w:szCs w:val="18"/>
        </w:rPr>
        <w:t xml:space="preserve"> </w:t>
      </w:r>
      <w:r w:rsidRPr="00AA4441">
        <w:rPr>
          <w:rFonts w:ascii="Liberation Sans" w:hAnsi="Liberation Sans"/>
          <w:sz w:val="18"/>
          <w:szCs w:val="18"/>
        </w:rPr>
        <w:t>дома</w:t>
      </w:r>
      <w:r w:rsidRPr="00AA4441">
        <w:rPr>
          <w:rFonts w:ascii="Liberation Sans" w:hAnsi="Liberation Sans"/>
          <w:spacing w:val="-2"/>
          <w:sz w:val="18"/>
          <w:szCs w:val="18"/>
        </w:rPr>
        <w:t xml:space="preserve"> </w:t>
      </w:r>
      <w:r w:rsidRPr="00AA4441">
        <w:rPr>
          <w:rFonts w:ascii="Liberation Sans" w:hAnsi="Liberation Sans"/>
          <w:sz w:val="18"/>
          <w:szCs w:val="18"/>
        </w:rPr>
        <w:t>(здания), разрешении на строительство (реконструкцию),</w:t>
      </w:r>
      <w:r w:rsidRPr="00AA4441">
        <w:rPr>
          <w:rFonts w:ascii="Liberation Sans" w:hAnsi="Liberation Sans"/>
          <w:spacing w:val="-57"/>
          <w:sz w:val="18"/>
          <w:szCs w:val="18"/>
        </w:rPr>
        <w:t xml:space="preserve"> </w:t>
      </w:r>
      <w:r w:rsidRPr="00AA4441">
        <w:rPr>
          <w:rFonts w:ascii="Liberation Sans" w:hAnsi="Liberation Sans"/>
          <w:sz w:val="18"/>
          <w:szCs w:val="18"/>
        </w:rPr>
        <w:t>заказчике (застройщике, генподрядчике) работ,</w:t>
      </w:r>
      <w:r w:rsidRPr="00AA4441">
        <w:rPr>
          <w:rFonts w:ascii="Liberation Sans" w:hAnsi="Liberation Sans"/>
          <w:spacing w:val="-57"/>
          <w:sz w:val="18"/>
          <w:szCs w:val="18"/>
        </w:rPr>
        <w:t xml:space="preserve"> </w:t>
      </w:r>
      <w:r w:rsidRPr="00AA4441">
        <w:rPr>
          <w:rFonts w:ascii="Liberation Sans" w:hAnsi="Liberation Sans"/>
          <w:sz w:val="18"/>
          <w:szCs w:val="18"/>
        </w:rPr>
        <w:t>плановых</w:t>
      </w:r>
      <w:r w:rsidRPr="00AA4441">
        <w:rPr>
          <w:rFonts w:ascii="Liberation Sans" w:hAnsi="Liberation Sans"/>
          <w:spacing w:val="-1"/>
          <w:sz w:val="18"/>
          <w:szCs w:val="18"/>
        </w:rPr>
        <w:t xml:space="preserve"> </w:t>
      </w:r>
      <w:r w:rsidRPr="00AA4441">
        <w:rPr>
          <w:rFonts w:ascii="Liberation Sans" w:hAnsi="Liberation Sans"/>
          <w:sz w:val="18"/>
          <w:szCs w:val="18"/>
        </w:rPr>
        <w:t>сроках выполнения работ, уполномоченных органах, в которые следует обращаться по вопросам строительства</w:t>
      </w:r>
      <w:r w:rsidRPr="00AA4441">
        <w:rPr>
          <w:rFonts w:ascii="Liberation Sans" w:hAnsi="Liberation Sans"/>
          <w:spacing w:val="1"/>
          <w:sz w:val="18"/>
          <w:szCs w:val="18"/>
        </w:rPr>
        <w:t xml:space="preserve"> </w:t>
      </w:r>
      <w:r w:rsidRPr="00AA4441">
        <w:rPr>
          <w:rFonts w:ascii="Liberation Sans" w:hAnsi="Liberation Sans"/>
          <w:sz w:val="18"/>
          <w:szCs w:val="18"/>
        </w:rPr>
        <w:t>(реконструкции)</w:t>
      </w:r>
      <w:r w:rsidRPr="00AA4441">
        <w:rPr>
          <w:rFonts w:ascii="Liberation Sans" w:hAnsi="Liberation Sans"/>
          <w:spacing w:val="-1"/>
          <w:sz w:val="18"/>
          <w:szCs w:val="18"/>
        </w:rPr>
        <w:t xml:space="preserve"> </w:t>
      </w:r>
      <w:r w:rsidRPr="00AA4441">
        <w:rPr>
          <w:rFonts w:ascii="Liberation Sans" w:hAnsi="Liberation Sans"/>
          <w:sz w:val="18"/>
          <w:szCs w:val="18"/>
        </w:rPr>
        <w:t>объекта</w:t>
      </w:r>
      <w:r w:rsidRPr="00AA4441">
        <w:rPr>
          <w:rFonts w:ascii="Liberation Sans" w:hAnsi="Liberation Sans"/>
          <w:spacing w:val="-2"/>
          <w:sz w:val="18"/>
          <w:szCs w:val="18"/>
        </w:rPr>
        <w:t xml:space="preserve"> </w:t>
      </w:r>
      <w:r w:rsidRPr="00AA4441">
        <w:rPr>
          <w:rFonts w:ascii="Liberation Sans" w:hAnsi="Liberation Sans"/>
          <w:sz w:val="18"/>
          <w:szCs w:val="18"/>
        </w:rPr>
        <w:t>и</w:t>
      </w:r>
      <w:r w:rsidRPr="00AA4441">
        <w:rPr>
          <w:rFonts w:ascii="Liberation Sans" w:hAnsi="Liberation Sans"/>
          <w:spacing w:val="-2"/>
          <w:sz w:val="18"/>
          <w:szCs w:val="18"/>
        </w:rPr>
        <w:t xml:space="preserve"> </w:t>
      </w:r>
      <w:r w:rsidRPr="00AA4441">
        <w:rPr>
          <w:rFonts w:ascii="Liberation Sans" w:hAnsi="Liberation Sans"/>
          <w:sz w:val="18"/>
          <w:szCs w:val="18"/>
        </w:rPr>
        <w:t>содержания</w:t>
      </w:r>
      <w:r w:rsidRPr="00AA4441">
        <w:rPr>
          <w:rFonts w:ascii="Liberation Sans" w:hAnsi="Liberation Sans"/>
          <w:spacing w:val="-2"/>
          <w:sz w:val="18"/>
          <w:szCs w:val="18"/>
        </w:rPr>
        <w:t xml:space="preserve"> </w:t>
      </w:r>
      <w:r w:rsidRPr="00AA4441">
        <w:rPr>
          <w:rFonts w:ascii="Liberation Sans" w:hAnsi="Liberation Sans"/>
          <w:sz w:val="18"/>
          <w:szCs w:val="18"/>
        </w:rPr>
        <w:t>строительной площадки</w:t>
      </w:r>
      <w:r w:rsidRPr="00AA4441">
        <w:rPr>
          <w:rFonts w:ascii="Liberation Sans" w:hAnsi="Liberation Sans"/>
          <w:spacing w:val="-2"/>
          <w:sz w:val="18"/>
          <w:szCs w:val="18"/>
        </w:rPr>
        <w:t xml:space="preserve"> </w:t>
      </w:r>
      <w:r w:rsidRPr="00AA4441">
        <w:rPr>
          <w:rFonts w:ascii="Liberation Sans" w:hAnsi="Liberation Sans"/>
          <w:sz w:val="18"/>
          <w:szCs w:val="18"/>
        </w:rPr>
        <w:t>в</w:t>
      </w:r>
      <w:r w:rsidRPr="00AA4441">
        <w:rPr>
          <w:rFonts w:ascii="Liberation Sans" w:hAnsi="Liberation Sans"/>
          <w:spacing w:val="-2"/>
          <w:sz w:val="18"/>
          <w:szCs w:val="18"/>
        </w:rPr>
        <w:t xml:space="preserve"> </w:t>
      </w:r>
      <w:r w:rsidRPr="00AA4441">
        <w:rPr>
          <w:rFonts w:ascii="Liberation Sans" w:hAnsi="Liberation Sans"/>
          <w:sz w:val="18"/>
          <w:szCs w:val="18"/>
        </w:rPr>
        <w:t>надлежащем</w:t>
      </w:r>
      <w:r w:rsidRPr="00AA4441">
        <w:rPr>
          <w:rFonts w:ascii="Liberation Sans" w:hAnsi="Liberation Sans"/>
          <w:spacing w:val="-2"/>
          <w:sz w:val="18"/>
          <w:szCs w:val="18"/>
        </w:rPr>
        <w:t xml:space="preserve"> </w:t>
      </w:r>
      <w:r w:rsidRPr="00AA4441">
        <w:rPr>
          <w:rFonts w:ascii="Liberation Sans" w:hAnsi="Liberation Sans"/>
          <w:sz w:val="18"/>
          <w:szCs w:val="18"/>
        </w:rPr>
        <w:t>порядке.</w:t>
      </w:r>
    </w:p>
    <w:p w:rsidR="00AA4441" w:rsidRPr="00AA4441" w:rsidRDefault="00AA4441" w:rsidP="00AA4441">
      <w:pPr>
        <w:pStyle w:val="a6"/>
        <w:spacing w:after="0"/>
        <w:ind w:right="114"/>
        <w:jc w:val="both"/>
        <w:rPr>
          <w:rFonts w:ascii="Liberation Sans" w:hAnsi="Liberation Sans"/>
          <w:sz w:val="18"/>
          <w:szCs w:val="18"/>
        </w:rPr>
      </w:pPr>
      <w:r w:rsidRPr="00AA4441">
        <w:rPr>
          <w:rFonts w:ascii="Liberation Sans" w:hAnsi="Liberation Sans"/>
          <w:sz w:val="18"/>
          <w:szCs w:val="18"/>
        </w:rPr>
        <w:t>Допускается</w:t>
      </w:r>
      <w:r w:rsidRPr="00AA4441">
        <w:rPr>
          <w:rFonts w:ascii="Liberation Sans" w:hAnsi="Liberation Sans"/>
          <w:spacing w:val="1"/>
          <w:sz w:val="18"/>
          <w:szCs w:val="18"/>
        </w:rPr>
        <w:t xml:space="preserve"> </w:t>
      </w:r>
      <w:r w:rsidRPr="00AA4441">
        <w:rPr>
          <w:rFonts w:ascii="Liberation Sans" w:hAnsi="Liberation Sans"/>
          <w:sz w:val="18"/>
          <w:szCs w:val="18"/>
        </w:rPr>
        <w:t>размещение</w:t>
      </w:r>
      <w:r w:rsidRPr="00AA4441">
        <w:rPr>
          <w:rFonts w:ascii="Liberation Sans" w:hAnsi="Liberation Sans"/>
          <w:spacing w:val="1"/>
          <w:sz w:val="18"/>
          <w:szCs w:val="18"/>
        </w:rPr>
        <w:t xml:space="preserve"> </w:t>
      </w:r>
      <w:r w:rsidRPr="00AA4441">
        <w:rPr>
          <w:rFonts w:ascii="Liberation Sans" w:hAnsi="Liberation Sans"/>
          <w:sz w:val="18"/>
          <w:szCs w:val="18"/>
        </w:rPr>
        <w:t>стенда</w:t>
      </w:r>
      <w:r w:rsidRPr="00AA4441">
        <w:rPr>
          <w:rFonts w:ascii="Liberation Sans" w:hAnsi="Liberation Sans"/>
          <w:spacing w:val="1"/>
          <w:sz w:val="18"/>
          <w:szCs w:val="18"/>
        </w:rPr>
        <w:t xml:space="preserve"> </w:t>
      </w: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пределах</w:t>
      </w:r>
      <w:r w:rsidRPr="00AA4441">
        <w:rPr>
          <w:rFonts w:ascii="Liberation Sans" w:hAnsi="Liberation Sans"/>
          <w:spacing w:val="1"/>
          <w:sz w:val="18"/>
          <w:szCs w:val="18"/>
        </w:rPr>
        <w:t xml:space="preserve"> </w:t>
      </w:r>
      <w:r w:rsidRPr="00AA4441">
        <w:rPr>
          <w:rFonts w:ascii="Liberation Sans" w:hAnsi="Liberation Sans"/>
          <w:sz w:val="18"/>
          <w:szCs w:val="18"/>
        </w:rPr>
        <w:t>ограждения</w:t>
      </w:r>
      <w:r w:rsidRPr="00AA4441">
        <w:rPr>
          <w:rFonts w:ascii="Liberation Sans" w:hAnsi="Liberation Sans"/>
          <w:spacing w:val="1"/>
          <w:sz w:val="18"/>
          <w:szCs w:val="18"/>
        </w:rPr>
        <w:t xml:space="preserve"> </w:t>
      </w:r>
      <w:r w:rsidRPr="00AA4441">
        <w:rPr>
          <w:rFonts w:ascii="Liberation Sans" w:hAnsi="Liberation Sans"/>
          <w:sz w:val="18"/>
          <w:szCs w:val="18"/>
        </w:rPr>
        <w:t>строительной</w:t>
      </w:r>
      <w:r w:rsidRPr="00AA4441">
        <w:rPr>
          <w:rFonts w:ascii="Liberation Sans" w:hAnsi="Liberation Sans"/>
          <w:spacing w:val="1"/>
          <w:sz w:val="18"/>
          <w:szCs w:val="18"/>
        </w:rPr>
        <w:t xml:space="preserve"> </w:t>
      </w:r>
      <w:r w:rsidRPr="00AA4441">
        <w:rPr>
          <w:rFonts w:ascii="Liberation Sans" w:hAnsi="Liberation Sans"/>
          <w:sz w:val="18"/>
          <w:szCs w:val="18"/>
        </w:rPr>
        <w:t>площадки</w:t>
      </w:r>
      <w:r w:rsidRPr="00AA4441">
        <w:rPr>
          <w:rFonts w:ascii="Liberation Sans" w:hAnsi="Liberation Sans"/>
          <w:spacing w:val="1"/>
          <w:sz w:val="18"/>
          <w:szCs w:val="18"/>
        </w:rPr>
        <w:t xml:space="preserve"> </w:t>
      </w:r>
      <w:r w:rsidRPr="00AA4441">
        <w:rPr>
          <w:rFonts w:ascii="Liberation Sans" w:hAnsi="Liberation Sans"/>
          <w:sz w:val="18"/>
          <w:szCs w:val="18"/>
        </w:rPr>
        <w:t>(забора) или на отдельной конструкции в местах заезда на строительную площадку. Стенд</w:t>
      </w:r>
      <w:r w:rsidRPr="00AA4441">
        <w:rPr>
          <w:rFonts w:ascii="Liberation Sans" w:hAnsi="Liberation Sans"/>
          <w:spacing w:val="-57"/>
          <w:sz w:val="18"/>
          <w:szCs w:val="18"/>
        </w:rPr>
        <w:t xml:space="preserve"> </w:t>
      </w:r>
      <w:r w:rsidRPr="00AA4441">
        <w:rPr>
          <w:rFonts w:ascii="Liberation Sans" w:hAnsi="Liberation Sans"/>
          <w:sz w:val="18"/>
          <w:szCs w:val="18"/>
        </w:rPr>
        <w:t>должен</w:t>
      </w:r>
      <w:r w:rsidRPr="00AA4441">
        <w:rPr>
          <w:rFonts w:ascii="Liberation Sans" w:hAnsi="Liberation Sans"/>
          <w:spacing w:val="1"/>
          <w:sz w:val="18"/>
          <w:szCs w:val="18"/>
        </w:rPr>
        <w:t xml:space="preserve"> </w:t>
      </w:r>
      <w:r w:rsidRPr="00AA4441">
        <w:rPr>
          <w:rFonts w:ascii="Liberation Sans" w:hAnsi="Liberation Sans"/>
          <w:sz w:val="18"/>
          <w:szCs w:val="18"/>
        </w:rPr>
        <w:t>иметь</w:t>
      </w:r>
      <w:r w:rsidRPr="00AA4441">
        <w:rPr>
          <w:rFonts w:ascii="Liberation Sans" w:hAnsi="Liberation Sans"/>
          <w:spacing w:val="1"/>
          <w:sz w:val="18"/>
          <w:szCs w:val="18"/>
        </w:rPr>
        <w:t xml:space="preserve"> </w:t>
      </w:r>
      <w:r w:rsidRPr="00AA4441">
        <w:rPr>
          <w:rFonts w:ascii="Liberation Sans" w:hAnsi="Liberation Sans"/>
          <w:sz w:val="18"/>
          <w:szCs w:val="18"/>
        </w:rPr>
        <w:t>твердую</w:t>
      </w:r>
      <w:r w:rsidRPr="00AA4441">
        <w:rPr>
          <w:rFonts w:ascii="Liberation Sans" w:hAnsi="Liberation Sans"/>
          <w:spacing w:val="1"/>
          <w:sz w:val="18"/>
          <w:szCs w:val="18"/>
        </w:rPr>
        <w:t xml:space="preserve"> </w:t>
      </w:r>
      <w:r w:rsidRPr="00AA4441">
        <w:rPr>
          <w:rFonts w:ascii="Liberation Sans" w:hAnsi="Liberation Sans"/>
          <w:sz w:val="18"/>
          <w:szCs w:val="18"/>
        </w:rPr>
        <w:t>основу</w:t>
      </w:r>
      <w:r w:rsidRPr="00AA4441">
        <w:rPr>
          <w:rFonts w:ascii="Liberation Sans" w:hAnsi="Liberation Sans"/>
          <w:spacing w:val="1"/>
          <w:sz w:val="18"/>
          <w:szCs w:val="18"/>
        </w:rPr>
        <w:t xml:space="preserve"> </w:t>
      </w:r>
      <w:r w:rsidRPr="00AA4441">
        <w:rPr>
          <w:rFonts w:ascii="Liberation Sans" w:hAnsi="Liberation Sans"/>
          <w:sz w:val="18"/>
          <w:szCs w:val="18"/>
        </w:rPr>
        <w:t>с</w:t>
      </w:r>
      <w:r w:rsidRPr="00AA4441">
        <w:rPr>
          <w:rFonts w:ascii="Liberation Sans" w:hAnsi="Liberation Sans"/>
          <w:spacing w:val="1"/>
          <w:sz w:val="18"/>
          <w:szCs w:val="18"/>
        </w:rPr>
        <w:t xml:space="preserve"> </w:t>
      </w:r>
      <w:r w:rsidRPr="00AA4441">
        <w:rPr>
          <w:rFonts w:ascii="Liberation Sans" w:hAnsi="Liberation Sans"/>
          <w:sz w:val="18"/>
          <w:szCs w:val="18"/>
        </w:rPr>
        <w:t>фоном</w:t>
      </w:r>
      <w:r w:rsidRPr="00AA4441">
        <w:rPr>
          <w:rFonts w:ascii="Liberation Sans" w:hAnsi="Liberation Sans"/>
          <w:spacing w:val="1"/>
          <w:sz w:val="18"/>
          <w:szCs w:val="18"/>
        </w:rPr>
        <w:t xml:space="preserve"> </w:t>
      </w:r>
      <w:r w:rsidRPr="00AA4441">
        <w:rPr>
          <w:rFonts w:ascii="Liberation Sans" w:hAnsi="Liberation Sans"/>
          <w:sz w:val="18"/>
          <w:szCs w:val="18"/>
        </w:rPr>
        <w:t>белого</w:t>
      </w:r>
      <w:r w:rsidRPr="00AA4441">
        <w:rPr>
          <w:rFonts w:ascii="Liberation Sans" w:hAnsi="Liberation Sans"/>
          <w:spacing w:val="1"/>
          <w:sz w:val="18"/>
          <w:szCs w:val="18"/>
        </w:rPr>
        <w:t xml:space="preserve"> </w:t>
      </w:r>
      <w:r w:rsidRPr="00AA4441">
        <w:rPr>
          <w:rFonts w:ascii="Liberation Sans" w:hAnsi="Liberation Sans"/>
          <w:sz w:val="18"/>
          <w:szCs w:val="18"/>
        </w:rPr>
        <w:t>цвета,</w:t>
      </w:r>
      <w:r w:rsidRPr="00AA4441">
        <w:rPr>
          <w:rFonts w:ascii="Liberation Sans" w:hAnsi="Liberation Sans"/>
          <w:spacing w:val="1"/>
          <w:sz w:val="18"/>
          <w:szCs w:val="18"/>
        </w:rPr>
        <w:t xml:space="preserve"> </w:t>
      </w:r>
      <w:r w:rsidRPr="00AA4441">
        <w:rPr>
          <w:rFonts w:ascii="Liberation Sans" w:hAnsi="Liberation Sans"/>
          <w:sz w:val="18"/>
          <w:szCs w:val="18"/>
        </w:rPr>
        <w:t>изображение,</w:t>
      </w:r>
      <w:r w:rsidRPr="00AA4441">
        <w:rPr>
          <w:rFonts w:ascii="Liberation Sans" w:hAnsi="Liberation Sans"/>
          <w:spacing w:val="1"/>
          <w:sz w:val="18"/>
          <w:szCs w:val="18"/>
        </w:rPr>
        <w:t xml:space="preserve"> </w:t>
      </w:r>
      <w:r w:rsidRPr="00AA4441">
        <w:rPr>
          <w:rFonts w:ascii="Liberation Sans" w:hAnsi="Liberation Sans"/>
          <w:sz w:val="18"/>
          <w:szCs w:val="18"/>
        </w:rPr>
        <w:t>устойчивое</w:t>
      </w:r>
      <w:r w:rsidRPr="00AA4441">
        <w:rPr>
          <w:rFonts w:ascii="Liberation Sans" w:hAnsi="Liberation Sans"/>
          <w:spacing w:val="60"/>
          <w:sz w:val="18"/>
          <w:szCs w:val="18"/>
        </w:rPr>
        <w:t xml:space="preserve"> </w:t>
      </w:r>
      <w:r w:rsidRPr="00AA4441">
        <w:rPr>
          <w:rFonts w:ascii="Liberation Sans" w:hAnsi="Liberation Sans"/>
          <w:sz w:val="18"/>
          <w:szCs w:val="18"/>
        </w:rPr>
        <w:t>к</w:t>
      </w:r>
      <w:r w:rsidRPr="00AA4441">
        <w:rPr>
          <w:rFonts w:ascii="Liberation Sans" w:hAnsi="Liberation Sans"/>
          <w:spacing w:val="1"/>
          <w:sz w:val="18"/>
          <w:szCs w:val="18"/>
        </w:rPr>
        <w:t xml:space="preserve"> </w:t>
      </w:r>
      <w:r w:rsidRPr="00AA4441">
        <w:rPr>
          <w:rFonts w:ascii="Liberation Sans" w:hAnsi="Liberation Sans"/>
          <w:sz w:val="18"/>
          <w:szCs w:val="18"/>
        </w:rPr>
        <w:t>погодным воздействиям.</w:t>
      </w:r>
    </w:p>
    <w:p w:rsidR="00AA4441" w:rsidRPr="00AA4441" w:rsidRDefault="00AA4441" w:rsidP="00AA4441">
      <w:pPr>
        <w:pStyle w:val="a6"/>
        <w:spacing w:after="0"/>
        <w:ind w:right="113"/>
        <w:jc w:val="both"/>
        <w:rPr>
          <w:rFonts w:ascii="Liberation Sans" w:hAnsi="Liberation Sans"/>
          <w:sz w:val="18"/>
          <w:szCs w:val="18"/>
        </w:rPr>
      </w:pP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целях</w:t>
      </w:r>
      <w:r w:rsidRPr="00AA4441">
        <w:rPr>
          <w:rFonts w:ascii="Liberation Sans" w:hAnsi="Liberation Sans"/>
          <w:spacing w:val="1"/>
          <w:sz w:val="18"/>
          <w:szCs w:val="18"/>
        </w:rPr>
        <w:t xml:space="preserve"> </w:t>
      </w:r>
      <w:r w:rsidRPr="00AA4441">
        <w:rPr>
          <w:rFonts w:ascii="Liberation Sans" w:hAnsi="Liberation Sans"/>
          <w:sz w:val="18"/>
          <w:szCs w:val="18"/>
        </w:rPr>
        <w:t>недопущения</w:t>
      </w:r>
      <w:r w:rsidRPr="00AA4441">
        <w:rPr>
          <w:rFonts w:ascii="Liberation Sans" w:hAnsi="Liberation Sans"/>
          <w:spacing w:val="1"/>
          <w:sz w:val="18"/>
          <w:szCs w:val="18"/>
        </w:rPr>
        <w:t xml:space="preserve"> </w:t>
      </w:r>
      <w:r w:rsidRPr="00AA4441">
        <w:rPr>
          <w:rFonts w:ascii="Liberation Sans" w:hAnsi="Liberation Sans"/>
          <w:sz w:val="18"/>
          <w:szCs w:val="18"/>
        </w:rPr>
        <w:t>расклейки</w:t>
      </w:r>
      <w:r w:rsidRPr="00AA4441">
        <w:rPr>
          <w:rFonts w:ascii="Liberation Sans" w:hAnsi="Liberation Sans"/>
          <w:spacing w:val="1"/>
          <w:sz w:val="18"/>
          <w:szCs w:val="18"/>
        </w:rPr>
        <w:t xml:space="preserve"> </w:t>
      </w:r>
      <w:r w:rsidRPr="00AA4441">
        <w:rPr>
          <w:rFonts w:ascii="Liberation Sans" w:hAnsi="Liberation Sans"/>
          <w:sz w:val="18"/>
          <w:szCs w:val="18"/>
        </w:rPr>
        <w:t>газет,</w:t>
      </w:r>
      <w:r w:rsidRPr="00AA4441">
        <w:rPr>
          <w:rFonts w:ascii="Liberation Sans" w:hAnsi="Liberation Sans"/>
          <w:spacing w:val="1"/>
          <w:sz w:val="18"/>
          <w:szCs w:val="18"/>
        </w:rPr>
        <w:t xml:space="preserve"> </w:t>
      </w:r>
      <w:r w:rsidRPr="00AA4441">
        <w:rPr>
          <w:rFonts w:ascii="Liberation Sans" w:hAnsi="Liberation Sans"/>
          <w:sz w:val="18"/>
          <w:szCs w:val="18"/>
        </w:rPr>
        <w:t>объявлений,</w:t>
      </w:r>
      <w:r w:rsidRPr="00AA4441">
        <w:rPr>
          <w:rFonts w:ascii="Liberation Sans" w:hAnsi="Liberation Sans"/>
          <w:spacing w:val="1"/>
          <w:sz w:val="18"/>
          <w:szCs w:val="18"/>
        </w:rPr>
        <w:t xml:space="preserve"> </w:t>
      </w:r>
      <w:r w:rsidRPr="00AA4441">
        <w:rPr>
          <w:rFonts w:ascii="Liberation Sans" w:hAnsi="Liberation Sans"/>
          <w:sz w:val="18"/>
          <w:szCs w:val="18"/>
        </w:rPr>
        <w:t>афиш,</w:t>
      </w:r>
      <w:r w:rsidRPr="00AA4441">
        <w:rPr>
          <w:rFonts w:ascii="Liberation Sans" w:hAnsi="Liberation Sans"/>
          <w:spacing w:val="1"/>
          <w:sz w:val="18"/>
          <w:szCs w:val="18"/>
        </w:rPr>
        <w:t xml:space="preserve"> </w:t>
      </w:r>
      <w:r w:rsidRPr="00AA4441">
        <w:rPr>
          <w:rFonts w:ascii="Liberation Sans" w:hAnsi="Liberation Sans"/>
          <w:sz w:val="18"/>
          <w:szCs w:val="18"/>
        </w:rPr>
        <w:t>плакатов</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т.п.</w:t>
      </w:r>
      <w:r w:rsidRPr="00AA4441">
        <w:rPr>
          <w:rFonts w:ascii="Liberation Sans" w:hAnsi="Liberation Sans"/>
          <w:spacing w:val="1"/>
          <w:sz w:val="18"/>
          <w:szCs w:val="18"/>
        </w:rPr>
        <w:t xml:space="preserve"> </w:t>
      </w:r>
      <w:r w:rsidRPr="00AA4441">
        <w:rPr>
          <w:rFonts w:ascii="Liberation Sans" w:hAnsi="Liberation Sans"/>
          <w:sz w:val="18"/>
          <w:szCs w:val="18"/>
        </w:rPr>
        <w:t>на</w:t>
      </w:r>
      <w:r w:rsidRPr="00AA4441">
        <w:rPr>
          <w:rFonts w:ascii="Liberation Sans" w:hAnsi="Liberation Sans"/>
          <w:spacing w:val="1"/>
          <w:sz w:val="18"/>
          <w:szCs w:val="18"/>
        </w:rPr>
        <w:t xml:space="preserve"> </w:t>
      </w:r>
      <w:r w:rsidRPr="00AA4441">
        <w:rPr>
          <w:rFonts w:ascii="Liberation Sans" w:hAnsi="Liberation Sans"/>
          <w:sz w:val="18"/>
          <w:szCs w:val="18"/>
        </w:rPr>
        <w:t>ограждении строительной площадки (заборе) допускается установка металлической сетки</w:t>
      </w:r>
      <w:r w:rsidRPr="00AA4441">
        <w:rPr>
          <w:rFonts w:ascii="Liberation Sans" w:hAnsi="Liberation Sans"/>
          <w:spacing w:val="1"/>
          <w:sz w:val="18"/>
          <w:szCs w:val="18"/>
        </w:rPr>
        <w:t xml:space="preserve"> </w:t>
      </w:r>
      <w:r w:rsidRPr="00AA4441">
        <w:rPr>
          <w:rFonts w:ascii="Liberation Sans" w:hAnsi="Liberation Sans"/>
          <w:sz w:val="18"/>
          <w:szCs w:val="18"/>
        </w:rPr>
        <w:t>типа «Рабица»;</w:t>
      </w:r>
    </w:p>
    <w:p w:rsidR="00AA4441" w:rsidRPr="00AA4441" w:rsidRDefault="00AA4441" w:rsidP="00AA4441">
      <w:pPr>
        <w:pStyle w:val="af0"/>
        <w:widowControl w:val="0"/>
        <w:numPr>
          <w:ilvl w:val="0"/>
          <w:numId w:val="23"/>
        </w:numPr>
        <w:tabs>
          <w:tab w:val="left" w:pos="851"/>
        </w:tabs>
        <w:suppressAutoHyphens w:val="0"/>
        <w:autoSpaceDE w:val="0"/>
        <w:autoSpaceDN w:val="0"/>
        <w:ind w:left="104" w:right="112" w:firstLine="540"/>
        <w:jc w:val="both"/>
        <w:rPr>
          <w:rFonts w:ascii="Liberation Sans" w:hAnsi="Liberation Sans"/>
          <w:sz w:val="18"/>
          <w:szCs w:val="18"/>
        </w:rPr>
      </w:pPr>
      <w:r w:rsidRPr="00AA4441">
        <w:rPr>
          <w:rFonts w:ascii="Liberation Sans" w:hAnsi="Liberation Sans"/>
          <w:sz w:val="18"/>
          <w:szCs w:val="18"/>
        </w:rPr>
        <w:t>Восстановление</w:t>
      </w:r>
      <w:r w:rsidRPr="00AA4441">
        <w:rPr>
          <w:rFonts w:ascii="Liberation Sans" w:hAnsi="Liberation Sans"/>
          <w:spacing w:val="1"/>
          <w:sz w:val="18"/>
          <w:szCs w:val="18"/>
        </w:rPr>
        <w:t xml:space="preserve"> </w:t>
      </w:r>
      <w:r w:rsidRPr="00AA4441">
        <w:rPr>
          <w:rFonts w:ascii="Liberation Sans" w:hAnsi="Liberation Sans"/>
          <w:sz w:val="18"/>
          <w:szCs w:val="18"/>
        </w:rPr>
        <w:t>элементов</w:t>
      </w:r>
      <w:r w:rsidRPr="00AA4441">
        <w:rPr>
          <w:rFonts w:ascii="Liberation Sans" w:hAnsi="Liberation Sans"/>
          <w:spacing w:val="1"/>
          <w:sz w:val="18"/>
          <w:szCs w:val="18"/>
        </w:rPr>
        <w:t xml:space="preserve"> </w:t>
      </w:r>
      <w:r w:rsidRPr="00AA4441">
        <w:rPr>
          <w:rFonts w:ascii="Liberation Sans" w:hAnsi="Liberation Sans"/>
          <w:sz w:val="18"/>
          <w:szCs w:val="18"/>
        </w:rPr>
        <w:t>благоустройства,</w:t>
      </w:r>
      <w:r w:rsidRPr="00AA4441">
        <w:rPr>
          <w:rFonts w:ascii="Liberation Sans" w:hAnsi="Liberation Sans"/>
          <w:spacing w:val="1"/>
          <w:sz w:val="18"/>
          <w:szCs w:val="18"/>
        </w:rPr>
        <w:t xml:space="preserve"> </w:t>
      </w: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том</w:t>
      </w:r>
      <w:r w:rsidRPr="00AA4441">
        <w:rPr>
          <w:rFonts w:ascii="Liberation Sans" w:hAnsi="Liberation Sans"/>
          <w:spacing w:val="1"/>
          <w:sz w:val="18"/>
          <w:szCs w:val="18"/>
        </w:rPr>
        <w:t xml:space="preserve"> </w:t>
      </w:r>
      <w:r w:rsidRPr="00AA4441">
        <w:rPr>
          <w:rFonts w:ascii="Liberation Sans" w:hAnsi="Liberation Sans"/>
          <w:sz w:val="18"/>
          <w:szCs w:val="18"/>
        </w:rPr>
        <w:t>числе</w:t>
      </w:r>
      <w:r w:rsidRPr="00AA4441">
        <w:rPr>
          <w:rFonts w:ascii="Liberation Sans" w:hAnsi="Liberation Sans"/>
          <w:spacing w:val="1"/>
          <w:sz w:val="18"/>
          <w:szCs w:val="18"/>
        </w:rPr>
        <w:t xml:space="preserve"> </w:t>
      </w:r>
      <w:r w:rsidRPr="00AA4441">
        <w:rPr>
          <w:rFonts w:ascii="Liberation Sans" w:hAnsi="Liberation Sans"/>
          <w:sz w:val="18"/>
          <w:szCs w:val="18"/>
        </w:rPr>
        <w:t>после</w:t>
      </w:r>
      <w:r w:rsidRPr="00AA4441">
        <w:rPr>
          <w:rFonts w:ascii="Liberation Sans" w:hAnsi="Liberation Sans"/>
          <w:spacing w:val="1"/>
          <w:sz w:val="18"/>
          <w:szCs w:val="18"/>
        </w:rPr>
        <w:t xml:space="preserve"> </w:t>
      </w:r>
      <w:r w:rsidRPr="00AA4441">
        <w:rPr>
          <w:rFonts w:ascii="Liberation Sans" w:hAnsi="Liberation Sans"/>
          <w:sz w:val="18"/>
          <w:szCs w:val="18"/>
        </w:rPr>
        <w:t>проведения</w:t>
      </w:r>
      <w:r w:rsidRPr="00AA4441">
        <w:rPr>
          <w:rFonts w:ascii="Liberation Sans" w:hAnsi="Liberation Sans"/>
          <w:spacing w:val="1"/>
          <w:sz w:val="18"/>
          <w:szCs w:val="18"/>
        </w:rPr>
        <w:t xml:space="preserve"> </w:t>
      </w:r>
      <w:r w:rsidRPr="00AA4441">
        <w:rPr>
          <w:rFonts w:ascii="Liberation Sans" w:hAnsi="Liberation Sans"/>
          <w:sz w:val="18"/>
          <w:szCs w:val="18"/>
        </w:rPr>
        <w:t>земляных работ:</w:t>
      </w:r>
    </w:p>
    <w:p w:rsidR="00AA4441" w:rsidRPr="00AA4441" w:rsidRDefault="00AA4441" w:rsidP="00AA4441">
      <w:pPr>
        <w:pStyle w:val="af0"/>
        <w:widowControl w:val="0"/>
        <w:numPr>
          <w:ilvl w:val="0"/>
          <w:numId w:val="24"/>
        </w:numPr>
        <w:tabs>
          <w:tab w:val="left" w:pos="851"/>
        </w:tabs>
        <w:suppressAutoHyphens w:val="0"/>
        <w:autoSpaceDE w:val="0"/>
        <w:autoSpaceDN w:val="0"/>
        <w:ind w:right="111" w:firstLine="540"/>
        <w:jc w:val="both"/>
        <w:rPr>
          <w:rFonts w:ascii="Liberation Sans" w:hAnsi="Liberation Sans"/>
          <w:sz w:val="18"/>
          <w:szCs w:val="18"/>
        </w:rPr>
      </w:pPr>
      <w:r w:rsidRPr="00AA4441">
        <w:rPr>
          <w:rFonts w:ascii="Liberation Sans" w:hAnsi="Liberation Sans"/>
          <w:sz w:val="18"/>
          <w:szCs w:val="18"/>
        </w:rPr>
        <w:t>восстановление</w:t>
      </w:r>
      <w:r w:rsidRPr="00AA4441">
        <w:rPr>
          <w:rFonts w:ascii="Liberation Sans" w:hAnsi="Liberation Sans"/>
          <w:spacing w:val="1"/>
          <w:sz w:val="18"/>
          <w:szCs w:val="18"/>
        </w:rPr>
        <w:t xml:space="preserve"> </w:t>
      </w:r>
      <w:r w:rsidRPr="00AA4441">
        <w:rPr>
          <w:rFonts w:ascii="Liberation Sans" w:hAnsi="Liberation Sans"/>
          <w:sz w:val="18"/>
          <w:szCs w:val="18"/>
        </w:rPr>
        <w:t>существующих</w:t>
      </w:r>
      <w:r w:rsidRPr="00AA4441">
        <w:rPr>
          <w:rFonts w:ascii="Liberation Sans" w:hAnsi="Liberation Sans"/>
          <w:spacing w:val="1"/>
          <w:sz w:val="18"/>
          <w:szCs w:val="18"/>
        </w:rPr>
        <w:t xml:space="preserve"> </w:t>
      </w:r>
      <w:r w:rsidRPr="00AA4441">
        <w:rPr>
          <w:rFonts w:ascii="Liberation Sans" w:hAnsi="Liberation Sans"/>
          <w:sz w:val="18"/>
          <w:szCs w:val="18"/>
        </w:rPr>
        <w:t>покрытий</w:t>
      </w:r>
      <w:r w:rsidRPr="00AA4441">
        <w:rPr>
          <w:rFonts w:ascii="Liberation Sans" w:hAnsi="Liberation Sans"/>
          <w:spacing w:val="1"/>
          <w:sz w:val="18"/>
          <w:szCs w:val="18"/>
        </w:rPr>
        <w:t xml:space="preserve"> </w:t>
      </w:r>
      <w:r w:rsidRPr="00AA4441">
        <w:rPr>
          <w:rFonts w:ascii="Liberation Sans" w:hAnsi="Liberation Sans"/>
          <w:sz w:val="18"/>
          <w:szCs w:val="18"/>
        </w:rPr>
        <w:t>дорог,</w:t>
      </w:r>
      <w:r w:rsidRPr="00AA4441">
        <w:rPr>
          <w:rFonts w:ascii="Liberation Sans" w:hAnsi="Liberation Sans"/>
          <w:spacing w:val="1"/>
          <w:sz w:val="18"/>
          <w:szCs w:val="18"/>
        </w:rPr>
        <w:t xml:space="preserve"> </w:t>
      </w:r>
      <w:r w:rsidRPr="00AA4441">
        <w:rPr>
          <w:rFonts w:ascii="Liberation Sans" w:hAnsi="Liberation Sans"/>
          <w:sz w:val="18"/>
          <w:szCs w:val="18"/>
        </w:rPr>
        <w:t>тротуаров</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пешеходных</w:t>
      </w:r>
      <w:r w:rsidRPr="00AA4441">
        <w:rPr>
          <w:rFonts w:ascii="Liberation Sans" w:hAnsi="Liberation Sans"/>
          <w:spacing w:val="-57"/>
          <w:sz w:val="18"/>
          <w:szCs w:val="18"/>
        </w:rPr>
        <w:t xml:space="preserve"> </w:t>
      </w:r>
      <w:r w:rsidRPr="00AA4441">
        <w:rPr>
          <w:rFonts w:ascii="Liberation Sans" w:hAnsi="Liberation Sans"/>
          <w:sz w:val="18"/>
          <w:szCs w:val="18"/>
        </w:rPr>
        <w:t>дорожек, газонов, внутриквартальных, придомовых и других территорий после прокладки</w:t>
      </w:r>
      <w:r w:rsidRPr="00AA4441">
        <w:rPr>
          <w:rFonts w:ascii="Liberation Sans" w:hAnsi="Liberation Sans"/>
          <w:spacing w:val="-57"/>
          <w:sz w:val="18"/>
          <w:szCs w:val="18"/>
        </w:rPr>
        <w:t xml:space="preserve"> </w:t>
      </w:r>
      <w:r w:rsidRPr="00AA4441">
        <w:rPr>
          <w:rFonts w:ascii="Liberation Sans" w:hAnsi="Liberation Sans"/>
          <w:sz w:val="18"/>
          <w:szCs w:val="18"/>
        </w:rPr>
        <w:t xml:space="preserve">новых, реконструкции и ремонта инженерных сетей коммуникаций должно производиться  </w:t>
      </w:r>
      <w:r w:rsidRPr="00AA4441">
        <w:rPr>
          <w:rFonts w:ascii="Liberation Sans" w:hAnsi="Liberation Sans"/>
          <w:spacing w:val="-57"/>
          <w:sz w:val="18"/>
          <w:szCs w:val="18"/>
        </w:rPr>
        <w:t xml:space="preserve"> </w:t>
      </w:r>
      <w:r w:rsidRPr="00AA4441">
        <w:rPr>
          <w:rFonts w:ascii="Liberation Sans" w:hAnsi="Liberation Sans"/>
          <w:sz w:val="18"/>
          <w:szCs w:val="18"/>
        </w:rPr>
        <w:t>по проектам, согласованным в установленном порядке. При этом в проекты необходимо</w:t>
      </w:r>
      <w:r w:rsidRPr="00AA4441">
        <w:rPr>
          <w:rFonts w:ascii="Liberation Sans" w:hAnsi="Liberation Sans"/>
          <w:spacing w:val="1"/>
          <w:sz w:val="18"/>
          <w:szCs w:val="18"/>
        </w:rPr>
        <w:t xml:space="preserve"> </w:t>
      </w:r>
      <w:r w:rsidRPr="00AA4441">
        <w:rPr>
          <w:rFonts w:ascii="Liberation Sans" w:hAnsi="Liberation Sans"/>
          <w:sz w:val="18"/>
          <w:szCs w:val="18"/>
        </w:rPr>
        <w:t>включать проведение работ, предусматривающих полное восстановление покрытий дорог,</w:t>
      </w:r>
      <w:r w:rsidRPr="00AA4441">
        <w:rPr>
          <w:rFonts w:ascii="Liberation Sans" w:hAnsi="Liberation Sans"/>
          <w:spacing w:val="-57"/>
          <w:sz w:val="18"/>
          <w:szCs w:val="18"/>
        </w:rPr>
        <w:t xml:space="preserve"> </w:t>
      </w:r>
      <w:r w:rsidRPr="00AA4441">
        <w:rPr>
          <w:rFonts w:ascii="Liberation Sans" w:hAnsi="Liberation Sans"/>
          <w:sz w:val="18"/>
          <w:szCs w:val="18"/>
        </w:rPr>
        <w:t>тротуаров</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газонов</w:t>
      </w:r>
      <w:r w:rsidRPr="00AA4441">
        <w:rPr>
          <w:rFonts w:ascii="Liberation Sans" w:hAnsi="Liberation Sans"/>
          <w:spacing w:val="1"/>
          <w:sz w:val="18"/>
          <w:szCs w:val="18"/>
        </w:rPr>
        <w:t xml:space="preserve"> </w:t>
      </w:r>
      <w:r w:rsidRPr="00AA4441">
        <w:rPr>
          <w:rFonts w:ascii="Liberation Sans" w:hAnsi="Liberation Sans"/>
          <w:sz w:val="18"/>
          <w:szCs w:val="18"/>
        </w:rPr>
        <w:t>на</w:t>
      </w:r>
      <w:r w:rsidRPr="00AA4441">
        <w:rPr>
          <w:rFonts w:ascii="Liberation Sans" w:hAnsi="Liberation Sans"/>
          <w:spacing w:val="1"/>
          <w:sz w:val="18"/>
          <w:szCs w:val="18"/>
        </w:rPr>
        <w:t xml:space="preserve"> </w:t>
      </w:r>
      <w:r w:rsidRPr="00AA4441">
        <w:rPr>
          <w:rFonts w:ascii="Liberation Sans" w:hAnsi="Liberation Sans"/>
          <w:sz w:val="18"/>
          <w:szCs w:val="18"/>
        </w:rPr>
        <w:t>всю</w:t>
      </w:r>
      <w:r w:rsidRPr="00AA4441">
        <w:rPr>
          <w:rFonts w:ascii="Liberation Sans" w:hAnsi="Liberation Sans"/>
          <w:spacing w:val="1"/>
          <w:sz w:val="18"/>
          <w:szCs w:val="18"/>
        </w:rPr>
        <w:t xml:space="preserve"> </w:t>
      </w:r>
      <w:r w:rsidRPr="00AA4441">
        <w:rPr>
          <w:rFonts w:ascii="Liberation Sans" w:hAnsi="Liberation Sans"/>
          <w:sz w:val="18"/>
          <w:szCs w:val="18"/>
        </w:rPr>
        <w:t>ширину</w:t>
      </w:r>
      <w:r w:rsidRPr="00AA4441">
        <w:rPr>
          <w:rFonts w:ascii="Liberation Sans" w:hAnsi="Liberation Sans"/>
          <w:spacing w:val="1"/>
          <w:sz w:val="18"/>
          <w:szCs w:val="18"/>
        </w:rPr>
        <w:t xml:space="preserve"> </w:t>
      </w:r>
      <w:r w:rsidRPr="00AA4441">
        <w:rPr>
          <w:rFonts w:ascii="Liberation Sans" w:hAnsi="Liberation Sans"/>
          <w:sz w:val="18"/>
          <w:szCs w:val="18"/>
        </w:rPr>
        <w:t>проезжей,</w:t>
      </w:r>
      <w:r w:rsidRPr="00AA4441">
        <w:rPr>
          <w:rFonts w:ascii="Liberation Sans" w:hAnsi="Liberation Sans"/>
          <w:spacing w:val="1"/>
          <w:sz w:val="18"/>
          <w:szCs w:val="18"/>
        </w:rPr>
        <w:t xml:space="preserve"> </w:t>
      </w:r>
      <w:r w:rsidRPr="00AA4441">
        <w:rPr>
          <w:rFonts w:ascii="Liberation Sans" w:hAnsi="Liberation Sans"/>
          <w:sz w:val="18"/>
          <w:szCs w:val="18"/>
        </w:rPr>
        <w:t>пешеходной</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газонной</w:t>
      </w:r>
      <w:r w:rsidRPr="00AA4441">
        <w:rPr>
          <w:rFonts w:ascii="Liberation Sans" w:hAnsi="Liberation Sans"/>
          <w:spacing w:val="1"/>
          <w:sz w:val="18"/>
          <w:szCs w:val="18"/>
        </w:rPr>
        <w:t xml:space="preserve"> </w:t>
      </w:r>
      <w:r w:rsidRPr="00AA4441">
        <w:rPr>
          <w:rFonts w:ascii="Liberation Sans" w:hAnsi="Liberation Sans"/>
          <w:sz w:val="18"/>
          <w:szCs w:val="18"/>
        </w:rPr>
        <w:t>части</w:t>
      </w:r>
      <w:r w:rsidRPr="00AA4441">
        <w:rPr>
          <w:rFonts w:ascii="Liberation Sans" w:hAnsi="Liberation Sans"/>
          <w:spacing w:val="1"/>
          <w:sz w:val="18"/>
          <w:szCs w:val="18"/>
        </w:rPr>
        <w:t xml:space="preserve"> </w:t>
      </w:r>
      <w:r w:rsidRPr="00AA4441">
        <w:rPr>
          <w:rFonts w:ascii="Liberation Sans" w:hAnsi="Liberation Sans"/>
          <w:sz w:val="18"/>
          <w:szCs w:val="18"/>
        </w:rPr>
        <w:t>на</w:t>
      </w:r>
      <w:r w:rsidRPr="00AA4441">
        <w:rPr>
          <w:rFonts w:ascii="Liberation Sans" w:hAnsi="Liberation Sans"/>
          <w:spacing w:val="1"/>
          <w:sz w:val="18"/>
          <w:szCs w:val="18"/>
        </w:rPr>
        <w:t xml:space="preserve"> </w:t>
      </w:r>
      <w:r w:rsidRPr="00AA4441">
        <w:rPr>
          <w:rFonts w:ascii="Liberation Sans" w:hAnsi="Liberation Sans"/>
          <w:sz w:val="18"/>
          <w:szCs w:val="18"/>
        </w:rPr>
        <w:t>протяжении</w:t>
      </w:r>
      <w:r w:rsidRPr="00AA4441">
        <w:rPr>
          <w:rFonts w:ascii="Liberation Sans" w:hAnsi="Liberation Sans"/>
          <w:spacing w:val="1"/>
          <w:sz w:val="18"/>
          <w:szCs w:val="18"/>
        </w:rPr>
        <w:t xml:space="preserve"> </w:t>
      </w:r>
      <w:r w:rsidRPr="00AA4441">
        <w:rPr>
          <w:rFonts w:ascii="Liberation Sans" w:hAnsi="Liberation Sans"/>
          <w:sz w:val="18"/>
          <w:szCs w:val="18"/>
        </w:rPr>
        <w:t>всей</w:t>
      </w:r>
      <w:r w:rsidRPr="00AA4441">
        <w:rPr>
          <w:rFonts w:ascii="Liberation Sans" w:hAnsi="Liberation Sans"/>
          <w:spacing w:val="1"/>
          <w:sz w:val="18"/>
          <w:szCs w:val="18"/>
        </w:rPr>
        <w:t xml:space="preserve"> </w:t>
      </w:r>
      <w:r w:rsidRPr="00AA4441">
        <w:rPr>
          <w:rFonts w:ascii="Liberation Sans" w:hAnsi="Liberation Sans"/>
          <w:sz w:val="18"/>
          <w:szCs w:val="18"/>
        </w:rPr>
        <w:t>раскопки</w:t>
      </w:r>
      <w:r w:rsidRPr="00AA4441">
        <w:rPr>
          <w:rFonts w:ascii="Liberation Sans" w:hAnsi="Liberation Sans"/>
          <w:spacing w:val="1"/>
          <w:sz w:val="18"/>
          <w:szCs w:val="18"/>
        </w:rPr>
        <w:t xml:space="preserve"> </w:t>
      </w:r>
      <w:r w:rsidRPr="00AA4441">
        <w:rPr>
          <w:rFonts w:ascii="Liberation Sans" w:hAnsi="Liberation Sans"/>
          <w:sz w:val="18"/>
          <w:szCs w:val="18"/>
        </w:rPr>
        <w:t>со</w:t>
      </w:r>
      <w:r w:rsidRPr="00AA4441">
        <w:rPr>
          <w:rFonts w:ascii="Liberation Sans" w:hAnsi="Liberation Sans"/>
          <w:spacing w:val="1"/>
          <w:sz w:val="18"/>
          <w:szCs w:val="18"/>
        </w:rPr>
        <w:t xml:space="preserve"> </w:t>
      </w:r>
      <w:r w:rsidRPr="00AA4441">
        <w:rPr>
          <w:rFonts w:ascii="Liberation Sans" w:hAnsi="Liberation Sans"/>
          <w:sz w:val="18"/>
          <w:szCs w:val="18"/>
        </w:rPr>
        <w:t>всеми</w:t>
      </w:r>
      <w:r w:rsidRPr="00AA4441">
        <w:rPr>
          <w:rFonts w:ascii="Liberation Sans" w:hAnsi="Liberation Sans"/>
          <w:spacing w:val="1"/>
          <w:sz w:val="18"/>
          <w:szCs w:val="18"/>
        </w:rPr>
        <w:t xml:space="preserve"> </w:t>
      </w:r>
      <w:r w:rsidRPr="00AA4441">
        <w:rPr>
          <w:rFonts w:ascii="Liberation Sans" w:hAnsi="Liberation Sans"/>
          <w:sz w:val="18"/>
          <w:szCs w:val="18"/>
        </w:rPr>
        <w:t>элементами</w:t>
      </w:r>
      <w:r w:rsidRPr="00AA4441">
        <w:rPr>
          <w:rFonts w:ascii="Liberation Sans" w:hAnsi="Liberation Sans"/>
          <w:spacing w:val="1"/>
          <w:sz w:val="18"/>
          <w:szCs w:val="18"/>
        </w:rPr>
        <w:t xml:space="preserve"> </w:t>
      </w:r>
      <w:r w:rsidRPr="00AA4441">
        <w:rPr>
          <w:rFonts w:ascii="Liberation Sans" w:hAnsi="Liberation Sans"/>
          <w:sz w:val="18"/>
          <w:szCs w:val="18"/>
        </w:rPr>
        <w:t>благоустройства;</w:t>
      </w:r>
      <w:r w:rsidRPr="00AA4441">
        <w:rPr>
          <w:rFonts w:ascii="Liberation Sans" w:hAnsi="Liberation Sans"/>
          <w:spacing w:val="61"/>
          <w:sz w:val="18"/>
          <w:szCs w:val="18"/>
        </w:rPr>
        <w:t xml:space="preserve"> </w:t>
      </w:r>
    </w:p>
    <w:p w:rsidR="00AA4441" w:rsidRPr="00AA4441" w:rsidRDefault="00AA4441" w:rsidP="00AA4441">
      <w:pPr>
        <w:pStyle w:val="af0"/>
        <w:widowControl w:val="0"/>
        <w:numPr>
          <w:ilvl w:val="0"/>
          <w:numId w:val="24"/>
        </w:numPr>
        <w:tabs>
          <w:tab w:val="left" w:pos="851"/>
        </w:tabs>
        <w:suppressAutoHyphens w:val="0"/>
        <w:autoSpaceDE w:val="0"/>
        <w:autoSpaceDN w:val="0"/>
        <w:ind w:right="111" w:firstLine="540"/>
        <w:jc w:val="both"/>
        <w:rPr>
          <w:rFonts w:ascii="Liberation Sans" w:hAnsi="Liberation Sans"/>
          <w:sz w:val="18"/>
          <w:szCs w:val="18"/>
        </w:rPr>
      </w:pPr>
      <w:r w:rsidRPr="00AA4441">
        <w:rPr>
          <w:rFonts w:ascii="Liberation Sans" w:hAnsi="Liberation Sans"/>
          <w:sz w:val="18"/>
          <w:szCs w:val="18"/>
        </w:rPr>
        <w:t>указанные</w:t>
      </w:r>
      <w:r w:rsidRPr="00AA4441">
        <w:rPr>
          <w:rFonts w:ascii="Liberation Sans" w:hAnsi="Liberation Sans"/>
          <w:spacing w:val="1"/>
          <w:sz w:val="18"/>
          <w:szCs w:val="18"/>
        </w:rPr>
        <w:t xml:space="preserve"> </w:t>
      </w:r>
      <w:r w:rsidRPr="00AA4441">
        <w:rPr>
          <w:rFonts w:ascii="Liberation Sans" w:hAnsi="Liberation Sans"/>
          <w:sz w:val="18"/>
          <w:szCs w:val="18"/>
        </w:rPr>
        <w:t>мероприятия должны быть выполнены в течение 5 суток после дня засыпки траншеи</w:t>
      </w:r>
      <w:r w:rsidRPr="00AA4441">
        <w:rPr>
          <w:rFonts w:ascii="Liberation Sans" w:hAnsi="Liberation Sans"/>
          <w:spacing w:val="1"/>
          <w:sz w:val="18"/>
          <w:szCs w:val="18"/>
        </w:rPr>
        <w:t xml:space="preserve"> </w:t>
      </w:r>
      <w:r w:rsidRPr="00AA4441">
        <w:rPr>
          <w:rFonts w:ascii="Liberation Sans" w:hAnsi="Liberation Sans"/>
          <w:sz w:val="18"/>
          <w:szCs w:val="18"/>
        </w:rPr>
        <w:t>(котлована).</w:t>
      </w:r>
    </w:p>
    <w:p w:rsidR="00AA4441" w:rsidRPr="00AA4441" w:rsidRDefault="00AA4441" w:rsidP="00AA4441">
      <w:pPr>
        <w:pStyle w:val="af0"/>
        <w:widowControl w:val="0"/>
        <w:numPr>
          <w:ilvl w:val="0"/>
          <w:numId w:val="24"/>
        </w:numPr>
        <w:tabs>
          <w:tab w:val="left" w:pos="906"/>
        </w:tabs>
        <w:suppressAutoHyphens w:val="0"/>
        <w:autoSpaceDE w:val="0"/>
        <w:autoSpaceDN w:val="0"/>
        <w:ind w:right="111" w:firstLine="540"/>
        <w:jc w:val="both"/>
        <w:rPr>
          <w:rFonts w:ascii="Liberation Sans" w:hAnsi="Liberation Sans"/>
          <w:sz w:val="18"/>
          <w:szCs w:val="18"/>
        </w:rPr>
      </w:pPr>
      <w:r w:rsidRPr="00AA4441">
        <w:rPr>
          <w:rFonts w:ascii="Liberation Sans" w:hAnsi="Liberation Sans"/>
          <w:sz w:val="18"/>
          <w:szCs w:val="18"/>
        </w:rPr>
        <w:t xml:space="preserve">восстановление существующих покрытий тротуаров и пешеходных дорожек, иных  </w:t>
      </w:r>
      <w:r w:rsidRPr="00AA4441">
        <w:rPr>
          <w:rFonts w:ascii="Liberation Sans" w:hAnsi="Liberation Sans"/>
          <w:spacing w:val="-57"/>
          <w:sz w:val="18"/>
          <w:szCs w:val="18"/>
        </w:rPr>
        <w:t xml:space="preserve"> </w:t>
      </w:r>
      <w:r w:rsidRPr="00AA4441">
        <w:rPr>
          <w:rFonts w:ascii="Liberation Sans" w:hAnsi="Liberation Sans"/>
          <w:sz w:val="18"/>
          <w:szCs w:val="18"/>
        </w:rPr>
        <w:t>территорий,</w:t>
      </w:r>
      <w:r w:rsidRPr="00AA4441">
        <w:rPr>
          <w:rFonts w:ascii="Liberation Sans" w:hAnsi="Liberation Sans"/>
          <w:spacing w:val="1"/>
          <w:sz w:val="18"/>
          <w:szCs w:val="18"/>
        </w:rPr>
        <w:t xml:space="preserve"> </w:t>
      </w:r>
      <w:r w:rsidRPr="00AA4441">
        <w:rPr>
          <w:rFonts w:ascii="Liberation Sans" w:hAnsi="Liberation Sans"/>
          <w:sz w:val="18"/>
          <w:szCs w:val="18"/>
        </w:rPr>
        <w:t>а</w:t>
      </w:r>
      <w:r w:rsidRPr="00AA4441">
        <w:rPr>
          <w:rFonts w:ascii="Liberation Sans" w:hAnsi="Liberation Sans"/>
          <w:spacing w:val="1"/>
          <w:sz w:val="18"/>
          <w:szCs w:val="18"/>
        </w:rPr>
        <w:t xml:space="preserve"> </w:t>
      </w:r>
      <w:r w:rsidRPr="00AA4441">
        <w:rPr>
          <w:rFonts w:ascii="Liberation Sans" w:hAnsi="Liberation Sans"/>
          <w:sz w:val="18"/>
          <w:szCs w:val="18"/>
        </w:rPr>
        <w:t>также</w:t>
      </w:r>
      <w:r w:rsidRPr="00AA4441">
        <w:rPr>
          <w:rFonts w:ascii="Liberation Sans" w:hAnsi="Liberation Sans"/>
          <w:spacing w:val="1"/>
          <w:sz w:val="18"/>
          <w:szCs w:val="18"/>
        </w:rPr>
        <w:t xml:space="preserve"> </w:t>
      </w:r>
      <w:r w:rsidRPr="00AA4441">
        <w:rPr>
          <w:rFonts w:ascii="Liberation Sans" w:hAnsi="Liberation Sans"/>
          <w:sz w:val="18"/>
          <w:szCs w:val="18"/>
        </w:rPr>
        <w:t>газонов,</w:t>
      </w:r>
      <w:r w:rsidRPr="00AA4441">
        <w:rPr>
          <w:rFonts w:ascii="Liberation Sans" w:hAnsi="Liberation Sans"/>
          <w:spacing w:val="1"/>
          <w:sz w:val="18"/>
          <w:szCs w:val="18"/>
        </w:rPr>
        <w:t xml:space="preserve"> </w:t>
      </w:r>
      <w:r w:rsidRPr="00AA4441">
        <w:rPr>
          <w:rFonts w:ascii="Liberation Sans" w:hAnsi="Liberation Sans"/>
          <w:sz w:val="18"/>
          <w:szCs w:val="18"/>
        </w:rPr>
        <w:t>цветников,</w:t>
      </w:r>
      <w:r w:rsidRPr="00AA4441">
        <w:rPr>
          <w:rFonts w:ascii="Liberation Sans" w:hAnsi="Liberation Sans"/>
          <w:spacing w:val="1"/>
          <w:sz w:val="18"/>
          <w:szCs w:val="18"/>
        </w:rPr>
        <w:t xml:space="preserve"> </w:t>
      </w:r>
      <w:r w:rsidRPr="00AA4441">
        <w:rPr>
          <w:rFonts w:ascii="Liberation Sans" w:hAnsi="Liberation Sans"/>
          <w:sz w:val="18"/>
          <w:szCs w:val="18"/>
        </w:rPr>
        <w:t>зеленых</w:t>
      </w:r>
      <w:r w:rsidRPr="00AA4441">
        <w:rPr>
          <w:rFonts w:ascii="Liberation Sans" w:hAnsi="Liberation Sans"/>
          <w:spacing w:val="1"/>
          <w:sz w:val="18"/>
          <w:szCs w:val="18"/>
        </w:rPr>
        <w:t xml:space="preserve"> </w:t>
      </w:r>
      <w:r w:rsidRPr="00AA4441">
        <w:rPr>
          <w:rFonts w:ascii="Liberation Sans" w:hAnsi="Liberation Sans"/>
          <w:sz w:val="18"/>
          <w:szCs w:val="18"/>
        </w:rPr>
        <w:t>насаждений,</w:t>
      </w:r>
      <w:r w:rsidRPr="00AA4441">
        <w:rPr>
          <w:rFonts w:ascii="Liberation Sans" w:hAnsi="Liberation Sans"/>
          <w:spacing w:val="1"/>
          <w:sz w:val="18"/>
          <w:szCs w:val="18"/>
        </w:rPr>
        <w:t xml:space="preserve"> </w:t>
      </w:r>
      <w:r w:rsidRPr="00AA4441">
        <w:rPr>
          <w:rFonts w:ascii="Liberation Sans" w:hAnsi="Liberation Sans"/>
          <w:sz w:val="18"/>
          <w:szCs w:val="18"/>
        </w:rPr>
        <w:t>уничтоженных</w:t>
      </w:r>
      <w:r w:rsidRPr="00AA4441">
        <w:rPr>
          <w:rFonts w:ascii="Liberation Sans" w:hAnsi="Liberation Sans"/>
          <w:spacing w:val="1"/>
          <w:sz w:val="18"/>
          <w:szCs w:val="18"/>
        </w:rPr>
        <w:t xml:space="preserve"> </w:t>
      </w:r>
      <w:r w:rsidRPr="00AA4441">
        <w:rPr>
          <w:rFonts w:ascii="Liberation Sans" w:hAnsi="Liberation Sans"/>
          <w:sz w:val="18"/>
          <w:szCs w:val="18"/>
        </w:rPr>
        <w:t>(поврежденных)</w:t>
      </w:r>
      <w:r w:rsidRPr="00AA4441">
        <w:rPr>
          <w:rFonts w:ascii="Liberation Sans" w:hAnsi="Liberation Sans"/>
          <w:spacing w:val="1"/>
          <w:sz w:val="18"/>
          <w:szCs w:val="18"/>
        </w:rPr>
        <w:t xml:space="preserve"> </w:t>
      </w:r>
      <w:r w:rsidRPr="00AA4441">
        <w:rPr>
          <w:rFonts w:ascii="Liberation Sans" w:hAnsi="Liberation Sans"/>
          <w:sz w:val="18"/>
          <w:szCs w:val="18"/>
        </w:rPr>
        <w:t>в</w:t>
      </w:r>
      <w:r w:rsidRPr="00AA4441">
        <w:rPr>
          <w:rFonts w:ascii="Liberation Sans" w:hAnsi="Liberation Sans"/>
          <w:spacing w:val="1"/>
          <w:sz w:val="18"/>
          <w:szCs w:val="18"/>
        </w:rPr>
        <w:t xml:space="preserve"> </w:t>
      </w:r>
      <w:r w:rsidRPr="00AA4441">
        <w:rPr>
          <w:rFonts w:ascii="Liberation Sans" w:hAnsi="Liberation Sans"/>
          <w:sz w:val="18"/>
          <w:szCs w:val="18"/>
        </w:rPr>
        <w:t>ходе</w:t>
      </w:r>
      <w:r w:rsidRPr="00AA4441">
        <w:rPr>
          <w:rFonts w:ascii="Liberation Sans" w:hAnsi="Liberation Sans"/>
          <w:spacing w:val="1"/>
          <w:sz w:val="18"/>
          <w:szCs w:val="18"/>
        </w:rPr>
        <w:t xml:space="preserve"> </w:t>
      </w:r>
      <w:r w:rsidRPr="00AA4441">
        <w:rPr>
          <w:rFonts w:ascii="Liberation Sans" w:hAnsi="Liberation Sans"/>
          <w:sz w:val="18"/>
          <w:szCs w:val="18"/>
        </w:rPr>
        <w:t>ликвидации</w:t>
      </w:r>
      <w:r w:rsidRPr="00AA4441">
        <w:rPr>
          <w:rFonts w:ascii="Liberation Sans" w:hAnsi="Liberation Sans"/>
          <w:spacing w:val="1"/>
          <w:sz w:val="18"/>
          <w:szCs w:val="18"/>
        </w:rPr>
        <w:t xml:space="preserve"> </w:t>
      </w:r>
      <w:r w:rsidRPr="00AA4441">
        <w:rPr>
          <w:rFonts w:ascii="Liberation Sans" w:hAnsi="Liberation Sans"/>
          <w:sz w:val="18"/>
          <w:szCs w:val="18"/>
        </w:rPr>
        <w:t>аварий</w:t>
      </w:r>
      <w:r w:rsidRPr="00AA4441">
        <w:rPr>
          <w:rFonts w:ascii="Liberation Sans" w:hAnsi="Liberation Sans"/>
          <w:spacing w:val="1"/>
          <w:sz w:val="18"/>
          <w:szCs w:val="18"/>
        </w:rPr>
        <w:t xml:space="preserve"> </w:t>
      </w:r>
      <w:r w:rsidRPr="00AA4441">
        <w:rPr>
          <w:rFonts w:ascii="Liberation Sans" w:hAnsi="Liberation Sans"/>
          <w:sz w:val="18"/>
          <w:szCs w:val="18"/>
        </w:rPr>
        <w:t>на</w:t>
      </w:r>
      <w:r w:rsidRPr="00AA4441">
        <w:rPr>
          <w:rFonts w:ascii="Liberation Sans" w:hAnsi="Liberation Sans"/>
          <w:spacing w:val="1"/>
          <w:sz w:val="18"/>
          <w:szCs w:val="18"/>
        </w:rPr>
        <w:t xml:space="preserve"> </w:t>
      </w:r>
      <w:r w:rsidRPr="00AA4441">
        <w:rPr>
          <w:rFonts w:ascii="Liberation Sans" w:hAnsi="Liberation Sans"/>
          <w:sz w:val="18"/>
          <w:szCs w:val="18"/>
        </w:rPr>
        <w:t>инженерных</w:t>
      </w:r>
      <w:r w:rsidRPr="00AA4441">
        <w:rPr>
          <w:rFonts w:ascii="Liberation Sans" w:hAnsi="Liberation Sans"/>
          <w:spacing w:val="1"/>
          <w:sz w:val="18"/>
          <w:szCs w:val="18"/>
        </w:rPr>
        <w:t xml:space="preserve"> </w:t>
      </w:r>
      <w:r w:rsidRPr="00AA4441">
        <w:rPr>
          <w:rFonts w:ascii="Liberation Sans" w:hAnsi="Liberation Sans"/>
          <w:sz w:val="18"/>
          <w:szCs w:val="18"/>
        </w:rPr>
        <w:t>сетях</w:t>
      </w:r>
      <w:r w:rsidRPr="00AA4441">
        <w:rPr>
          <w:rFonts w:ascii="Liberation Sans" w:hAnsi="Liberation Sans"/>
          <w:spacing w:val="1"/>
          <w:sz w:val="18"/>
          <w:szCs w:val="18"/>
        </w:rPr>
        <w:t xml:space="preserve"> </w:t>
      </w:r>
      <w:r w:rsidRPr="00AA4441">
        <w:rPr>
          <w:rFonts w:ascii="Liberation Sans" w:hAnsi="Liberation Sans"/>
          <w:sz w:val="18"/>
          <w:szCs w:val="18"/>
        </w:rPr>
        <w:t>(коммуникациях),</w:t>
      </w:r>
      <w:r w:rsidRPr="00AA4441">
        <w:rPr>
          <w:rFonts w:ascii="Liberation Sans" w:hAnsi="Liberation Sans"/>
          <w:spacing w:val="1"/>
          <w:sz w:val="18"/>
          <w:szCs w:val="18"/>
        </w:rPr>
        <w:t xml:space="preserve"> </w:t>
      </w:r>
      <w:r w:rsidRPr="00AA4441">
        <w:rPr>
          <w:rFonts w:ascii="Liberation Sans" w:hAnsi="Liberation Sans"/>
          <w:sz w:val="18"/>
          <w:szCs w:val="18"/>
        </w:rPr>
        <w:t>следует</w:t>
      </w:r>
      <w:r w:rsidRPr="00AA4441">
        <w:rPr>
          <w:rFonts w:ascii="Liberation Sans" w:hAnsi="Liberation Sans"/>
          <w:spacing w:val="-1"/>
          <w:sz w:val="18"/>
          <w:szCs w:val="18"/>
        </w:rPr>
        <w:t xml:space="preserve"> </w:t>
      </w:r>
      <w:r w:rsidRPr="00AA4441">
        <w:rPr>
          <w:rFonts w:ascii="Liberation Sans" w:hAnsi="Liberation Sans"/>
          <w:sz w:val="18"/>
          <w:szCs w:val="18"/>
        </w:rPr>
        <w:t>осуществлять:</w:t>
      </w:r>
    </w:p>
    <w:p w:rsidR="00AA4441" w:rsidRPr="00AA4441" w:rsidRDefault="00AA4441" w:rsidP="00AA4441">
      <w:pPr>
        <w:pStyle w:val="a6"/>
        <w:spacing w:after="0"/>
        <w:ind w:right="109"/>
        <w:jc w:val="both"/>
        <w:rPr>
          <w:rFonts w:ascii="Liberation Sans" w:hAnsi="Liberation Sans"/>
          <w:sz w:val="18"/>
          <w:szCs w:val="18"/>
        </w:rPr>
      </w:pPr>
      <w:r w:rsidRPr="00AA4441">
        <w:rPr>
          <w:rFonts w:ascii="Liberation Sans" w:hAnsi="Liberation Sans"/>
          <w:sz w:val="18"/>
          <w:szCs w:val="18"/>
        </w:rPr>
        <w:t>– по</w:t>
      </w:r>
      <w:r w:rsidRPr="00AA4441">
        <w:rPr>
          <w:rFonts w:ascii="Liberation Sans" w:hAnsi="Liberation Sans"/>
          <w:spacing w:val="1"/>
          <w:sz w:val="18"/>
          <w:szCs w:val="18"/>
        </w:rPr>
        <w:t xml:space="preserve"> </w:t>
      </w:r>
      <w:r w:rsidRPr="00AA4441">
        <w:rPr>
          <w:rFonts w:ascii="Liberation Sans" w:hAnsi="Liberation Sans"/>
          <w:sz w:val="18"/>
          <w:szCs w:val="18"/>
        </w:rPr>
        <w:t>всей</w:t>
      </w:r>
      <w:r w:rsidRPr="00AA4441">
        <w:rPr>
          <w:rFonts w:ascii="Liberation Sans" w:hAnsi="Liberation Sans"/>
          <w:spacing w:val="1"/>
          <w:sz w:val="18"/>
          <w:szCs w:val="18"/>
        </w:rPr>
        <w:t xml:space="preserve"> </w:t>
      </w:r>
      <w:r w:rsidRPr="00AA4441">
        <w:rPr>
          <w:rFonts w:ascii="Liberation Sans" w:hAnsi="Liberation Sans"/>
          <w:sz w:val="18"/>
          <w:szCs w:val="18"/>
        </w:rPr>
        <w:t>ширине</w:t>
      </w:r>
      <w:r w:rsidRPr="00AA4441">
        <w:rPr>
          <w:rFonts w:ascii="Liberation Sans" w:hAnsi="Liberation Sans"/>
          <w:spacing w:val="1"/>
          <w:sz w:val="18"/>
          <w:szCs w:val="18"/>
        </w:rPr>
        <w:t xml:space="preserve"> </w:t>
      </w:r>
      <w:r w:rsidRPr="00AA4441">
        <w:rPr>
          <w:rFonts w:ascii="Liberation Sans" w:hAnsi="Liberation Sans"/>
          <w:sz w:val="18"/>
          <w:szCs w:val="18"/>
        </w:rPr>
        <w:t>проезжей</w:t>
      </w:r>
      <w:r w:rsidRPr="00AA4441">
        <w:rPr>
          <w:rFonts w:ascii="Liberation Sans" w:hAnsi="Liberation Sans"/>
          <w:spacing w:val="1"/>
          <w:sz w:val="18"/>
          <w:szCs w:val="18"/>
        </w:rPr>
        <w:t xml:space="preserve"> </w:t>
      </w:r>
      <w:r w:rsidRPr="00AA4441">
        <w:rPr>
          <w:rFonts w:ascii="Liberation Sans" w:hAnsi="Liberation Sans"/>
          <w:sz w:val="18"/>
          <w:szCs w:val="18"/>
        </w:rPr>
        <w:t>части</w:t>
      </w:r>
      <w:r w:rsidRPr="00AA4441">
        <w:rPr>
          <w:rFonts w:ascii="Liberation Sans" w:hAnsi="Liberation Sans"/>
          <w:spacing w:val="1"/>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(или)</w:t>
      </w:r>
      <w:r w:rsidRPr="00AA4441">
        <w:rPr>
          <w:rFonts w:ascii="Liberation Sans" w:hAnsi="Liberation Sans"/>
          <w:spacing w:val="1"/>
          <w:sz w:val="18"/>
          <w:szCs w:val="18"/>
        </w:rPr>
        <w:t xml:space="preserve"> </w:t>
      </w:r>
      <w:r w:rsidRPr="00AA4441">
        <w:rPr>
          <w:rFonts w:ascii="Liberation Sans" w:hAnsi="Liberation Sans"/>
          <w:sz w:val="18"/>
          <w:szCs w:val="18"/>
        </w:rPr>
        <w:t>иных</w:t>
      </w:r>
      <w:r w:rsidRPr="00AA4441">
        <w:rPr>
          <w:rFonts w:ascii="Liberation Sans" w:hAnsi="Liberation Sans"/>
          <w:spacing w:val="1"/>
          <w:sz w:val="18"/>
          <w:szCs w:val="18"/>
        </w:rPr>
        <w:t xml:space="preserve"> </w:t>
      </w:r>
      <w:r w:rsidRPr="00AA4441">
        <w:rPr>
          <w:rFonts w:ascii="Liberation Sans" w:hAnsi="Liberation Sans"/>
          <w:sz w:val="18"/>
          <w:szCs w:val="18"/>
        </w:rPr>
        <w:t>конструктивных</w:t>
      </w:r>
      <w:r w:rsidRPr="00AA4441">
        <w:rPr>
          <w:rFonts w:ascii="Liberation Sans" w:hAnsi="Liberation Sans"/>
          <w:spacing w:val="1"/>
          <w:sz w:val="18"/>
          <w:szCs w:val="18"/>
        </w:rPr>
        <w:t xml:space="preserve"> </w:t>
      </w:r>
      <w:r w:rsidRPr="00AA4441">
        <w:rPr>
          <w:rFonts w:ascii="Liberation Sans" w:hAnsi="Liberation Sans"/>
          <w:sz w:val="18"/>
          <w:szCs w:val="18"/>
        </w:rPr>
        <w:t>элементов</w:t>
      </w:r>
      <w:r w:rsidRPr="00AA4441">
        <w:rPr>
          <w:rFonts w:ascii="Liberation Sans" w:hAnsi="Liberation Sans"/>
          <w:spacing w:val="60"/>
          <w:sz w:val="18"/>
          <w:szCs w:val="18"/>
        </w:rPr>
        <w:t xml:space="preserve"> </w:t>
      </w:r>
      <w:r w:rsidRPr="00AA4441">
        <w:rPr>
          <w:rFonts w:ascii="Liberation Sans" w:hAnsi="Liberation Sans"/>
          <w:sz w:val="18"/>
          <w:szCs w:val="18"/>
        </w:rPr>
        <w:t>и</w:t>
      </w:r>
      <w:r w:rsidRPr="00AA4441">
        <w:rPr>
          <w:rFonts w:ascii="Liberation Sans" w:hAnsi="Liberation Sans"/>
          <w:spacing w:val="1"/>
          <w:sz w:val="18"/>
          <w:szCs w:val="18"/>
        </w:rPr>
        <w:t xml:space="preserve"> </w:t>
      </w:r>
      <w:r w:rsidRPr="00AA4441">
        <w:rPr>
          <w:rFonts w:ascii="Liberation Sans" w:hAnsi="Liberation Sans"/>
          <w:sz w:val="18"/>
          <w:szCs w:val="18"/>
        </w:rPr>
        <w:t>элементов обустройства автомобильных дорог общего пользования местного значения,</w:t>
      </w:r>
      <w:r w:rsidRPr="00AA4441">
        <w:rPr>
          <w:rFonts w:ascii="Liberation Sans" w:hAnsi="Liberation Sans"/>
          <w:spacing w:val="1"/>
          <w:sz w:val="18"/>
          <w:szCs w:val="18"/>
        </w:rPr>
        <w:t xml:space="preserve"> </w:t>
      </w:r>
      <w:r w:rsidRPr="00AA4441">
        <w:rPr>
          <w:rFonts w:ascii="Liberation Sans" w:hAnsi="Liberation Sans"/>
          <w:sz w:val="18"/>
          <w:szCs w:val="18"/>
        </w:rPr>
        <w:t xml:space="preserve">малых архитектурных форм и зеленых насаждений, уничтоженных (поврежденных) в ходе </w:t>
      </w:r>
      <w:r w:rsidRPr="00AA4441">
        <w:rPr>
          <w:rFonts w:ascii="Liberation Sans" w:hAnsi="Liberation Sans"/>
          <w:spacing w:val="-57"/>
          <w:sz w:val="18"/>
          <w:szCs w:val="18"/>
        </w:rPr>
        <w:t xml:space="preserve"> </w:t>
      </w:r>
      <w:r w:rsidRPr="00AA4441">
        <w:rPr>
          <w:rFonts w:ascii="Liberation Sans" w:hAnsi="Liberation Sans"/>
          <w:sz w:val="18"/>
          <w:szCs w:val="18"/>
        </w:rPr>
        <w:t>производства</w:t>
      </w:r>
      <w:r w:rsidRPr="00AA4441">
        <w:rPr>
          <w:rFonts w:ascii="Liberation Sans" w:hAnsi="Liberation Sans"/>
          <w:spacing w:val="2"/>
          <w:sz w:val="18"/>
          <w:szCs w:val="18"/>
        </w:rPr>
        <w:t xml:space="preserve"> </w:t>
      </w:r>
      <w:r w:rsidRPr="00AA4441">
        <w:rPr>
          <w:rFonts w:ascii="Liberation Sans" w:hAnsi="Liberation Sans"/>
          <w:sz w:val="18"/>
          <w:szCs w:val="18"/>
        </w:rPr>
        <w:t>работ;</w:t>
      </w:r>
    </w:p>
    <w:p w:rsidR="00AA4441" w:rsidRPr="00AA4441" w:rsidRDefault="00AA4441" w:rsidP="00AA4441">
      <w:pPr>
        <w:pStyle w:val="a6"/>
        <w:spacing w:after="0"/>
        <w:ind w:left="644"/>
        <w:jc w:val="both"/>
        <w:rPr>
          <w:rFonts w:ascii="Liberation Sans" w:hAnsi="Liberation Sans"/>
          <w:sz w:val="18"/>
          <w:szCs w:val="18"/>
        </w:rPr>
      </w:pPr>
      <w:r w:rsidRPr="00AA4441">
        <w:rPr>
          <w:rFonts w:ascii="Liberation Sans" w:hAnsi="Liberation Sans"/>
          <w:sz w:val="18"/>
          <w:szCs w:val="18"/>
        </w:rPr>
        <w:t>– по</w:t>
      </w:r>
      <w:r w:rsidRPr="00AA4441">
        <w:rPr>
          <w:rFonts w:ascii="Liberation Sans" w:hAnsi="Liberation Sans"/>
          <w:spacing w:val="-3"/>
          <w:sz w:val="18"/>
          <w:szCs w:val="18"/>
        </w:rPr>
        <w:t xml:space="preserve"> </w:t>
      </w:r>
      <w:r w:rsidRPr="00AA4441">
        <w:rPr>
          <w:rFonts w:ascii="Liberation Sans" w:hAnsi="Liberation Sans"/>
          <w:sz w:val="18"/>
          <w:szCs w:val="18"/>
        </w:rPr>
        <w:t>длине:</w:t>
      </w:r>
      <w:r w:rsidRPr="00AA4441">
        <w:rPr>
          <w:rFonts w:ascii="Liberation Sans" w:hAnsi="Liberation Sans"/>
          <w:spacing w:val="-2"/>
          <w:sz w:val="18"/>
          <w:szCs w:val="18"/>
        </w:rPr>
        <w:t xml:space="preserve"> </w:t>
      </w:r>
      <w:r w:rsidRPr="00AA4441">
        <w:rPr>
          <w:rFonts w:ascii="Liberation Sans" w:hAnsi="Liberation Sans"/>
          <w:sz w:val="18"/>
          <w:szCs w:val="18"/>
        </w:rPr>
        <w:t>в</w:t>
      </w:r>
      <w:r w:rsidRPr="00AA4441">
        <w:rPr>
          <w:rFonts w:ascii="Liberation Sans" w:hAnsi="Liberation Sans"/>
          <w:spacing w:val="-6"/>
          <w:sz w:val="18"/>
          <w:szCs w:val="18"/>
        </w:rPr>
        <w:t xml:space="preserve"> </w:t>
      </w:r>
      <w:r w:rsidRPr="00AA4441">
        <w:rPr>
          <w:rFonts w:ascii="Liberation Sans" w:hAnsi="Liberation Sans"/>
          <w:sz w:val="18"/>
          <w:szCs w:val="18"/>
        </w:rPr>
        <w:t>границах производства</w:t>
      </w:r>
      <w:r w:rsidRPr="00AA4441">
        <w:rPr>
          <w:rFonts w:ascii="Liberation Sans" w:hAnsi="Liberation Sans"/>
          <w:spacing w:val="-3"/>
          <w:sz w:val="18"/>
          <w:szCs w:val="18"/>
        </w:rPr>
        <w:t xml:space="preserve"> </w:t>
      </w:r>
      <w:r w:rsidRPr="00AA4441">
        <w:rPr>
          <w:rFonts w:ascii="Liberation Sans" w:hAnsi="Liberation Sans"/>
          <w:sz w:val="18"/>
          <w:szCs w:val="18"/>
        </w:rPr>
        <w:t>работ.</w:t>
      </w:r>
    </w:p>
    <w:p w:rsidR="00AA4441" w:rsidRDefault="00AA4441" w:rsidP="00AA4441">
      <w:pPr>
        <w:pStyle w:val="af0"/>
        <w:widowControl w:val="0"/>
        <w:numPr>
          <w:ilvl w:val="0"/>
          <w:numId w:val="24"/>
        </w:numPr>
        <w:tabs>
          <w:tab w:val="left" w:pos="1128"/>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восстановление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конструктивных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обустройства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автомобильных</w:t>
      </w:r>
      <w:r w:rsidRPr="0079539A">
        <w:rPr>
          <w:rFonts w:ascii="Liberation Sans" w:hAnsi="Liberation Sans"/>
          <w:spacing w:val="1"/>
          <w:sz w:val="18"/>
          <w:szCs w:val="18"/>
        </w:rPr>
        <w:t xml:space="preserve"> </w:t>
      </w:r>
      <w:r w:rsidRPr="0079539A">
        <w:rPr>
          <w:rFonts w:ascii="Liberation Sans" w:hAnsi="Liberation Sans"/>
          <w:sz w:val="18"/>
          <w:szCs w:val="18"/>
        </w:rPr>
        <w:t>дорог</w:t>
      </w:r>
      <w:r w:rsidRPr="0079539A">
        <w:rPr>
          <w:rFonts w:ascii="Liberation Sans" w:hAnsi="Liberation Sans"/>
          <w:spacing w:val="1"/>
          <w:sz w:val="18"/>
          <w:szCs w:val="18"/>
        </w:rPr>
        <w:t xml:space="preserve"> </w:t>
      </w:r>
      <w:r w:rsidRPr="0079539A">
        <w:rPr>
          <w:rFonts w:ascii="Liberation Sans" w:hAnsi="Liberation Sans"/>
          <w:sz w:val="18"/>
          <w:szCs w:val="18"/>
        </w:rPr>
        <w:t>общего</w:t>
      </w:r>
      <w:r w:rsidRPr="0079539A">
        <w:rPr>
          <w:rFonts w:ascii="Liberation Sans" w:hAnsi="Liberation Sans"/>
          <w:spacing w:val="1"/>
          <w:sz w:val="18"/>
          <w:szCs w:val="18"/>
        </w:rPr>
        <w:t xml:space="preserve"> </w:t>
      </w:r>
      <w:r w:rsidRPr="0079539A">
        <w:rPr>
          <w:rFonts w:ascii="Liberation Sans" w:hAnsi="Liberation Sans"/>
          <w:sz w:val="18"/>
          <w:szCs w:val="18"/>
        </w:rPr>
        <w:t>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местного</w:t>
      </w:r>
      <w:r w:rsidRPr="0079539A">
        <w:rPr>
          <w:rFonts w:ascii="Liberation Sans" w:hAnsi="Liberation Sans"/>
          <w:spacing w:val="1"/>
          <w:sz w:val="18"/>
          <w:szCs w:val="18"/>
        </w:rPr>
        <w:t xml:space="preserve"> </w:t>
      </w:r>
      <w:r w:rsidRPr="0079539A">
        <w:rPr>
          <w:rFonts w:ascii="Liberation Sans" w:hAnsi="Liberation Sans"/>
          <w:sz w:val="18"/>
          <w:szCs w:val="18"/>
        </w:rPr>
        <w:t>значения,</w:t>
      </w:r>
      <w:r w:rsidRPr="0079539A">
        <w:rPr>
          <w:rFonts w:ascii="Liberation Sans" w:hAnsi="Liberation Sans"/>
          <w:spacing w:val="1"/>
          <w:sz w:val="18"/>
          <w:szCs w:val="18"/>
        </w:rPr>
        <w:t xml:space="preserve"> </w:t>
      </w:r>
      <w:r w:rsidRPr="0079539A">
        <w:rPr>
          <w:rFonts w:ascii="Liberation Sans" w:hAnsi="Liberation Sans"/>
          <w:sz w:val="18"/>
          <w:szCs w:val="18"/>
        </w:rPr>
        <w:t>зеленых</w:t>
      </w:r>
      <w:r w:rsidRPr="0079539A">
        <w:rPr>
          <w:rFonts w:ascii="Liberation Sans" w:hAnsi="Liberation Sans"/>
          <w:spacing w:val="1"/>
          <w:sz w:val="18"/>
          <w:szCs w:val="18"/>
        </w:rPr>
        <w:t xml:space="preserve"> </w:t>
      </w:r>
      <w:r w:rsidRPr="0079539A">
        <w:rPr>
          <w:rFonts w:ascii="Liberation Sans" w:hAnsi="Liberation Sans"/>
          <w:sz w:val="18"/>
          <w:szCs w:val="18"/>
        </w:rPr>
        <w:t>насаждений,</w:t>
      </w:r>
      <w:r w:rsidRPr="0079539A">
        <w:rPr>
          <w:rFonts w:ascii="Liberation Sans" w:hAnsi="Liberation Sans"/>
          <w:spacing w:val="1"/>
          <w:sz w:val="18"/>
          <w:szCs w:val="18"/>
        </w:rPr>
        <w:t xml:space="preserve"> </w:t>
      </w:r>
      <w:r w:rsidRPr="0079539A">
        <w:rPr>
          <w:rFonts w:ascii="Liberation Sans" w:hAnsi="Liberation Sans"/>
          <w:sz w:val="18"/>
          <w:szCs w:val="18"/>
        </w:rPr>
        <w:t>уничтоженных</w:t>
      </w:r>
      <w:r w:rsidRPr="0079539A">
        <w:rPr>
          <w:rFonts w:ascii="Liberation Sans" w:hAnsi="Liberation Sans"/>
          <w:spacing w:val="1"/>
          <w:sz w:val="18"/>
          <w:szCs w:val="18"/>
        </w:rPr>
        <w:t xml:space="preserve"> </w:t>
      </w:r>
      <w:r w:rsidRPr="0079539A">
        <w:rPr>
          <w:rFonts w:ascii="Liberation Sans" w:hAnsi="Liberation Sans"/>
          <w:sz w:val="18"/>
          <w:szCs w:val="18"/>
        </w:rPr>
        <w:t>(поврежденных)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ходе</w:t>
      </w:r>
      <w:r w:rsidRPr="0079539A">
        <w:rPr>
          <w:rFonts w:ascii="Liberation Sans" w:hAnsi="Liberation Sans"/>
          <w:spacing w:val="1"/>
          <w:sz w:val="18"/>
          <w:szCs w:val="18"/>
        </w:rPr>
        <w:t xml:space="preserve"> </w:t>
      </w:r>
      <w:r w:rsidRPr="0079539A">
        <w:rPr>
          <w:rFonts w:ascii="Liberation Sans" w:hAnsi="Liberation Sans"/>
          <w:sz w:val="18"/>
          <w:szCs w:val="18"/>
        </w:rPr>
        <w:t>ликвидации</w:t>
      </w:r>
      <w:r w:rsidRPr="0079539A">
        <w:rPr>
          <w:rFonts w:ascii="Liberation Sans" w:hAnsi="Liberation Sans"/>
          <w:spacing w:val="1"/>
          <w:sz w:val="18"/>
          <w:szCs w:val="18"/>
        </w:rPr>
        <w:t xml:space="preserve"> </w:t>
      </w:r>
      <w:r w:rsidRPr="0079539A">
        <w:rPr>
          <w:rFonts w:ascii="Liberation Sans" w:hAnsi="Liberation Sans"/>
          <w:sz w:val="18"/>
          <w:szCs w:val="18"/>
        </w:rPr>
        <w:t>аварии</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инженерных</w:t>
      </w:r>
      <w:r w:rsidRPr="0079539A">
        <w:rPr>
          <w:rFonts w:ascii="Liberation Sans" w:hAnsi="Liberation Sans"/>
          <w:spacing w:val="1"/>
          <w:sz w:val="18"/>
          <w:szCs w:val="18"/>
        </w:rPr>
        <w:t xml:space="preserve"> </w:t>
      </w:r>
      <w:r w:rsidRPr="0079539A">
        <w:rPr>
          <w:rFonts w:ascii="Liberation Sans" w:hAnsi="Liberation Sans"/>
          <w:sz w:val="18"/>
          <w:szCs w:val="18"/>
        </w:rPr>
        <w:t>сетях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(коммуникациях), расположенных в границах автомобильных дорог общего 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следует</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осуществлять</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техническими</w:t>
      </w:r>
      <w:r w:rsidRPr="0079539A">
        <w:rPr>
          <w:rFonts w:ascii="Liberation Sans" w:hAnsi="Liberation Sans"/>
          <w:spacing w:val="1"/>
          <w:sz w:val="18"/>
          <w:szCs w:val="18"/>
        </w:rPr>
        <w:t xml:space="preserve"> </w:t>
      </w:r>
      <w:r w:rsidRPr="0079539A">
        <w:rPr>
          <w:rFonts w:ascii="Liberation Sans" w:hAnsi="Liberation Sans"/>
          <w:sz w:val="18"/>
          <w:szCs w:val="18"/>
        </w:rPr>
        <w:t>условиями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требованиями,</w:t>
      </w:r>
      <w:r w:rsidRPr="0079539A">
        <w:rPr>
          <w:rFonts w:ascii="Liberation Sans" w:hAnsi="Liberation Sans"/>
          <w:spacing w:val="1"/>
          <w:sz w:val="18"/>
          <w:szCs w:val="18"/>
        </w:rPr>
        <w:t xml:space="preserve"> </w:t>
      </w:r>
      <w:r w:rsidRPr="0079539A">
        <w:rPr>
          <w:rFonts w:ascii="Liberation Sans" w:hAnsi="Liberation Sans"/>
          <w:sz w:val="18"/>
          <w:szCs w:val="18"/>
        </w:rPr>
        <w:t>выданными</w:t>
      </w:r>
      <w:r w:rsidRPr="0079539A">
        <w:rPr>
          <w:rFonts w:ascii="Liberation Sans" w:hAnsi="Liberation Sans"/>
          <w:spacing w:val="-2"/>
          <w:sz w:val="18"/>
          <w:szCs w:val="18"/>
        </w:rPr>
        <w:t xml:space="preserve"> </w:t>
      </w:r>
      <w:r w:rsidRPr="0079539A">
        <w:rPr>
          <w:rFonts w:ascii="Liberation Sans" w:hAnsi="Liberation Sans"/>
          <w:sz w:val="18"/>
          <w:szCs w:val="18"/>
        </w:rPr>
        <w:t>владельцем</w:t>
      </w:r>
      <w:r w:rsidRPr="0079539A">
        <w:rPr>
          <w:rFonts w:ascii="Liberation Sans" w:hAnsi="Liberation Sans"/>
          <w:spacing w:val="1"/>
          <w:sz w:val="18"/>
          <w:szCs w:val="18"/>
        </w:rPr>
        <w:t xml:space="preserve"> </w:t>
      </w:r>
      <w:r w:rsidRPr="0079539A">
        <w:rPr>
          <w:rFonts w:ascii="Liberation Sans" w:hAnsi="Liberation Sans"/>
          <w:sz w:val="18"/>
          <w:szCs w:val="18"/>
        </w:rPr>
        <w:t>дороги.</w:t>
      </w:r>
    </w:p>
    <w:p w:rsidR="00090C0F" w:rsidRPr="00090C0F" w:rsidRDefault="00090C0F" w:rsidP="00090C0F">
      <w:pPr>
        <w:widowControl w:val="0"/>
        <w:tabs>
          <w:tab w:val="left" w:pos="1128"/>
        </w:tabs>
        <w:suppressAutoHyphens w:val="0"/>
        <w:autoSpaceDE w:val="0"/>
        <w:autoSpaceDN w:val="0"/>
        <w:ind w:right="112"/>
        <w:jc w:val="both"/>
        <w:rPr>
          <w:rFonts w:ascii="Liberation Sans" w:hAnsi="Liberation Sans"/>
          <w:sz w:val="18"/>
          <w:szCs w:val="18"/>
        </w:rPr>
      </w:pPr>
    </w:p>
    <w:p w:rsidR="00090C0F" w:rsidRDefault="00090C0F" w:rsidP="00090C0F">
      <w:pPr>
        <w:pStyle w:val="1"/>
        <w:ind w:left="142" w:right="98" w:hanging="30"/>
        <w:rPr>
          <w:rFonts w:ascii="Liberation Sans" w:hAnsi="Liberation Sans"/>
          <w:sz w:val="18"/>
          <w:szCs w:val="18"/>
        </w:rPr>
      </w:pPr>
      <w:r w:rsidRPr="0079539A">
        <w:rPr>
          <w:rFonts w:ascii="Liberation Sans" w:hAnsi="Liberation Sans"/>
          <w:sz w:val="18"/>
          <w:szCs w:val="18"/>
        </w:rPr>
        <w:t>Статья 6. Организация освещения территории муниципального округа, включая архитектурную</w:t>
      </w:r>
      <w:r w:rsidRPr="0079539A">
        <w:rPr>
          <w:rFonts w:ascii="Liberation Sans" w:hAnsi="Liberation Sans"/>
          <w:spacing w:val="-1"/>
          <w:sz w:val="18"/>
          <w:szCs w:val="18"/>
        </w:rPr>
        <w:t xml:space="preserve"> </w:t>
      </w:r>
      <w:r w:rsidRPr="0079539A">
        <w:rPr>
          <w:rFonts w:ascii="Liberation Sans" w:hAnsi="Liberation Sans"/>
          <w:sz w:val="18"/>
          <w:szCs w:val="18"/>
        </w:rPr>
        <w:t>подсветку</w:t>
      </w:r>
      <w:r w:rsidRPr="0079539A">
        <w:rPr>
          <w:rFonts w:ascii="Liberation Sans" w:hAnsi="Liberation Sans"/>
          <w:spacing w:val="-1"/>
          <w:sz w:val="18"/>
          <w:szCs w:val="18"/>
        </w:rPr>
        <w:t xml:space="preserve"> </w:t>
      </w:r>
      <w:r w:rsidRPr="0079539A">
        <w:rPr>
          <w:rFonts w:ascii="Liberation Sans" w:hAnsi="Liberation Sans"/>
          <w:sz w:val="18"/>
          <w:szCs w:val="18"/>
        </w:rPr>
        <w:t xml:space="preserve">зданий, </w:t>
      </w:r>
    </w:p>
    <w:p w:rsidR="00090C0F" w:rsidRPr="0079539A" w:rsidRDefault="00090C0F" w:rsidP="00090C0F">
      <w:pPr>
        <w:pStyle w:val="1"/>
        <w:ind w:left="142" w:right="98" w:hanging="30"/>
        <w:rPr>
          <w:rFonts w:ascii="Liberation Sans" w:hAnsi="Liberation Sans"/>
          <w:sz w:val="18"/>
          <w:szCs w:val="18"/>
        </w:rPr>
      </w:pPr>
      <w:r w:rsidRPr="0079539A">
        <w:rPr>
          <w:rFonts w:ascii="Liberation Sans" w:hAnsi="Liberation Sans"/>
          <w:sz w:val="18"/>
          <w:szCs w:val="18"/>
        </w:rPr>
        <w:t>строений, сооружений</w:t>
      </w:r>
    </w:p>
    <w:p w:rsidR="00090C0F" w:rsidRPr="0079539A" w:rsidRDefault="00090C0F" w:rsidP="00090C0F">
      <w:pPr>
        <w:pStyle w:val="a6"/>
        <w:rPr>
          <w:rFonts w:ascii="Liberation Sans" w:hAnsi="Liberation Sans"/>
          <w:b/>
          <w:sz w:val="18"/>
          <w:szCs w:val="18"/>
        </w:rPr>
      </w:pPr>
    </w:p>
    <w:p w:rsidR="00090C0F" w:rsidRPr="0079539A" w:rsidRDefault="00090C0F" w:rsidP="00090C0F">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 Улицы, дороги, площади, и пешеходные аллеи, мосты, общественные и рекреационные территории, а также территории жилых кварталов, жилых дворов секционной и сблокированной застройки, территории организаций, дорожные знаки, элементы информации, рекламные конструкции и витрины должны освещаться в темное время суток.</w:t>
      </w:r>
    </w:p>
    <w:p w:rsidR="00090C0F" w:rsidRPr="0079539A" w:rsidRDefault="00090C0F" w:rsidP="00090C0F">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 Фасады зданий, строений, сооружений, могут быть оборудованы архитектурно-художественной подсветкой.</w:t>
      </w:r>
    </w:p>
    <w:p w:rsidR="00090C0F" w:rsidRPr="0079539A" w:rsidRDefault="00090C0F" w:rsidP="00090C0F">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Мишкинского муниципального округа Курганской области определяются требованиями действующего законодательства, муниципальными правовыми актами Администрации Мишкинского муниципального округа Курганской области.</w:t>
      </w:r>
    </w:p>
    <w:p w:rsidR="00090C0F" w:rsidRPr="0079539A" w:rsidRDefault="00090C0F" w:rsidP="00090C0F">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4. Все объекты наружного освещения должны поддерживаться правообладателями данных объектов в технически исправном состоянии.</w:t>
      </w:r>
    </w:p>
    <w:p w:rsidR="007A244E" w:rsidRPr="004638D4" w:rsidRDefault="007A244E" w:rsidP="00FA3783">
      <w:pPr>
        <w:pStyle w:val="1"/>
        <w:ind w:left="1134" w:right="1143"/>
        <w:rPr>
          <w:rFonts w:ascii="Liberation Sans" w:hAnsi="Liberation Sans"/>
          <w:sz w:val="18"/>
          <w:szCs w:val="18"/>
        </w:rPr>
      </w:pPr>
      <w:r w:rsidRPr="004638D4">
        <w:rPr>
          <w:rFonts w:ascii="Liberation Sans" w:hAnsi="Liberation Sans"/>
          <w:sz w:val="18"/>
          <w:szCs w:val="18"/>
        </w:rPr>
        <w:t>Статья</w:t>
      </w:r>
      <w:r w:rsidRPr="004638D4">
        <w:rPr>
          <w:rFonts w:ascii="Liberation Sans" w:hAnsi="Liberation Sans"/>
          <w:spacing w:val="-5"/>
          <w:sz w:val="18"/>
          <w:szCs w:val="18"/>
        </w:rPr>
        <w:t xml:space="preserve"> 7</w:t>
      </w:r>
      <w:r w:rsidRPr="004638D4">
        <w:rPr>
          <w:rFonts w:ascii="Liberation Sans" w:hAnsi="Liberation Sans"/>
          <w:sz w:val="18"/>
          <w:szCs w:val="18"/>
        </w:rPr>
        <w:t>.</w:t>
      </w:r>
      <w:r w:rsidRPr="004638D4">
        <w:rPr>
          <w:rFonts w:ascii="Liberation Sans" w:hAnsi="Liberation Sans"/>
          <w:spacing w:val="-4"/>
          <w:sz w:val="18"/>
          <w:szCs w:val="18"/>
        </w:rPr>
        <w:t xml:space="preserve"> </w:t>
      </w:r>
      <w:r w:rsidRPr="004638D4">
        <w:rPr>
          <w:rFonts w:ascii="Liberation Sans" w:hAnsi="Liberation Sans"/>
          <w:sz w:val="18"/>
          <w:szCs w:val="18"/>
        </w:rPr>
        <w:t>Организация</w:t>
      </w:r>
      <w:r w:rsidRPr="004638D4">
        <w:rPr>
          <w:rFonts w:ascii="Liberation Sans" w:hAnsi="Liberation Sans"/>
          <w:spacing w:val="-2"/>
          <w:sz w:val="18"/>
          <w:szCs w:val="18"/>
        </w:rPr>
        <w:t xml:space="preserve"> </w:t>
      </w:r>
      <w:r w:rsidRPr="004638D4">
        <w:rPr>
          <w:rFonts w:ascii="Liberation Sans" w:hAnsi="Liberation Sans"/>
          <w:sz w:val="18"/>
          <w:szCs w:val="18"/>
        </w:rPr>
        <w:t>озеленения</w:t>
      </w:r>
      <w:r w:rsidRPr="004638D4">
        <w:rPr>
          <w:rFonts w:ascii="Liberation Sans" w:hAnsi="Liberation Sans"/>
          <w:spacing w:val="-3"/>
          <w:sz w:val="18"/>
          <w:szCs w:val="18"/>
        </w:rPr>
        <w:t xml:space="preserve"> </w:t>
      </w:r>
      <w:r w:rsidRPr="004638D4">
        <w:rPr>
          <w:rFonts w:ascii="Liberation Sans" w:hAnsi="Liberation Sans"/>
          <w:sz w:val="18"/>
          <w:szCs w:val="18"/>
        </w:rPr>
        <w:t xml:space="preserve">территории </w:t>
      </w:r>
      <w:r w:rsidRPr="004638D4">
        <w:rPr>
          <w:rFonts w:ascii="Liberation Sans" w:hAnsi="Liberation Sans"/>
          <w:spacing w:val="-5"/>
          <w:sz w:val="18"/>
          <w:szCs w:val="18"/>
        </w:rPr>
        <w:t xml:space="preserve">муниципального </w:t>
      </w:r>
      <w:r w:rsidRPr="004638D4">
        <w:rPr>
          <w:rFonts w:ascii="Liberation Sans" w:hAnsi="Liberation Sans"/>
          <w:sz w:val="18"/>
          <w:szCs w:val="18"/>
        </w:rPr>
        <w:t>округа</w:t>
      </w:r>
    </w:p>
    <w:p w:rsidR="007A244E" w:rsidRPr="007A244E" w:rsidRDefault="007A244E" w:rsidP="007A244E">
      <w:pPr>
        <w:pStyle w:val="1"/>
        <w:ind w:left="1139" w:right="1143"/>
        <w:rPr>
          <w:rFonts w:ascii="Liberation Sans" w:hAnsi="Liberation Sans"/>
          <w:b/>
          <w:sz w:val="18"/>
          <w:szCs w:val="18"/>
        </w:rPr>
      </w:pP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 Зеленые насаждения составляют зеленый фонд населенных пунктов Мишкинского муниципального округа Курганской области и подлежат охране и содержанию.</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Основными типами насаждений и озеленения являются: рядовые посадки, аллеи, живые изгороди, солитеры, группы, массивы, группы, живые изгороди, кулисы, боскеты, шпалеры, газоны (партерные, обыкновенные, луговые и разнотравные, в </w:t>
      </w:r>
      <w:r w:rsidRPr="0079539A">
        <w:rPr>
          <w:rFonts w:ascii="Liberation Sans" w:hAnsi="Liberation Sans" w:cs="Arial"/>
          <w:color w:val="000000"/>
          <w:sz w:val="18"/>
          <w:szCs w:val="18"/>
          <w:lang w:eastAsia="ru-RU"/>
        </w:rPr>
        <w:lastRenderedPageBreak/>
        <w:t xml:space="preserve">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 Создание озелененных территорий - это комплекс работ по озеленению (посадка зеленых насаждений), а также выполнению иных работ по благоустройству территории (устройство дорожно-тропиночной сети, установка малых архитектурных форм, освещение, иные работы, предусмотренные проектной документацией, техническими условиями).</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 Реконструкция озелененных территорий - это комплекс работ, предусматривающих полную или частичную замену зеленых насаждений и иных объектов благоустройства, в том числе малых архитектурных форм, освещения, дорожно-тропиночной сети.</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Реконструкция существующих озелененных территорий должна предусматривать сохранение или восстановление первоначального проектного замысла по взаимодействию объектов благоустройства, в том числе и зеленых насаждений, с архитектурой зданий, строений и сооружений, соотношению высот зданий, строений и сооружений и зеленых насаждений, восстановление утраченных в процессе роста зеленых насаждений проектных видовых точек, инсоляцию территорий, зданий, строений и сооружений, видимость технических средств регулирования дорожного движения, безопасность движения транспорта и пешеходов.</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4. Капитальный ремонт озелененных территорий - это комплекс работ по полному или частичному восстановлению объектов благоустройства, в том числе зеленых насаждений с применением современных решений, конструкций, долговечных материалов.</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5. Все работы по созданию (строительству), реконструкции, капитальному ремонту озелененных территорий должны производиться с соблюдением действующих стандартов, требований технических регламентов, санитарно-эпидемиологических, строительных и эксплуатационных правил и норм, норм и правил пожарной безопасности.</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Работы по созданию (строительству), реконструкции, капитальному ремонту озелененных территорий, являющихся объектами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за исключением случаев, предусмотренных законодательством Российской Федерации о градостроительной деятельности.</w:t>
      </w:r>
    </w:p>
    <w:p w:rsidR="007A244E"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6. Система контроля за состоянием озелененных территорий предусматривает комплекс мероприятий, обеспечивающих своевременную разработку и принятие мер по предотвращению негативного антропогенного, техногенного и природного воздействия, восстановлению озелененных территорий, оценку и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При производстве работ по строительству, реконструкции, ремонту объектов капитального строительства лицо, их осуществляющее, обязано:</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а) принимать меры по обеспечению сохранности зеленых насаждений, не попадающих под снос;</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б) установить временные приствольные ограждения сохраняемых деревьев в виде сплошных щитов высотой 2 метра;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в) для сохранения корневой системы деревьев, расположенных ближе 3 метров от объектов строительства, реконструкции, капитального ремонта, устраивать вокруг ограждения деревьев настил из досок радиусом не менее 1,6 метра;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г) при прокладке подземных коммуникаций обеспечивать расстояние между краем траншеи и корневой системой дерева не менее 3 метров, а корневой системой кустарника - не менее 1,5 метра;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д)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е) при асфальтировании, мощении дорог и тротуаров соблюдать размеры приствольной грунтовой зоны: вокруг деревьев - 2 x 2 метра, вокруг кустарников - 1,5 x 1,5 метра;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ж) при посадке зеленых насаждений использовать крупномерный посадочный материал для быстрорастущих пород в возрасте не менее 5 лет, для медленнорастущих пород в возрасте не менее 10 лет.</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8. На территории населенных пунктов муниципального округа запрещается: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а) осуществлять снос зеленых насаждений в нарушение требований, установленных настоящими Правилами;</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б) уничтожать и повреждать зеленые насаждения;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в) добывать из деревьев сок, делать надрезы, надписи, приклеивать и укреплять к стволам деревьев объявления, номерные знаки, указатели, вывески, провода, которые могут повредить деревья;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г) подвешивать к деревьям гамаки, качели, веревки для сушки белья;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д) обматывать стволы деревьев проволокой (кроме случаев временного укрепления ствола при посадке), забивать крючки и гвозди в деревья;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е)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ж) засорять газоны, цветники;</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з) складировать на озелененных территориях строительные материалы, дрова, уголь и другие предметы;</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и) снимать плодородный слой почвы, мох;</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к) уничтожать скворечники, муравейники, гнезда, норы и другие места обитания животных;</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л) устраивать на озелененных территориях свалки мусора, сбрасывать снег с крыш без принятия мер, обеспечивающих сохранность зеленых насаждений;</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м) обнажать корни деревьев на расстоянии ближе 1,5 метра от ствола и засыпать шейки деревьев землей или строительным мусором;</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н) производить строительные или ремонтные работы без ограждений зеленых насаждений щитами, гарантирующими защиту насаждений от повреждения и уничтожения;</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о) пасти скот на озелененных территориях;</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п) применять чистый торф в качестве растительного грунта;</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р) обустраивать дорожно-тропиночную сеть, устанавливать малые архитектурные формы на газонах или осуществлять иную деятельность, влекущую повреждение, уничтожение газонов, если это не предусмотрено планом благоустройства, планом-картой прилегающей территории и не соблюдены требования настоящих Правил о сносе зеленых насаждений;</w:t>
      </w:r>
    </w:p>
    <w:p w:rsidR="007A244E" w:rsidRPr="0079539A" w:rsidRDefault="007A244E" w:rsidP="007A244E">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с) выполнять работы по текущему содержанию зеленых насаждений с нарушением технологий производства работ и агротехнических требований.</w:t>
      </w:r>
    </w:p>
    <w:p w:rsidR="007A244E" w:rsidRPr="004638D4" w:rsidRDefault="007A244E" w:rsidP="007A244E">
      <w:pPr>
        <w:jc w:val="center"/>
        <w:rPr>
          <w:rFonts w:ascii="Liberation Sans" w:hAnsi="Liberation Sans" w:cs="Arial"/>
          <w:color w:val="0D0D0D" w:themeColor="text1" w:themeTint="F2"/>
          <w:sz w:val="18"/>
          <w:szCs w:val="18"/>
          <w:lang w:eastAsia="ru-RU"/>
        </w:rPr>
      </w:pPr>
      <w:r w:rsidRPr="004638D4">
        <w:rPr>
          <w:rFonts w:ascii="Liberation Sans" w:hAnsi="Liberation Sans" w:cs="Arial"/>
          <w:color w:val="0D0D0D" w:themeColor="text1" w:themeTint="F2"/>
          <w:sz w:val="18"/>
          <w:szCs w:val="18"/>
          <w:lang w:eastAsia="ru-RU"/>
        </w:rPr>
        <w:t>Статья 8. Снос зеленых насаждений</w:t>
      </w:r>
    </w:p>
    <w:p w:rsidR="007A244E" w:rsidRPr="0079539A" w:rsidRDefault="007A244E" w:rsidP="007A244E">
      <w:pPr>
        <w:tabs>
          <w:tab w:val="left" w:pos="142"/>
        </w:tabs>
        <w:jc w:val="both"/>
        <w:rPr>
          <w:rFonts w:ascii="Liberation Sans" w:hAnsi="Liberation Sans" w:cs="Arial"/>
          <w:b/>
          <w:color w:val="0D0D0D" w:themeColor="text1" w:themeTint="F2"/>
          <w:sz w:val="18"/>
          <w:szCs w:val="18"/>
          <w:lang w:eastAsia="ru-RU"/>
        </w:rPr>
      </w:pP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1. Снос зеленых насаждений допускается в следующих случаях:</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 xml:space="preserve">а) вынужденный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ремонтно-реставрационных работ на объектах культурного </w:t>
      </w:r>
      <w:r w:rsidRPr="0079539A">
        <w:rPr>
          <w:rFonts w:ascii="Liberation Sans" w:hAnsi="Liberation Sans" w:cs="Arial"/>
          <w:color w:val="0D0D0D" w:themeColor="text1" w:themeTint="F2"/>
          <w:sz w:val="18"/>
          <w:szCs w:val="18"/>
          <w:lang w:eastAsia="ru-RU"/>
        </w:rPr>
        <w:lastRenderedPageBreak/>
        <w:t>наследия;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Мишкинского муниципального округа Курганской области;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б) для восстановления уровня освещенности помещений, соответствующего нормативам;</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в)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г) в состоянии крайней необходимости (для устранения аварии на инженерных сетях, устранения угрозы падения дерева,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2. Снос зеленых насаждений в случаях, предусмотренных пунктами «а», «б» настоящей статьи, осуществляется на основании разрешения, выданного Администрацией Мишкинского муниципального округа Курганской области.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Выдача разрешения на снос зеленых насаждений осуществляется в порядке, установленном Администрацией Мишкинского муниципального округа Курганской области.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При сносе зеленых насаждений в случае, предусмотренном пунктом «г» части 1 настоящей статьи, заинтересованные лица обязаны до начала сноса уведомить об этом Администрацию Мишкинского муниципального округа Курганской области в порядке, установленном муниципальным правовым актом Администрации Мишкинского муниципального округа Курганской области.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3. Утрата зеленых насаждений в результате вынужденного сноса подлежит полной компенсации путем проведения компенсационного озеленения на сумму не ниже размера компенсационной стоимости в местах, определяемых Администрацией Мишкинского муниципального округа Курганской области, на основании Плана озеленения территории Мишкинского муниципального округа Курганской области, сформированного в соответствии с Генеральным планом Мишкинского муниципального округа Курганской области, Правилами землепользования и застройки Мишкинского муниципального округа Курганской области, проектом планировки территории.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Компенсационное озеленение производится за счет средств лиц, в интересах которых был произведен вынужденный снос зеленых насаждений.</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Компенсационное озеленение производится в ближайший сезон, подходящий для высадки зеленых насаждений, но не позднее календарного года с момента принятия Администрацией Мишкинского муниципального круга Курганской области решения о вынужденном сносе зеленых насаждений.</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Порядок проведения компенсационного озеленения определяется муниципальным правовым актом Администрации Мишкинского муниципального округа Курганской области.</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 xml:space="preserve">4. Снос зеленых насаждений в случаях, указанных в пунктах «б», «в», «г» части </w:t>
      </w:r>
    </w:p>
    <w:p w:rsidR="007A244E" w:rsidRPr="0079539A" w:rsidRDefault="007A244E" w:rsidP="007A244E">
      <w:pPr>
        <w:pStyle w:val="1"/>
        <w:tabs>
          <w:tab w:val="left" w:pos="0"/>
        </w:tabs>
        <w:ind w:left="0"/>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1 настоящей статьи, а также снос зеленых насаждений, произрастающих в охранных зонах инженерных сетей и коммуникаций, сухостойных, буреломных, ветровальных и аварийных деревьев производится без компенсационного озеленения.</w:t>
      </w:r>
    </w:p>
    <w:p w:rsidR="007A244E" w:rsidRPr="0079539A" w:rsidRDefault="007A244E" w:rsidP="007A244E">
      <w:pPr>
        <w:pStyle w:val="1"/>
        <w:tabs>
          <w:tab w:val="left" w:pos="0"/>
        </w:tabs>
        <w:ind w:left="0" w:firstLine="709"/>
        <w:jc w:val="both"/>
        <w:rPr>
          <w:rFonts w:ascii="Liberation Sans" w:hAnsi="Liberation Sans" w:cs="Arial"/>
          <w:b/>
          <w:bCs/>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5. Снос деревьев, кустарников, газонов, за исключением пород, заготовка древесины которых запрещена, на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осуществляется правообладателями данных земельных участков самостоятельно за счет собственных средств.</w:t>
      </w:r>
    </w:p>
    <w:p w:rsidR="007A244E" w:rsidRDefault="007A244E" w:rsidP="007A244E">
      <w:pPr>
        <w:pStyle w:val="1"/>
        <w:tabs>
          <w:tab w:val="left" w:pos="0"/>
        </w:tabs>
        <w:ind w:left="0" w:firstLine="709"/>
        <w:jc w:val="both"/>
        <w:rPr>
          <w:rFonts w:ascii="Liberation Sans" w:hAnsi="Liberation Sans" w:cs="Arial"/>
          <w:color w:val="0D0D0D" w:themeColor="text1" w:themeTint="F2"/>
          <w:sz w:val="18"/>
          <w:szCs w:val="18"/>
          <w:lang w:eastAsia="ru-RU"/>
        </w:rPr>
      </w:pPr>
      <w:r w:rsidRPr="0079539A">
        <w:rPr>
          <w:rFonts w:ascii="Liberation Sans" w:hAnsi="Liberation Sans" w:cs="Arial"/>
          <w:color w:val="0D0D0D" w:themeColor="text1" w:themeTint="F2"/>
          <w:sz w:val="18"/>
          <w:szCs w:val="18"/>
          <w:lang w:eastAsia="ru-RU"/>
        </w:rPr>
        <w:t xml:space="preserve">6. Зеленые насаждения быстрорастущих пород в возрасте до 5 лет, а медленнорастущих пород в возрасте до 10 лет подлежат пересадке в порядке, установленном муниципальным правовым актом Администрации Мишкинского муниципального округа Курганской области. </w:t>
      </w:r>
    </w:p>
    <w:p w:rsidR="007A244E" w:rsidRPr="007A244E" w:rsidRDefault="007A244E" w:rsidP="007A244E">
      <w:pPr>
        <w:rPr>
          <w:lang w:eastAsia="ru-RU"/>
        </w:rPr>
      </w:pPr>
    </w:p>
    <w:p w:rsidR="007A244E" w:rsidRPr="0079539A" w:rsidRDefault="007A244E" w:rsidP="007A244E">
      <w:pPr>
        <w:pStyle w:val="1"/>
        <w:ind w:left="0"/>
        <w:rPr>
          <w:rFonts w:ascii="Liberation Sans" w:hAnsi="Liberation Sans"/>
          <w:spacing w:val="-3"/>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9</w:t>
      </w:r>
      <w:r w:rsidRPr="0079539A">
        <w:rPr>
          <w:rFonts w:ascii="Liberation Sans" w:hAnsi="Liberation Sans"/>
          <w:sz w:val="18"/>
          <w:szCs w:val="18"/>
        </w:rPr>
        <w:t>.</w:t>
      </w:r>
      <w:r w:rsidRPr="0079539A">
        <w:rPr>
          <w:rFonts w:ascii="Liberation Sans" w:hAnsi="Liberation Sans"/>
          <w:spacing w:val="-4"/>
          <w:sz w:val="18"/>
          <w:szCs w:val="18"/>
        </w:rPr>
        <w:t xml:space="preserve"> </w:t>
      </w:r>
      <w:r w:rsidRPr="0079539A">
        <w:rPr>
          <w:rFonts w:ascii="Liberation Sans" w:hAnsi="Liberation Sans"/>
          <w:sz w:val="18"/>
          <w:szCs w:val="18"/>
        </w:rPr>
        <w:t>Размещение</w:t>
      </w:r>
      <w:r w:rsidRPr="0079539A">
        <w:rPr>
          <w:rFonts w:ascii="Liberation Sans" w:hAnsi="Liberation Sans"/>
          <w:spacing w:val="-3"/>
          <w:sz w:val="18"/>
          <w:szCs w:val="18"/>
        </w:rPr>
        <w:t xml:space="preserve"> </w:t>
      </w:r>
      <w:r w:rsidRPr="0079539A">
        <w:rPr>
          <w:rFonts w:ascii="Liberation Sans" w:hAnsi="Liberation Sans"/>
          <w:sz w:val="18"/>
          <w:szCs w:val="18"/>
        </w:rPr>
        <w:t>информации</w:t>
      </w:r>
      <w:r w:rsidRPr="0079539A">
        <w:rPr>
          <w:rFonts w:ascii="Liberation Sans" w:hAnsi="Liberation Sans"/>
          <w:spacing w:val="-3"/>
          <w:sz w:val="18"/>
          <w:szCs w:val="18"/>
        </w:rPr>
        <w:t xml:space="preserve"> </w:t>
      </w:r>
      <w:r w:rsidRPr="0079539A">
        <w:rPr>
          <w:rFonts w:ascii="Liberation Sans" w:hAnsi="Liberation Sans"/>
          <w:sz w:val="18"/>
          <w:szCs w:val="18"/>
        </w:rPr>
        <w:t>на</w:t>
      </w:r>
      <w:r w:rsidRPr="0079539A">
        <w:rPr>
          <w:rFonts w:ascii="Liberation Sans" w:hAnsi="Liberation Sans"/>
          <w:spacing w:val="-4"/>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3"/>
          <w:sz w:val="18"/>
          <w:szCs w:val="18"/>
        </w:rPr>
        <w:t xml:space="preserve"> муниципального округа</w:t>
      </w:r>
    </w:p>
    <w:p w:rsidR="007A244E" w:rsidRPr="0079539A" w:rsidRDefault="007A244E" w:rsidP="007A244E">
      <w:pPr>
        <w:pStyle w:val="a6"/>
        <w:rPr>
          <w:rFonts w:ascii="Liberation Sans" w:hAnsi="Liberation Sans"/>
          <w:b/>
          <w:sz w:val="18"/>
          <w:szCs w:val="18"/>
        </w:rPr>
      </w:pPr>
    </w:p>
    <w:p w:rsidR="007A244E" w:rsidRPr="0079539A" w:rsidRDefault="007A244E" w:rsidP="00D37184">
      <w:pPr>
        <w:pStyle w:val="af0"/>
        <w:widowControl w:val="0"/>
        <w:numPr>
          <w:ilvl w:val="0"/>
          <w:numId w:val="29"/>
        </w:numPr>
        <w:tabs>
          <w:tab w:val="left" w:pos="866"/>
        </w:tabs>
        <w:suppressAutoHyphens w:val="0"/>
        <w:autoSpaceDE w:val="0"/>
        <w:autoSpaceDN w:val="0"/>
        <w:ind w:right="112" w:firstLine="480"/>
        <w:jc w:val="both"/>
        <w:rPr>
          <w:rFonts w:ascii="Liberation Sans" w:hAnsi="Liberation Sans"/>
          <w:sz w:val="18"/>
          <w:szCs w:val="18"/>
        </w:rPr>
      </w:pPr>
      <w:r w:rsidRPr="0079539A">
        <w:rPr>
          <w:rFonts w:ascii="Liberation Sans" w:hAnsi="Liberation Sans"/>
          <w:sz w:val="18"/>
          <w:szCs w:val="18"/>
        </w:rPr>
        <w:t>Информация, размещаемая на территории Мишкинского муниципального округа Курганской области, подразделяется на</w:t>
      </w:r>
      <w:r w:rsidRPr="0079539A">
        <w:rPr>
          <w:rFonts w:ascii="Liberation Sans" w:hAnsi="Liberation Sans"/>
          <w:spacing w:val="1"/>
          <w:sz w:val="18"/>
          <w:szCs w:val="18"/>
        </w:rPr>
        <w:t xml:space="preserve"> </w:t>
      </w:r>
      <w:r w:rsidRPr="0079539A">
        <w:rPr>
          <w:rFonts w:ascii="Liberation Sans" w:hAnsi="Liberation Sans"/>
          <w:sz w:val="18"/>
          <w:szCs w:val="18"/>
        </w:rPr>
        <w:t>следующие виды:</w:t>
      </w:r>
    </w:p>
    <w:p w:rsidR="007A244E" w:rsidRPr="0079539A" w:rsidRDefault="007A244E" w:rsidP="00D37184">
      <w:pPr>
        <w:pStyle w:val="af0"/>
        <w:widowControl w:val="0"/>
        <w:numPr>
          <w:ilvl w:val="0"/>
          <w:numId w:val="2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городская</w:t>
      </w:r>
      <w:r w:rsidRPr="0079539A">
        <w:rPr>
          <w:rFonts w:ascii="Liberation Sans" w:hAnsi="Liberation Sans"/>
          <w:spacing w:val="-2"/>
          <w:sz w:val="18"/>
          <w:szCs w:val="18"/>
        </w:rPr>
        <w:t xml:space="preserve"> </w:t>
      </w:r>
      <w:r w:rsidRPr="0079539A">
        <w:rPr>
          <w:rFonts w:ascii="Liberation Sans" w:hAnsi="Liberation Sans"/>
          <w:sz w:val="18"/>
          <w:szCs w:val="18"/>
        </w:rPr>
        <w:t>информация;</w:t>
      </w:r>
    </w:p>
    <w:p w:rsidR="007A244E" w:rsidRPr="0079539A" w:rsidRDefault="007A244E" w:rsidP="00D37184">
      <w:pPr>
        <w:pStyle w:val="af0"/>
        <w:widowControl w:val="0"/>
        <w:numPr>
          <w:ilvl w:val="0"/>
          <w:numId w:val="28"/>
        </w:numPr>
        <w:tabs>
          <w:tab w:val="left" w:pos="1018"/>
        </w:tabs>
        <w:suppressAutoHyphens w:val="0"/>
        <w:autoSpaceDE w:val="0"/>
        <w:autoSpaceDN w:val="0"/>
        <w:ind w:left="104" w:right="114" w:firstLine="540"/>
        <w:jc w:val="both"/>
        <w:rPr>
          <w:rFonts w:ascii="Liberation Sans" w:hAnsi="Liberation Sans"/>
          <w:sz w:val="18"/>
          <w:szCs w:val="18"/>
        </w:rPr>
      </w:pPr>
      <w:r w:rsidRPr="0079539A">
        <w:rPr>
          <w:rFonts w:ascii="Liberation Sans" w:hAnsi="Liberation Sans"/>
          <w:sz w:val="18"/>
          <w:szCs w:val="18"/>
        </w:rPr>
        <w:t>информационное</w:t>
      </w:r>
      <w:r w:rsidRPr="0079539A">
        <w:rPr>
          <w:rFonts w:ascii="Liberation Sans" w:hAnsi="Liberation Sans"/>
          <w:spacing w:val="1"/>
          <w:sz w:val="18"/>
          <w:szCs w:val="18"/>
        </w:rPr>
        <w:t xml:space="preserve"> </w:t>
      </w:r>
      <w:r w:rsidRPr="0079539A">
        <w:rPr>
          <w:rFonts w:ascii="Liberation Sans" w:hAnsi="Liberation Sans"/>
          <w:sz w:val="18"/>
          <w:szCs w:val="18"/>
        </w:rPr>
        <w:t>оформление</w:t>
      </w:r>
      <w:r w:rsidRPr="0079539A">
        <w:rPr>
          <w:rFonts w:ascii="Liberation Sans" w:hAnsi="Liberation Sans"/>
          <w:spacing w:val="1"/>
          <w:sz w:val="18"/>
          <w:szCs w:val="18"/>
        </w:rPr>
        <w:t xml:space="preserve"> </w:t>
      </w:r>
      <w:r w:rsidRPr="0079539A">
        <w:rPr>
          <w:rFonts w:ascii="Liberation Sans" w:hAnsi="Liberation Sans"/>
          <w:sz w:val="18"/>
          <w:szCs w:val="18"/>
        </w:rPr>
        <w:t>предприятий,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индивидуальных</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предпринимателей;</w:t>
      </w:r>
    </w:p>
    <w:p w:rsidR="007A244E" w:rsidRPr="0079539A" w:rsidRDefault="007A244E" w:rsidP="00D37184">
      <w:pPr>
        <w:pStyle w:val="af0"/>
        <w:widowControl w:val="0"/>
        <w:numPr>
          <w:ilvl w:val="0"/>
          <w:numId w:val="2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реклама;</w:t>
      </w:r>
    </w:p>
    <w:p w:rsidR="007A244E" w:rsidRPr="0079539A" w:rsidRDefault="007A244E" w:rsidP="00D37184">
      <w:pPr>
        <w:pStyle w:val="af0"/>
        <w:widowControl w:val="0"/>
        <w:numPr>
          <w:ilvl w:val="0"/>
          <w:numId w:val="28"/>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социальная</w:t>
      </w:r>
      <w:r w:rsidRPr="0079539A">
        <w:rPr>
          <w:rFonts w:ascii="Liberation Sans" w:hAnsi="Liberation Sans"/>
          <w:spacing w:val="-2"/>
          <w:sz w:val="18"/>
          <w:szCs w:val="18"/>
        </w:rPr>
        <w:t xml:space="preserve"> </w:t>
      </w:r>
      <w:r w:rsidRPr="0079539A">
        <w:rPr>
          <w:rFonts w:ascii="Liberation Sans" w:hAnsi="Liberation Sans"/>
          <w:sz w:val="18"/>
          <w:szCs w:val="18"/>
        </w:rPr>
        <w:t>реклама.</w:t>
      </w:r>
    </w:p>
    <w:p w:rsidR="007A244E" w:rsidRPr="0079539A" w:rsidRDefault="007A244E" w:rsidP="00D37184">
      <w:pPr>
        <w:pStyle w:val="af0"/>
        <w:widowControl w:val="0"/>
        <w:numPr>
          <w:ilvl w:val="0"/>
          <w:numId w:val="29"/>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К</w:t>
      </w:r>
      <w:r w:rsidRPr="0079539A">
        <w:rPr>
          <w:rFonts w:ascii="Liberation Sans" w:hAnsi="Liberation Sans"/>
          <w:spacing w:val="-5"/>
          <w:sz w:val="18"/>
          <w:szCs w:val="18"/>
        </w:rPr>
        <w:t xml:space="preserve"> </w:t>
      </w:r>
      <w:r w:rsidRPr="0079539A">
        <w:rPr>
          <w:rFonts w:ascii="Liberation Sans" w:hAnsi="Liberation Sans"/>
          <w:sz w:val="18"/>
          <w:szCs w:val="18"/>
        </w:rPr>
        <w:t>городской</w:t>
      </w:r>
      <w:r w:rsidRPr="0079539A">
        <w:rPr>
          <w:rFonts w:ascii="Liberation Sans" w:hAnsi="Liberation Sans"/>
          <w:spacing w:val="-2"/>
          <w:sz w:val="18"/>
          <w:szCs w:val="18"/>
        </w:rPr>
        <w:t xml:space="preserve"> </w:t>
      </w:r>
      <w:r w:rsidRPr="0079539A">
        <w:rPr>
          <w:rFonts w:ascii="Liberation Sans" w:hAnsi="Liberation Sans"/>
          <w:sz w:val="18"/>
          <w:szCs w:val="18"/>
        </w:rPr>
        <w:t>информации</w:t>
      </w:r>
      <w:r w:rsidRPr="0079539A">
        <w:rPr>
          <w:rFonts w:ascii="Liberation Sans" w:hAnsi="Liberation Sans"/>
          <w:spacing w:val="-1"/>
          <w:sz w:val="18"/>
          <w:szCs w:val="18"/>
        </w:rPr>
        <w:t xml:space="preserve"> </w:t>
      </w:r>
      <w:r w:rsidRPr="0079539A">
        <w:rPr>
          <w:rFonts w:ascii="Liberation Sans" w:hAnsi="Liberation Sans"/>
          <w:sz w:val="18"/>
          <w:szCs w:val="18"/>
        </w:rPr>
        <w:t>относятся:</w:t>
      </w:r>
    </w:p>
    <w:p w:rsidR="007A244E" w:rsidRPr="0079539A" w:rsidRDefault="007A244E" w:rsidP="00D37184">
      <w:pPr>
        <w:pStyle w:val="af0"/>
        <w:widowControl w:val="0"/>
        <w:numPr>
          <w:ilvl w:val="0"/>
          <w:numId w:val="27"/>
        </w:numPr>
        <w:tabs>
          <w:tab w:val="left" w:pos="98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информация</w:t>
      </w:r>
      <w:r w:rsidRPr="0079539A">
        <w:rPr>
          <w:rFonts w:ascii="Liberation Sans" w:hAnsi="Liberation Sans"/>
          <w:spacing w:val="1"/>
          <w:sz w:val="18"/>
          <w:szCs w:val="18"/>
        </w:rPr>
        <w:t xml:space="preserve"> </w:t>
      </w:r>
      <w:r w:rsidRPr="0079539A">
        <w:rPr>
          <w:rFonts w:ascii="Liberation Sans" w:hAnsi="Liberation Sans"/>
          <w:sz w:val="18"/>
          <w:szCs w:val="18"/>
        </w:rPr>
        <w:t>управления</w:t>
      </w:r>
      <w:r w:rsidRPr="0079539A">
        <w:rPr>
          <w:rFonts w:ascii="Liberation Sans" w:hAnsi="Liberation Sans"/>
          <w:spacing w:val="1"/>
          <w:sz w:val="18"/>
          <w:szCs w:val="18"/>
        </w:rPr>
        <w:t xml:space="preserve"> </w:t>
      </w:r>
      <w:r w:rsidRPr="0079539A">
        <w:rPr>
          <w:rFonts w:ascii="Liberation Sans" w:hAnsi="Liberation Sans"/>
          <w:sz w:val="18"/>
          <w:szCs w:val="18"/>
        </w:rPr>
        <w:t>дорожным</w:t>
      </w:r>
      <w:r w:rsidRPr="0079539A">
        <w:rPr>
          <w:rFonts w:ascii="Liberation Sans" w:hAnsi="Liberation Sans"/>
          <w:spacing w:val="1"/>
          <w:sz w:val="18"/>
          <w:szCs w:val="18"/>
        </w:rPr>
        <w:t xml:space="preserve"> </w:t>
      </w:r>
      <w:r w:rsidRPr="0079539A">
        <w:rPr>
          <w:rFonts w:ascii="Liberation Sans" w:hAnsi="Liberation Sans"/>
          <w:sz w:val="18"/>
          <w:szCs w:val="18"/>
        </w:rPr>
        <w:t>движением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дорожного</w:t>
      </w:r>
      <w:r w:rsidRPr="0079539A">
        <w:rPr>
          <w:rFonts w:ascii="Liberation Sans" w:hAnsi="Liberation Sans"/>
          <w:spacing w:val="1"/>
          <w:sz w:val="18"/>
          <w:szCs w:val="18"/>
        </w:rPr>
        <w:t xml:space="preserve"> </w:t>
      </w:r>
      <w:r w:rsidRPr="0079539A">
        <w:rPr>
          <w:rFonts w:ascii="Liberation Sans" w:hAnsi="Liberation Sans"/>
          <w:sz w:val="18"/>
          <w:szCs w:val="18"/>
        </w:rPr>
        <w:t>ориентирования,</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соответствующая правилам</w:t>
      </w:r>
      <w:r w:rsidRPr="0079539A">
        <w:rPr>
          <w:rFonts w:ascii="Liberation Sans" w:hAnsi="Liberation Sans"/>
          <w:spacing w:val="1"/>
          <w:sz w:val="18"/>
          <w:szCs w:val="18"/>
        </w:rPr>
        <w:t xml:space="preserve"> </w:t>
      </w:r>
      <w:r w:rsidRPr="0079539A">
        <w:rPr>
          <w:rFonts w:ascii="Liberation Sans" w:hAnsi="Liberation Sans"/>
          <w:sz w:val="18"/>
          <w:szCs w:val="18"/>
        </w:rPr>
        <w:t>дорожного движения;</w:t>
      </w:r>
    </w:p>
    <w:p w:rsidR="007A244E" w:rsidRPr="0079539A" w:rsidRDefault="007A244E" w:rsidP="00D37184">
      <w:pPr>
        <w:pStyle w:val="af0"/>
        <w:widowControl w:val="0"/>
        <w:numPr>
          <w:ilvl w:val="0"/>
          <w:numId w:val="27"/>
        </w:numPr>
        <w:tabs>
          <w:tab w:val="left" w:pos="976"/>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информационные</w:t>
      </w:r>
      <w:r w:rsidRPr="0079539A">
        <w:rPr>
          <w:rFonts w:ascii="Liberation Sans" w:hAnsi="Liberation Sans"/>
          <w:spacing w:val="1"/>
          <w:sz w:val="18"/>
          <w:szCs w:val="18"/>
        </w:rPr>
        <w:t xml:space="preserve"> </w:t>
      </w:r>
      <w:r w:rsidRPr="0079539A">
        <w:rPr>
          <w:rFonts w:ascii="Liberation Sans" w:hAnsi="Liberation Sans"/>
          <w:sz w:val="18"/>
          <w:szCs w:val="18"/>
        </w:rPr>
        <w:t>указатели</w:t>
      </w:r>
      <w:r w:rsidRPr="0079539A">
        <w:rPr>
          <w:rFonts w:ascii="Liberation Sans" w:hAnsi="Liberation Sans"/>
          <w:spacing w:val="1"/>
          <w:sz w:val="18"/>
          <w:szCs w:val="18"/>
        </w:rPr>
        <w:t xml:space="preserve"> </w:t>
      </w:r>
      <w:r w:rsidRPr="0079539A">
        <w:rPr>
          <w:rFonts w:ascii="Liberation Sans" w:hAnsi="Liberation Sans"/>
          <w:sz w:val="18"/>
          <w:szCs w:val="18"/>
        </w:rPr>
        <w:t>ориентирования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муниципальном округе:</w:t>
      </w:r>
      <w:r w:rsidRPr="0079539A">
        <w:rPr>
          <w:rFonts w:ascii="Liberation Sans" w:hAnsi="Liberation Sans"/>
          <w:spacing w:val="1"/>
          <w:sz w:val="18"/>
          <w:szCs w:val="18"/>
        </w:rPr>
        <w:t xml:space="preserve"> </w:t>
      </w:r>
      <w:r w:rsidRPr="0079539A">
        <w:rPr>
          <w:rFonts w:ascii="Liberation Sans" w:hAnsi="Liberation Sans"/>
          <w:sz w:val="18"/>
          <w:szCs w:val="18"/>
        </w:rPr>
        <w:t>названия</w:t>
      </w:r>
      <w:r w:rsidRPr="0079539A">
        <w:rPr>
          <w:rFonts w:ascii="Liberation Sans" w:hAnsi="Liberation Sans"/>
          <w:spacing w:val="1"/>
          <w:sz w:val="18"/>
          <w:szCs w:val="18"/>
        </w:rPr>
        <w:t xml:space="preserve"> </w:t>
      </w:r>
      <w:r w:rsidRPr="0079539A">
        <w:rPr>
          <w:rFonts w:ascii="Liberation Sans" w:hAnsi="Liberation Sans"/>
          <w:sz w:val="18"/>
          <w:szCs w:val="18"/>
        </w:rPr>
        <w:t>улиц,</w:t>
      </w:r>
      <w:r w:rsidRPr="0079539A">
        <w:rPr>
          <w:rFonts w:ascii="Liberation Sans" w:hAnsi="Liberation Sans"/>
          <w:spacing w:val="1"/>
          <w:sz w:val="18"/>
          <w:szCs w:val="18"/>
        </w:rPr>
        <w:t xml:space="preserve"> </w:t>
      </w:r>
      <w:r w:rsidRPr="0079539A">
        <w:rPr>
          <w:rFonts w:ascii="Liberation Sans" w:hAnsi="Liberation Sans"/>
          <w:sz w:val="18"/>
          <w:szCs w:val="18"/>
        </w:rPr>
        <w:t>номера</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5"/>
          <w:sz w:val="18"/>
          <w:szCs w:val="18"/>
        </w:rPr>
        <w:t xml:space="preserve"> </w:t>
      </w:r>
      <w:r w:rsidRPr="0079539A">
        <w:rPr>
          <w:rFonts w:ascii="Liberation Sans" w:hAnsi="Liberation Sans"/>
          <w:sz w:val="18"/>
          <w:szCs w:val="18"/>
        </w:rPr>
        <w:t>расписания</w:t>
      </w:r>
      <w:r w:rsidRPr="0079539A">
        <w:rPr>
          <w:rFonts w:ascii="Liberation Sans" w:hAnsi="Liberation Sans"/>
          <w:spacing w:val="16"/>
          <w:sz w:val="18"/>
          <w:szCs w:val="18"/>
        </w:rPr>
        <w:t xml:space="preserve"> </w:t>
      </w:r>
      <w:r w:rsidRPr="0079539A">
        <w:rPr>
          <w:rFonts w:ascii="Liberation Sans" w:hAnsi="Liberation Sans"/>
          <w:sz w:val="18"/>
          <w:szCs w:val="18"/>
        </w:rPr>
        <w:t>движения</w:t>
      </w:r>
      <w:r w:rsidRPr="0079539A">
        <w:rPr>
          <w:rFonts w:ascii="Liberation Sans" w:hAnsi="Liberation Sans"/>
          <w:spacing w:val="13"/>
          <w:sz w:val="18"/>
          <w:szCs w:val="18"/>
        </w:rPr>
        <w:t xml:space="preserve"> </w:t>
      </w:r>
      <w:r w:rsidRPr="0079539A">
        <w:rPr>
          <w:rFonts w:ascii="Liberation Sans" w:hAnsi="Liberation Sans"/>
          <w:sz w:val="18"/>
          <w:szCs w:val="18"/>
        </w:rPr>
        <w:t>пассажирского</w:t>
      </w:r>
      <w:r w:rsidRPr="0079539A">
        <w:rPr>
          <w:rFonts w:ascii="Liberation Sans" w:hAnsi="Liberation Sans"/>
          <w:spacing w:val="14"/>
          <w:sz w:val="18"/>
          <w:szCs w:val="18"/>
        </w:rPr>
        <w:t xml:space="preserve"> </w:t>
      </w:r>
      <w:r w:rsidRPr="0079539A">
        <w:rPr>
          <w:rFonts w:ascii="Liberation Sans" w:hAnsi="Liberation Sans"/>
          <w:sz w:val="18"/>
          <w:szCs w:val="18"/>
        </w:rPr>
        <w:t>транспорта,</w:t>
      </w:r>
      <w:r w:rsidRPr="0079539A">
        <w:rPr>
          <w:rFonts w:ascii="Liberation Sans" w:hAnsi="Liberation Sans"/>
          <w:spacing w:val="14"/>
          <w:sz w:val="18"/>
          <w:szCs w:val="18"/>
        </w:rPr>
        <w:t xml:space="preserve"> </w:t>
      </w:r>
      <w:r w:rsidRPr="0079539A">
        <w:rPr>
          <w:rFonts w:ascii="Liberation Sans" w:hAnsi="Liberation Sans"/>
          <w:sz w:val="18"/>
          <w:szCs w:val="18"/>
        </w:rPr>
        <w:t>схемы</w:t>
      </w:r>
      <w:r w:rsidRPr="0079539A">
        <w:rPr>
          <w:rFonts w:ascii="Liberation Sans" w:hAnsi="Liberation Sans"/>
          <w:spacing w:val="12"/>
          <w:sz w:val="18"/>
          <w:szCs w:val="18"/>
        </w:rPr>
        <w:t xml:space="preserve"> </w:t>
      </w:r>
      <w:r w:rsidRPr="0079539A">
        <w:rPr>
          <w:rFonts w:ascii="Liberation Sans" w:hAnsi="Liberation Sans"/>
          <w:sz w:val="18"/>
          <w:szCs w:val="18"/>
        </w:rPr>
        <w:t>и</w:t>
      </w:r>
      <w:r w:rsidRPr="0079539A">
        <w:rPr>
          <w:rFonts w:ascii="Liberation Sans" w:hAnsi="Liberation Sans"/>
          <w:spacing w:val="12"/>
          <w:sz w:val="18"/>
          <w:szCs w:val="18"/>
        </w:rPr>
        <w:t xml:space="preserve"> </w:t>
      </w:r>
      <w:r w:rsidRPr="0079539A">
        <w:rPr>
          <w:rFonts w:ascii="Liberation Sans" w:hAnsi="Liberation Sans"/>
          <w:sz w:val="18"/>
          <w:szCs w:val="18"/>
        </w:rPr>
        <w:t>карты</w:t>
      </w:r>
      <w:r w:rsidRPr="0079539A">
        <w:rPr>
          <w:rFonts w:ascii="Liberation Sans" w:hAnsi="Liberation Sans"/>
          <w:spacing w:val="15"/>
          <w:sz w:val="18"/>
          <w:szCs w:val="18"/>
        </w:rPr>
        <w:t xml:space="preserve"> </w:t>
      </w:r>
      <w:r w:rsidRPr="0079539A">
        <w:rPr>
          <w:rFonts w:ascii="Liberation Sans" w:hAnsi="Liberation Sans"/>
          <w:sz w:val="18"/>
          <w:szCs w:val="18"/>
        </w:rPr>
        <w:t>ориентирования</w:t>
      </w:r>
      <w:r w:rsidRPr="0079539A">
        <w:rPr>
          <w:rFonts w:ascii="Liberation Sans" w:hAnsi="Liberation Sans"/>
          <w:spacing w:val="-58"/>
          <w:sz w:val="18"/>
          <w:szCs w:val="18"/>
        </w:rPr>
        <w:t>;</w:t>
      </w:r>
    </w:p>
    <w:p w:rsidR="007A244E" w:rsidRPr="0079539A" w:rsidRDefault="007A244E" w:rsidP="00D37184">
      <w:pPr>
        <w:pStyle w:val="af0"/>
        <w:widowControl w:val="0"/>
        <w:numPr>
          <w:ilvl w:val="0"/>
          <w:numId w:val="27"/>
        </w:numPr>
        <w:tabs>
          <w:tab w:val="left" w:pos="940"/>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информация о проведении строительных, дорожных, аварийных и других видов</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распространяемая</w:t>
      </w:r>
      <w:r w:rsidRPr="0079539A">
        <w:rPr>
          <w:rFonts w:ascii="Liberation Sans" w:hAnsi="Liberation Sans"/>
          <w:spacing w:val="2"/>
          <w:sz w:val="18"/>
          <w:szCs w:val="18"/>
        </w:rPr>
        <w:t xml:space="preserve"> </w:t>
      </w:r>
      <w:r w:rsidRPr="0079539A">
        <w:rPr>
          <w:rFonts w:ascii="Liberation Sans" w:hAnsi="Liberation Sans"/>
          <w:sz w:val="18"/>
          <w:szCs w:val="18"/>
        </w:rPr>
        <w:t>в</w:t>
      </w:r>
      <w:r w:rsidRPr="0079539A">
        <w:rPr>
          <w:rFonts w:ascii="Liberation Sans" w:hAnsi="Liberation Sans"/>
          <w:spacing w:val="-3"/>
          <w:sz w:val="18"/>
          <w:szCs w:val="18"/>
        </w:rPr>
        <w:t xml:space="preserve"> </w:t>
      </w:r>
      <w:r w:rsidRPr="0079539A">
        <w:rPr>
          <w:rFonts w:ascii="Liberation Sans" w:hAnsi="Liberation Sans"/>
          <w:sz w:val="18"/>
          <w:szCs w:val="18"/>
        </w:rPr>
        <w:t>целях безопасности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информирования населения;</w:t>
      </w:r>
    </w:p>
    <w:p w:rsidR="007A244E" w:rsidRPr="0079539A" w:rsidRDefault="007A244E" w:rsidP="00D37184">
      <w:pPr>
        <w:pStyle w:val="af0"/>
        <w:widowControl w:val="0"/>
        <w:numPr>
          <w:ilvl w:val="0"/>
          <w:numId w:val="27"/>
        </w:numPr>
        <w:tabs>
          <w:tab w:val="left" w:pos="990"/>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 xml:space="preserve">праздничное    </w:t>
      </w:r>
      <w:r w:rsidRPr="0079539A">
        <w:rPr>
          <w:rFonts w:ascii="Liberation Sans" w:hAnsi="Liberation Sans"/>
          <w:spacing w:val="1"/>
          <w:sz w:val="18"/>
          <w:szCs w:val="18"/>
        </w:rPr>
        <w:t xml:space="preserve"> </w:t>
      </w:r>
      <w:r w:rsidRPr="0079539A">
        <w:rPr>
          <w:rFonts w:ascii="Liberation Sans" w:hAnsi="Liberation Sans"/>
          <w:sz w:val="18"/>
          <w:szCs w:val="18"/>
        </w:rPr>
        <w:t>оформление</w:t>
      </w:r>
      <w:r w:rsidRPr="0079539A">
        <w:rPr>
          <w:rFonts w:ascii="Liberation Sans" w:hAnsi="Liberation Sans"/>
          <w:spacing w:val="1"/>
          <w:sz w:val="18"/>
          <w:szCs w:val="18"/>
        </w:rPr>
        <w:t xml:space="preserve"> </w:t>
      </w:r>
      <w:r w:rsidRPr="0079539A">
        <w:rPr>
          <w:rFonts w:ascii="Liberation Sans" w:hAnsi="Liberation Sans"/>
          <w:sz w:val="18"/>
          <w:szCs w:val="18"/>
        </w:rPr>
        <w:t>(различного</w:t>
      </w:r>
      <w:r w:rsidRPr="0079539A">
        <w:rPr>
          <w:rFonts w:ascii="Liberation Sans" w:hAnsi="Liberation Sans"/>
          <w:spacing w:val="1"/>
          <w:sz w:val="18"/>
          <w:szCs w:val="18"/>
        </w:rPr>
        <w:t xml:space="preserve"> </w:t>
      </w:r>
      <w:r w:rsidRPr="0079539A">
        <w:rPr>
          <w:rFonts w:ascii="Liberation Sans" w:hAnsi="Liberation Sans"/>
          <w:sz w:val="18"/>
          <w:szCs w:val="18"/>
        </w:rPr>
        <w:t>рода</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декоративные</w:t>
      </w:r>
      <w:r w:rsidRPr="0079539A">
        <w:rPr>
          <w:rFonts w:ascii="Liberation Sans" w:hAnsi="Liberation Sans"/>
          <w:spacing w:val="1"/>
          <w:sz w:val="18"/>
          <w:szCs w:val="18"/>
        </w:rPr>
        <w:t xml:space="preserve"> </w:t>
      </w:r>
      <w:r w:rsidRPr="0079539A">
        <w:rPr>
          <w:rFonts w:ascii="Liberation Sans" w:hAnsi="Liberation Sans"/>
          <w:sz w:val="18"/>
          <w:szCs w:val="18"/>
        </w:rPr>
        <w:t>элементы</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мягкое стяговое оформление, флаги, световые установки, перетяжки, настенные панно,</w:t>
      </w:r>
      <w:r w:rsidRPr="0079539A">
        <w:rPr>
          <w:rFonts w:ascii="Liberation Sans" w:hAnsi="Liberation Sans"/>
          <w:spacing w:val="1"/>
          <w:sz w:val="18"/>
          <w:szCs w:val="18"/>
        </w:rPr>
        <w:t xml:space="preserve"> </w:t>
      </w:r>
      <w:r w:rsidRPr="0079539A">
        <w:rPr>
          <w:rFonts w:ascii="Liberation Sans" w:hAnsi="Liberation Sans"/>
          <w:sz w:val="18"/>
          <w:szCs w:val="18"/>
        </w:rPr>
        <w:t>гирлянды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другое).</w:t>
      </w:r>
    </w:p>
    <w:p w:rsidR="007A244E" w:rsidRPr="0079539A" w:rsidRDefault="007A244E" w:rsidP="00D37184">
      <w:pPr>
        <w:pStyle w:val="a6"/>
        <w:spacing w:after="0"/>
        <w:ind w:right="115"/>
        <w:rPr>
          <w:rFonts w:ascii="Liberation Sans" w:hAnsi="Liberation Sans"/>
          <w:sz w:val="18"/>
          <w:szCs w:val="18"/>
        </w:rPr>
      </w:pPr>
      <w:r w:rsidRPr="0079539A">
        <w:rPr>
          <w:rFonts w:ascii="Liberation Sans" w:hAnsi="Liberation Sans"/>
          <w:sz w:val="18"/>
          <w:szCs w:val="18"/>
        </w:rPr>
        <w:t>Городская информация не является рекламной, на ее распространение оформление</w:t>
      </w:r>
      <w:r w:rsidRPr="0079539A">
        <w:rPr>
          <w:rFonts w:ascii="Liberation Sans" w:hAnsi="Liberation Sans"/>
          <w:spacing w:val="1"/>
          <w:sz w:val="18"/>
          <w:szCs w:val="18"/>
        </w:rPr>
        <w:t xml:space="preserve"> </w:t>
      </w:r>
      <w:r w:rsidRPr="0079539A">
        <w:rPr>
          <w:rFonts w:ascii="Liberation Sans" w:hAnsi="Liberation Sans"/>
          <w:sz w:val="18"/>
          <w:szCs w:val="18"/>
        </w:rPr>
        <w:t>разрешительных документов</w:t>
      </w:r>
      <w:r w:rsidRPr="0079539A">
        <w:rPr>
          <w:rFonts w:ascii="Liberation Sans" w:hAnsi="Liberation Sans"/>
          <w:spacing w:val="2"/>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требуется.</w:t>
      </w:r>
    </w:p>
    <w:p w:rsidR="007A244E" w:rsidRPr="0079539A" w:rsidRDefault="007A244E" w:rsidP="00D37184">
      <w:pPr>
        <w:pStyle w:val="af0"/>
        <w:widowControl w:val="0"/>
        <w:numPr>
          <w:ilvl w:val="0"/>
          <w:numId w:val="29"/>
        </w:numPr>
        <w:tabs>
          <w:tab w:val="left" w:pos="92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К информационному оформлению предприятий, организаций и индивидуальных</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предпринимателей</w:t>
      </w:r>
      <w:r w:rsidRPr="0079539A">
        <w:rPr>
          <w:rFonts w:ascii="Liberation Sans" w:hAnsi="Liberation Sans"/>
          <w:spacing w:val="1"/>
          <w:sz w:val="18"/>
          <w:szCs w:val="18"/>
        </w:rPr>
        <w:t xml:space="preserve"> </w:t>
      </w:r>
      <w:r w:rsidRPr="0079539A">
        <w:rPr>
          <w:rFonts w:ascii="Liberation Sans" w:hAnsi="Liberation Sans"/>
          <w:sz w:val="18"/>
          <w:szCs w:val="18"/>
        </w:rPr>
        <w:t>относится</w:t>
      </w:r>
      <w:r w:rsidRPr="0079539A">
        <w:rPr>
          <w:rFonts w:ascii="Liberation Sans" w:hAnsi="Liberation Sans"/>
          <w:spacing w:val="1"/>
          <w:sz w:val="18"/>
          <w:szCs w:val="18"/>
        </w:rPr>
        <w:t xml:space="preserve"> </w:t>
      </w:r>
      <w:r w:rsidRPr="0079539A">
        <w:rPr>
          <w:rFonts w:ascii="Liberation Sans" w:hAnsi="Liberation Sans"/>
          <w:sz w:val="18"/>
          <w:szCs w:val="18"/>
        </w:rPr>
        <w:t>информация</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юридических</w:t>
      </w:r>
      <w:r w:rsidRPr="0079539A">
        <w:rPr>
          <w:rFonts w:ascii="Liberation Sans" w:hAnsi="Liberation Sans"/>
          <w:spacing w:val="1"/>
          <w:sz w:val="18"/>
          <w:szCs w:val="18"/>
        </w:rPr>
        <w:t xml:space="preserve"> </w:t>
      </w:r>
      <w:r w:rsidRPr="0079539A">
        <w:rPr>
          <w:rFonts w:ascii="Liberation Sans" w:hAnsi="Liberation Sans"/>
          <w:sz w:val="18"/>
          <w:szCs w:val="18"/>
        </w:rPr>
        <w:t>лицах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индивидуальных</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предпринимателях, распространяемая</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принадлежащих</w:t>
      </w:r>
      <w:r w:rsidRPr="0079539A">
        <w:rPr>
          <w:rFonts w:ascii="Liberation Sans" w:hAnsi="Liberation Sans"/>
          <w:spacing w:val="-2"/>
          <w:sz w:val="18"/>
          <w:szCs w:val="18"/>
        </w:rPr>
        <w:t xml:space="preserve"> </w:t>
      </w:r>
      <w:r w:rsidRPr="0079539A">
        <w:rPr>
          <w:rFonts w:ascii="Liberation Sans" w:hAnsi="Liberation Sans"/>
          <w:sz w:val="18"/>
          <w:szCs w:val="18"/>
        </w:rPr>
        <w:t>им</w:t>
      </w:r>
      <w:r w:rsidRPr="0079539A">
        <w:rPr>
          <w:rFonts w:ascii="Liberation Sans" w:hAnsi="Liberation Sans"/>
          <w:spacing w:val="-3"/>
          <w:sz w:val="18"/>
          <w:szCs w:val="18"/>
        </w:rPr>
        <w:t xml:space="preserve"> </w:t>
      </w:r>
      <w:r w:rsidRPr="0079539A">
        <w:rPr>
          <w:rFonts w:ascii="Liberation Sans" w:hAnsi="Liberation Sans"/>
          <w:sz w:val="18"/>
          <w:szCs w:val="18"/>
        </w:rPr>
        <w:t>средствах</w:t>
      </w:r>
      <w:r w:rsidRPr="0079539A">
        <w:rPr>
          <w:rFonts w:ascii="Liberation Sans" w:hAnsi="Liberation Sans"/>
          <w:spacing w:val="-2"/>
          <w:sz w:val="18"/>
          <w:szCs w:val="18"/>
        </w:rPr>
        <w:t xml:space="preserve"> </w:t>
      </w:r>
      <w:r w:rsidRPr="0079539A">
        <w:rPr>
          <w:rFonts w:ascii="Liberation Sans" w:hAnsi="Liberation Sans"/>
          <w:sz w:val="18"/>
          <w:szCs w:val="18"/>
        </w:rPr>
        <w:t>информации:</w:t>
      </w:r>
    </w:p>
    <w:p w:rsidR="007A244E" w:rsidRPr="0079539A" w:rsidRDefault="007A244E" w:rsidP="00D37184">
      <w:pPr>
        <w:pStyle w:val="af0"/>
        <w:widowControl w:val="0"/>
        <w:numPr>
          <w:ilvl w:val="0"/>
          <w:numId w:val="26"/>
        </w:numPr>
        <w:tabs>
          <w:tab w:val="left" w:pos="851"/>
        </w:tabs>
        <w:suppressAutoHyphens w:val="0"/>
        <w:autoSpaceDE w:val="0"/>
        <w:autoSpaceDN w:val="0"/>
        <w:ind w:right="111" w:firstLine="463"/>
        <w:jc w:val="both"/>
        <w:rPr>
          <w:rFonts w:ascii="Liberation Sans" w:hAnsi="Liberation Sans"/>
          <w:sz w:val="18"/>
          <w:szCs w:val="18"/>
        </w:rPr>
      </w:pPr>
      <w:r w:rsidRPr="0079539A">
        <w:rPr>
          <w:rFonts w:ascii="Liberation Sans" w:hAnsi="Liberation Sans"/>
          <w:sz w:val="18"/>
          <w:szCs w:val="18"/>
        </w:rPr>
        <w:t>вывеска,</w:t>
      </w:r>
      <w:r w:rsidRPr="0079539A">
        <w:rPr>
          <w:rFonts w:ascii="Liberation Sans" w:hAnsi="Liberation Sans"/>
          <w:spacing w:val="1"/>
          <w:sz w:val="18"/>
          <w:szCs w:val="18"/>
        </w:rPr>
        <w:t xml:space="preserve"> </w:t>
      </w:r>
      <w:r w:rsidRPr="0079539A">
        <w:rPr>
          <w:rFonts w:ascii="Liberation Sans" w:hAnsi="Liberation Sans"/>
          <w:sz w:val="18"/>
          <w:szCs w:val="18"/>
        </w:rPr>
        <w:t>которая</w:t>
      </w:r>
      <w:r w:rsidRPr="0079539A">
        <w:rPr>
          <w:rFonts w:ascii="Liberation Sans" w:hAnsi="Liberation Sans"/>
          <w:spacing w:val="1"/>
          <w:sz w:val="18"/>
          <w:szCs w:val="18"/>
        </w:rPr>
        <w:t xml:space="preserve"> </w:t>
      </w:r>
      <w:r w:rsidRPr="0079539A">
        <w:rPr>
          <w:rFonts w:ascii="Liberation Sans" w:hAnsi="Liberation Sans"/>
          <w:sz w:val="18"/>
          <w:szCs w:val="18"/>
        </w:rPr>
        <w:t>должна</w:t>
      </w:r>
      <w:r w:rsidRPr="0079539A">
        <w:rPr>
          <w:rFonts w:ascii="Liberation Sans" w:hAnsi="Liberation Sans"/>
          <w:spacing w:val="1"/>
          <w:sz w:val="18"/>
          <w:szCs w:val="18"/>
        </w:rPr>
        <w:t xml:space="preserve"> </w:t>
      </w:r>
      <w:r w:rsidRPr="0079539A">
        <w:rPr>
          <w:rFonts w:ascii="Liberation Sans" w:hAnsi="Liberation Sans"/>
          <w:sz w:val="18"/>
          <w:szCs w:val="18"/>
        </w:rPr>
        <w:t>располагаться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здании</w:t>
      </w:r>
      <w:r w:rsidRPr="0079539A">
        <w:rPr>
          <w:rFonts w:ascii="Liberation Sans" w:hAnsi="Liberation Sans"/>
          <w:spacing w:val="1"/>
          <w:sz w:val="18"/>
          <w:szCs w:val="18"/>
        </w:rPr>
        <w:t xml:space="preserve"> </w:t>
      </w:r>
      <w:r w:rsidRPr="0079539A">
        <w:rPr>
          <w:rFonts w:ascii="Liberation Sans" w:hAnsi="Liberation Sans"/>
          <w:sz w:val="18"/>
          <w:szCs w:val="18"/>
        </w:rPr>
        <w:t>либо</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той</w:t>
      </w:r>
      <w:r w:rsidRPr="0079539A">
        <w:rPr>
          <w:rFonts w:ascii="Liberation Sans" w:hAnsi="Liberation Sans"/>
          <w:spacing w:val="1"/>
          <w:sz w:val="18"/>
          <w:szCs w:val="18"/>
        </w:rPr>
        <w:t xml:space="preserve"> </w:t>
      </w:r>
      <w:r w:rsidRPr="0079539A">
        <w:rPr>
          <w:rFonts w:ascii="Liberation Sans" w:hAnsi="Liberation Sans"/>
          <w:sz w:val="18"/>
          <w:szCs w:val="18"/>
        </w:rPr>
        <w:t>части</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57"/>
          <w:sz w:val="18"/>
          <w:szCs w:val="18"/>
        </w:rPr>
        <w:t xml:space="preserve"> </w:t>
      </w:r>
      <w:r w:rsidRPr="0079539A">
        <w:rPr>
          <w:rFonts w:ascii="Liberation Sans" w:hAnsi="Liberation Sans"/>
          <w:sz w:val="18"/>
          <w:szCs w:val="18"/>
        </w:rPr>
        <w:t>которую</w:t>
      </w:r>
      <w:r w:rsidRPr="0079539A">
        <w:rPr>
          <w:rFonts w:ascii="Liberation Sans" w:hAnsi="Liberation Sans"/>
          <w:spacing w:val="1"/>
          <w:sz w:val="18"/>
          <w:szCs w:val="18"/>
        </w:rPr>
        <w:t xml:space="preserve"> </w:t>
      </w:r>
      <w:r w:rsidRPr="0079539A">
        <w:rPr>
          <w:rFonts w:ascii="Liberation Sans" w:hAnsi="Liberation Sans"/>
          <w:sz w:val="18"/>
          <w:szCs w:val="18"/>
        </w:rPr>
        <w:t>занимает</w:t>
      </w:r>
      <w:r w:rsidRPr="0079539A">
        <w:rPr>
          <w:rFonts w:ascii="Liberation Sans" w:hAnsi="Liberation Sans"/>
          <w:spacing w:val="1"/>
          <w:sz w:val="18"/>
          <w:szCs w:val="18"/>
        </w:rPr>
        <w:t xml:space="preserve"> </w:t>
      </w:r>
      <w:r w:rsidRPr="0079539A">
        <w:rPr>
          <w:rFonts w:ascii="Liberation Sans" w:hAnsi="Liberation Sans"/>
          <w:sz w:val="18"/>
          <w:szCs w:val="18"/>
        </w:rPr>
        <w:t>предприятие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правах</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собственности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правах</w:t>
      </w:r>
      <w:r w:rsidRPr="0079539A">
        <w:rPr>
          <w:rFonts w:ascii="Liberation Sans" w:hAnsi="Liberation Sans"/>
          <w:spacing w:val="1"/>
          <w:sz w:val="18"/>
          <w:szCs w:val="18"/>
        </w:rPr>
        <w:t xml:space="preserve"> </w:t>
      </w:r>
      <w:r w:rsidRPr="0079539A">
        <w:rPr>
          <w:rFonts w:ascii="Liberation Sans" w:hAnsi="Liberation Sans"/>
          <w:sz w:val="18"/>
          <w:szCs w:val="18"/>
        </w:rPr>
        <w:t>аренды</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договору</w:t>
      </w:r>
      <w:r w:rsidRPr="0079539A">
        <w:rPr>
          <w:rFonts w:ascii="Liberation Sans" w:hAnsi="Liberation Sans"/>
          <w:spacing w:val="51"/>
          <w:sz w:val="18"/>
          <w:szCs w:val="18"/>
        </w:rPr>
        <w:t xml:space="preserve"> </w:t>
      </w:r>
      <w:r w:rsidRPr="0079539A">
        <w:rPr>
          <w:rFonts w:ascii="Liberation Sans" w:hAnsi="Liberation Sans"/>
          <w:sz w:val="18"/>
          <w:szCs w:val="18"/>
        </w:rPr>
        <w:t>с</w:t>
      </w:r>
      <w:r w:rsidRPr="0079539A">
        <w:rPr>
          <w:rFonts w:ascii="Liberation Sans" w:hAnsi="Liberation Sans"/>
          <w:spacing w:val="53"/>
          <w:sz w:val="18"/>
          <w:szCs w:val="18"/>
        </w:rPr>
        <w:t xml:space="preserve"> </w:t>
      </w:r>
      <w:r w:rsidRPr="0079539A">
        <w:rPr>
          <w:rFonts w:ascii="Liberation Sans" w:hAnsi="Liberation Sans"/>
          <w:sz w:val="18"/>
          <w:szCs w:val="18"/>
        </w:rPr>
        <w:t>собственником.</w:t>
      </w:r>
      <w:r w:rsidRPr="0079539A">
        <w:rPr>
          <w:rFonts w:ascii="Liberation Sans" w:hAnsi="Liberation Sans"/>
          <w:spacing w:val="53"/>
          <w:sz w:val="18"/>
          <w:szCs w:val="18"/>
        </w:rPr>
        <w:t xml:space="preserve"> </w:t>
      </w:r>
      <w:r w:rsidRPr="0079539A">
        <w:rPr>
          <w:rFonts w:ascii="Liberation Sans" w:hAnsi="Liberation Sans"/>
          <w:sz w:val="18"/>
          <w:szCs w:val="18"/>
        </w:rPr>
        <w:t>Вывеска</w:t>
      </w:r>
      <w:r w:rsidRPr="0079539A">
        <w:rPr>
          <w:rFonts w:ascii="Liberation Sans" w:hAnsi="Liberation Sans"/>
          <w:spacing w:val="54"/>
          <w:sz w:val="18"/>
          <w:szCs w:val="18"/>
        </w:rPr>
        <w:t xml:space="preserve"> </w:t>
      </w:r>
      <w:r w:rsidRPr="0079539A">
        <w:rPr>
          <w:rFonts w:ascii="Liberation Sans" w:hAnsi="Liberation Sans"/>
          <w:sz w:val="18"/>
          <w:szCs w:val="18"/>
        </w:rPr>
        <w:t>может</w:t>
      </w:r>
      <w:r w:rsidRPr="0079539A">
        <w:rPr>
          <w:rFonts w:ascii="Liberation Sans" w:hAnsi="Liberation Sans"/>
          <w:spacing w:val="50"/>
          <w:sz w:val="18"/>
          <w:szCs w:val="18"/>
        </w:rPr>
        <w:t xml:space="preserve"> </w:t>
      </w:r>
      <w:r w:rsidRPr="0079539A">
        <w:rPr>
          <w:rFonts w:ascii="Liberation Sans" w:hAnsi="Liberation Sans"/>
          <w:sz w:val="18"/>
          <w:szCs w:val="18"/>
        </w:rPr>
        <w:t>быть</w:t>
      </w:r>
      <w:r w:rsidRPr="0079539A">
        <w:rPr>
          <w:rFonts w:ascii="Liberation Sans" w:hAnsi="Liberation Sans"/>
          <w:spacing w:val="53"/>
          <w:sz w:val="18"/>
          <w:szCs w:val="18"/>
        </w:rPr>
        <w:t xml:space="preserve"> </w:t>
      </w:r>
      <w:r w:rsidRPr="0079539A">
        <w:rPr>
          <w:rFonts w:ascii="Liberation Sans" w:hAnsi="Liberation Sans"/>
          <w:sz w:val="18"/>
          <w:szCs w:val="18"/>
        </w:rPr>
        <w:t>выполнена</w:t>
      </w:r>
      <w:r w:rsidRPr="0079539A">
        <w:rPr>
          <w:rFonts w:ascii="Liberation Sans" w:hAnsi="Liberation Sans"/>
          <w:spacing w:val="53"/>
          <w:sz w:val="18"/>
          <w:szCs w:val="18"/>
        </w:rPr>
        <w:t xml:space="preserve"> </w:t>
      </w:r>
      <w:r w:rsidRPr="0079539A">
        <w:rPr>
          <w:rFonts w:ascii="Liberation Sans" w:hAnsi="Liberation Sans"/>
          <w:sz w:val="18"/>
          <w:szCs w:val="18"/>
        </w:rPr>
        <w:t>в</w:t>
      </w:r>
      <w:r w:rsidRPr="0079539A">
        <w:rPr>
          <w:rFonts w:ascii="Liberation Sans" w:hAnsi="Liberation Sans"/>
          <w:spacing w:val="50"/>
          <w:sz w:val="18"/>
          <w:szCs w:val="18"/>
        </w:rPr>
        <w:t xml:space="preserve"> </w:t>
      </w:r>
      <w:r w:rsidRPr="0079539A">
        <w:rPr>
          <w:rFonts w:ascii="Liberation Sans" w:hAnsi="Liberation Sans"/>
          <w:sz w:val="18"/>
          <w:szCs w:val="18"/>
        </w:rPr>
        <w:t>виде</w:t>
      </w:r>
      <w:r w:rsidRPr="0079539A">
        <w:rPr>
          <w:rFonts w:ascii="Liberation Sans" w:hAnsi="Liberation Sans"/>
          <w:spacing w:val="54"/>
          <w:sz w:val="18"/>
          <w:szCs w:val="18"/>
        </w:rPr>
        <w:t xml:space="preserve"> </w:t>
      </w:r>
      <w:r w:rsidRPr="0079539A">
        <w:rPr>
          <w:rFonts w:ascii="Liberation Sans" w:hAnsi="Liberation Sans"/>
          <w:sz w:val="18"/>
          <w:szCs w:val="18"/>
        </w:rPr>
        <w:t>настенного</w:t>
      </w:r>
      <w:r w:rsidRPr="0079539A">
        <w:rPr>
          <w:rFonts w:ascii="Liberation Sans" w:hAnsi="Liberation Sans"/>
          <w:spacing w:val="55"/>
          <w:sz w:val="18"/>
          <w:szCs w:val="18"/>
        </w:rPr>
        <w:t xml:space="preserve"> </w:t>
      </w:r>
      <w:r w:rsidRPr="0079539A">
        <w:rPr>
          <w:rFonts w:ascii="Liberation Sans" w:hAnsi="Liberation Sans"/>
          <w:sz w:val="18"/>
          <w:szCs w:val="18"/>
        </w:rPr>
        <w:t>панно, кронштейна, маркизы, на стекле витрины или входной двери. Размещение вывесок на</w:t>
      </w:r>
      <w:r w:rsidRPr="0079539A">
        <w:rPr>
          <w:rFonts w:ascii="Liberation Sans" w:hAnsi="Liberation Sans"/>
          <w:spacing w:val="1"/>
          <w:sz w:val="18"/>
          <w:szCs w:val="18"/>
        </w:rPr>
        <w:t xml:space="preserve"> </w:t>
      </w:r>
      <w:r w:rsidRPr="0079539A">
        <w:rPr>
          <w:rFonts w:ascii="Liberation Sans" w:hAnsi="Liberation Sans"/>
          <w:sz w:val="18"/>
          <w:szCs w:val="18"/>
        </w:rPr>
        <w:t>перилах</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входе</w:t>
      </w:r>
      <w:r w:rsidRPr="0079539A">
        <w:rPr>
          <w:rFonts w:ascii="Liberation Sans" w:hAnsi="Liberation Sans"/>
          <w:spacing w:val="1"/>
          <w:sz w:val="18"/>
          <w:szCs w:val="18"/>
        </w:rPr>
        <w:t xml:space="preserve"> </w:t>
      </w:r>
      <w:r w:rsidRPr="0079539A">
        <w:rPr>
          <w:rFonts w:ascii="Liberation Sans" w:hAnsi="Liberation Sans"/>
          <w:sz w:val="18"/>
          <w:szCs w:val="18"/>
        </w:rPr>
        <w:t>занимаемого</w:t>
      </w:r>
      <w:r w:rsidRPr="0079539A">
        <w:rPr>
          <w:rFonts w:ascii="Liberation Sans" w:hAnsi="Liberation Sans"/>
          <w:spacing w:val="1"/>
          <w:sz w:val="18"/>
          <w:szCs w:val="18"/>
        </w:rPr>
        <w:t xml:space="preserve"> </w:t>
      </w:r>
      <w:r w:rsidRPr="0079539A">
        <w:rPr>
          <w:rFonts w:ascii="Liberation Sans" w:hAnsi="Liberation Sans"/>
          <w:sz w:val="18"/>
          <w:szCs w:val="18"/>
        </w:rPr>
        <w:t>помещения</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допускается.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вывеске</w:t>
      </w:r>
      <w:r w:rsidRPr="0079539A">
        <w:rPr>
          <w:rFonts w:ascii="Liberation Sans" w:hAnsi="Liberation Sans"/>
          <w:spacing w:val="1"/>
          <w:sz w:val="18"/>
          <w:szCs w:val="18"/>
        </w:rPr>
        <w:t xml:space="preserve"> </w:t>
      </w:r>
      <w:r w:rsidRPr="0079539A">
        <w:rPr>
          <w:rFonts w:ascii="Liberation Sans" w:hAnsi="Liberation Sans"/>
          <w:sz w:val="18"/>
          <w:szCs w:val="18"/>
        </w:rPr>
        <w:t>могут</w:t>
      </w:r>
      <w:r w:rsidRPr="0079539A">
        <w:rPr>
          <w:rFonts w:ascii="Liberation Sans" w:hAnsi="Liberation Sans"/>
          <w:spacing w:val="1"/>
          <w:sz w:val="18"/>
          <w:szCs w:val="18"/>
        </w:rPr>
        <w:t xml:space="preserve"> </w:t>
      </w:r>
      <w:r w:rsidRPr="0079539A">
        <w:rPr>
          <w:rFonts w:ascii="Liberation Sans" w:hAnsi="Liberation Sans"/>
          <w:sz w:val="18"/>
          <w:szCs w:val="18"/>
        </w:rPr>
        <w:t>быть</w:t>
      </w:r>
      <w:r w:rsidRPr="0079539A">
        <w:rPr>
          <w:rFonts w:ascii="Liberation Sans" w:hAnsi="Liberation Sans"/>
          <w:spacing w:val="1"/>
          <w:sz w:val="18"/>
          <w:szCs w:val="18"/>
        </w:rPr>
        <w:t xml:space="preserve"> </w:t>
      </w:r>
      <w:r w:rsidRPr="0079539A">
        <w:rPr>
          <w:rFonts w:ascii="Liberation Sans" w:hAnsi="Liberation Sans"/>
          <w:sz w:val="18"/>
          <w:szCs w:val="18"/>
        </w:rPr>
        <w:t>размещены</w:t>
      </w:r>
      <w:r w:rsidRPr="0079539A">
        <w:rPr>
          <w:rFonts w:ascii="Liberation Sans" w:hAnsi="Liberation Sans"/>
          <w:spacing w:val="1"/>
          <w:sz w:val="18"/>
          <w:szCs w:val="18"/>
        </w:rPr>
        <w:t xml:space="preserve"> </w:t>
      </w:r>
      <w:r w:rsidRPr="0079539A">
        <w:rPr>
          <w:rFonts w:ascii="Liberation Sans" w:hAnsi="Liberation Sans"/>
          <w:sz w:val="18"/>
          <w:szCs w:val="18"/>
        </w:rPr>
        <w:t>зарегистрированные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установленном</w:t>
      </w:r>
      <w:r w:rsidRPr="0079539A">
        <w:rPr>
          <w:rFonts w:ascii="Liberation Sans" w:hAnsi="Liberation Sans"/>
          <w:spacing w:val="1"/>
          <w:sz w:val="18"/>
          <w:szCs w:val="18"/>
        </w:rPr>
        <w:t xml:space="preserve"> </w:t>
      </w:r>
      <w:r w:rsidRPr="0079539A">
        <w:rPr>
          <w:rFonts w:ascii="Liberation Sans" w:hAnsi="Liberation Sans"/>
          <w:sz w:val="18"/>
          <w:szCs w:val="18"/>
        </w:rPr>
        <w:t>порядке</w:t>
      </w:r>
      <w:r w:rsidRPr="0079539A">
        <w:rPr>
          <w:rFonts w:ascii="Liberation Sans" w:hAnsi="Liberation Sans"/>
          <w:spacing w:val="1"/>
          <w:sz w:val="18"/>
          <w:szCs w:val="18"/>
        </w:rPr>
        <w:t xml:space="preserve"> </w:t>
      </w:r>
      <w:r w:rsidRPr="0079539A">
        <w:rPr>
          <w:rFonts w:ascii="Liberation Sans" w:hAnsi="Liberation Sans"/>
          <w:sz w:val="18"/>
          <w:szCs w:val="18"/>
        </w:rPr>
        <w:t>товарные</w:t>
      </w:r>
      <w:r w:rsidRPr="0079539A">
        <w:rPr>
          <w:rFonts w:ascii="Liberation Sans" w:hAnsi="Liberation Sans"/>
          <w:spacing w:val="1"/>
          <w:sz w:val="18"/>
          <w:szCs w:val="18"/>
        </w:rPr>
        <w:t xml:space="preserve"> </w:t>
      </w:r>
      <w:r w:rsidRPr="0079539A">
        <w:rPr>
          <w:rFonts w:ascii="Liberation Sans" w:hAnsi="Liberation Sans"/>
          <w:sz w:val="18"/>
          <w:szCs w:val="18"/>
        </w:rPr>
        <w:t>знаки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знаки</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 данного конкретного предприятия. Прочая информация, размещенная на</w:t>
      </w:r>
      <w:r w:rsidRPr="0079539A">
        <w:rPr>
          <w:rFonts w:ascii="Liberation Sans" w:hAnsi="Liberation Sans"/>
          <w:spacing w:val="1"/>
          <w:sz w:val="18"/>
          <w:szCs w:val="18"/>
        </w:rPr>
        <w:t xml:space="preserve"> </w:t>
      </w:r>
      <w:r w:rsidRPr="0079539A">
        <w:rPr>
          <w:rFonts w:ascii="Liberation Sans" w:hAnsi="Liberation Sans"/>
          <w:sz w:val="18"/>
          <w:szCs w:val="18"/>
        </w:rPr>
        <w:t>вывеске, считается</w:t>
      </w:r>
      <w:r w:rsidRPr="0079539A">
        <w:rPr>
          <w:rFonts w:ascii="Liberation Sans" w:hAnsi="Liberation Sans"/>
          <w:spacing w:val="2"/>
          <w:sz w:val="18"/>
          <w:szCs w:val="18"/>
        </w:rPr>
        <w:t xml:space="preserve"> </w:t>
      </w:r>
      <w:r w:rsidRPr="0079539A">
        <w:rPr>
          <w:rFonts w:ascii="Liberation Sans" w:hAnsi="Liberation Sans"/>
          <w:sz w:val="18"/>
          <w:szCs w:val="18"/>
        </w:rPr>
        <w:t>рекламой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оформляется</w:t>
      </w:r>
      <w:r w:rsidRPr="0079539A">
        <w:rPr>
          <w:rFonts w:ascii="Liberation Sans" w:hAnsi="Liberation Sans"/>
          <w:spacing w:val="1"/>
          <w:sz w:val="18"/>
          <w:szCs w:val="18"/>
        </w:rPr>
        <w:t xml:space="preserve"> </w:t>
      </w:r>
      <w:r w:rsidRPr="0079539A">
        <w:rPr>
          <w:rFonts w:ascii="Liberation Sans" w:hAnsi="Liberation Sans"/>
          <w:sz w:val="18"/>
          <w:szCs w:val="18"/>
        </w:rPr>
        <w:t>в общем</w:t>
      </w:r>
      <w:r w:rsidRPr="0079539A">
        <w:rPr>
          <w:rFonts w:ascii="Liberation Sans" w:hAnsi="Liberation Sans"/>
          <w:spacing w:val="-2"/>
          <w:sz w:val="18"/>
          <w:szCs w:val="18"/>
        </w:rPr>
        <w:t xml:space="preserve"> </w:t>
      </w:r>
      <w:r w:rsidRPr="0079539A">
        <w:rPr>
          <w:rFonts w:ascii="Liberation Sans" w:hAnsi="Liberation Sans"/>
          <w:sz w:val="18"/>
          <w:szCs w:val="18"/>
        </w:rPr>
        <w:t>порядке.</w:t>
      </w:r>
    </w:p>
    <w:p w:rsidR="007A244E" w:rsidRPr="0079539A" w:rsidRDefault="007A244E" w:rsidP="00D37184">
      <w:pPr>
        <w:pStyle w:val="a6"/>
        <w:spacing w:after="0"/>
        <w:ind w:left="644"/>
        <w:rPr>
          <w:rFonts w:ascii="Liberation Sans" w:hAnsi="Liberation Sans"/>
          <w:sz w:val="18"/>
          <w:szCs w:val="18"/>
        </w:rPr>
      </w:pPr>
      <w:r w:rsidRPr="0079539A">
        <w:rPr>
          <w:rFonts w:ascii="Liberation Sans" w:hAnsi="Liberation Sans"/>
          <w:sz w:val="18"/>
          <w:szCs w:val="18"/>
        </w:rPr>
        <w:t>Размер</w:t>
      </w:r>
      <w:r w:rsidRPr="0079539A">
        <w:rPr>
          <w:rFonts w:ascii="Liberation Sans" w:hAnsi="Liberation Sans"/>
          <w:spacing w:val="-2"/>
          <w:sz w:val="18"/>
          <w:szCs w:val="18"/>
        </w:rPr>
        <w:t xml:space="preserve"> </w:t>
      </w:r>
      <w:r w:rsidRPr="0079539A">
        <w:rPr>
          <w:rFonts w:ascii="Liberation Sans" w:hAnsi="Liberation Sans"/>
          <w:sz w:val="18"/>
          <w:szCs w:val="18"/>
        </w:rPr>
        <w:t>вывески</w:t>
      </w:r>
      <w:r w:rsidRPr="0079539A">
        <w:rPr>
          <w:rFonts w:ascii="Liberation Sans" w:hAnsi="Liberation Sans"/>
          <w:spacing w:val="-2"/>
          <w:sz w:val="18"/>
          <w:szCs w:val="18"/>
        </w:rPr>
        <w:t xml:space="preserve"> </w:t>
      </w:r>
      <w:r w:rsidRPr="0079539A">
        <w:rPr>
          <w:rFonts w:ascii="Liberation Sans" w:hAnsi="Liberation Sans"/>
          <w:sz w:val="18"/>
          <w:szCs w:val="18"/>
        </w:rPr>
        <w:t>не</w:t>
      </w:r>
      <w:r w:rsidRPr="0079539A">
        <w:rPr>
          <w:rFonts w:ascii="Liberation Sans" w:hAnsi="Liberation Sans"/>
          <w:spacing w:val="-3"/>
          <w:sz w:val="18"/>
          <w:szCs w:val="18"/>
        </w:rPr>
        <w:t xml:space="preserve"> </w:t>
      </w:r>
      <w:r w:rsidRPr="0079539A">
        <w:rPr>
          <w:rFonts w:ascii="Liberation Sans" w:hAnsi="Liberation Sans"/>
          <w:sz w:val="18"/>
          <w:szCs w:val="18"/>
        </w:rPr>
        <w:t>должен</w:t>
      </w:r>
      <w:r w:rsidRPr="0079539A">
        <w:rPr>
          <w:rFonts w:ascii="Liberation Sans" w:hAnsi="Liberation Sans"/>
          <w:spacing w:val="-2"/>
          <w:sz w:val="18"/>
          <w:szCs w:val="18"/>
        </w:rPr>
        <w:t xml:space="preserve"> </w:t>
      </w:r>
      <w:r w:rsidRPr="0079539A">
        <w:rPr>
          <w:rFonts w:ascii="Liberation Sans" w:hAnsi="Liberation Sans"/>
          <w:sz w:val="18"/>
          <w:szCs w:val="18"/>
        </w:rPr>
        <w:t>превышать</w:t>
      </w:r>
      <w:r w:rsidRPr="0079539A">
        <w:rPr>
          <w:rFonts w:ascii="Liberation Sans" w:hAnsi="Liberation Sans"/>
          <w:spacing w:val="-1"/>
          <w:sz w:val="18"/>
          <w:szCs w:val="18"/>
        </w:rPr>
        <w:t xml:space="preserve"> </w:t>
      </w:r>
      <w:r w:rsidRPr="0079539A">
        <w:rPr>
          <w:rFonts w:ascii="Liberation Sans" w:hAnsi="Liberation Sans"/>
          <w:sz w:val="18"/>
          <w:szCs w:val="18"/>
        </w:rPr>
        <w:t>2,0</w:t>
      </w:r>
      <w:r w:rsidRPr="0079539A">
        <w:rPr>
          <w:rFonts w:ascii="Liberation Sans" w:hAnsi="Liberation Sans"/>
          <w:spacing w:val="-2"/>
          <w:sz w:val="18"/>
          <w:szCs w:val="18"/>
        </w:rPr>
        <w:t xml:space="preserve"> </w:t>
      </w:r>
      <w:r w:rsidRPr="0079539A">
        <w:rPr>
          <w:rFonts w:ascii="Liberation Sans" w:hAnsi="Liberation Sans"/>
          <w:sz w:val="18"/>
          <w:szCs w:val="18"/>
        </w:rPr>
        <w:t>кв.</w:t>
      </w:r>
      <w:r w:rsidRPr="0079539A">
        <w:rPr>
          <w:rFonts w:ascii="Liberation Sans" w:hAnsi="Liberation Sans"/>
          <w:spacing w:val="-3"/>
          <w:sz w:val="18"/>
          <w:szCs w:val="18"/>
        </w:rPr>
        <w:t xml:space="preserve"> </w:t>
      </w:r>
      <w:r w:rsidRPr="0079539A">
        <w:rPr>
          <w:rFonts w:ascii="Liberation Sans" w:hAnsi="Liberation Sans"/>
          <w:sz w:val="18"/>
          <w:szCs w:val="18"/>
        </w:rPr>
        <w:t>м.</w:t>
      </w:r>
      <w:r>
        <w:rPr>
          <w:rFonts w:ascii="Liberation Sans" w:hAnsi="Liberation Sans"/>
          <w:sz w:val="18"/>
          <w:szCs w:val="18"/>
        </w:rPr>
        <w:t xml:space="preserve"> </w:t>
      </w:r>
    </w:p>
    <w:p w:rsidR="007A244E" w:rsidRDefault="007A244E" w:rsidP="007A244E">
      <w:pPr>
        <w:pStyle w:val="a6"/>
        <w:ind w:right="108" w:firstLine="709"/>
        <w:rPr>
          <w:rFonts w:ascii="Liberation Sans" w:hAnsi="Liberation Sans"/>
          <w:sz w:val="18"/>
          <w:szCs w:val="18"/>
        </w:rPr>
      </w:pPr>
      <w:r w:rsidRPr="0079539A">
        <w:rPr>
          <w:rFonts w:ascii="Liberation Sans" w:hAnsi="Liberation Sans"/>
          <w:sz w:val="18"/>
          <w:szCs w:val="18"/>
        </w:rPr>
        <w:t>Тексты, содержащиеся на вывесках, должны выполняться с соблюдением требований</w:t>
      </w:r>
      <w:r w:rsidRPr="0079539A">
        <w:rPr>
          <w:rFonts w:ascii="Liberation Sans" w:hAnsi="Liberation Sans"/>
          <w:spacing w:val="-57"/>
          <w:sz w:val="18"/>
          <w:szCs w:val="18"/>
        </w:rPr>
        <w:t xml:space="preserve"> </w:t>
      </w:r>
      <w:r w:rsidRPr="0079539A">
        <w:rPr>
          <w:rFonts w:ascii="Liberation Sans" w:hAnsi="Liberation Sans"/>
          <w:sz w:val="18"/>
          <w:szCs w:val="18"/>
        </w:rPr>
        <w:t>законодательства</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государственном</w:t>
      </w:r>
      <w:r w:rsidRPr="0079539A">
        <w:rPr>
          <w:rFonts w:ascii="Liberation Sans" w:hAnsi="Liberation Sans"/>
          <w:spacing w:val="1"/>
          <w:sz w:val="18"/>
          <w:szCs w:val="18"/>
        </w:rPr>
        <w:t xml:space="preserve"> </w:t>
      </w:r>
      <w:r w:rsidRPr="0079539A">
        <w:rPr>
          <w:rFonts w:ascii="Liberation Sans" w:hAnsi="Liberation Sans"/>
          <w:sz w:val="18"/>
          <w:szCs w:val="18"/>
        </w:rPr>
        <w:t>языке</w:t>
      </w:r>
      <w:r w:rsidRPr="0079539A">
        <w:rPr>
          <w:rFonts w:ascii="Liberation Sans" w:hAnsi="Liberation Sans"/>
          <w:spacing w:val="6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p>
    <w:p w:rsidR="00D37184" w:rsidRPr="0079539A" w:rsidRDefault="00D37184" w:rsidP="00D37184">
      <w:pPr>
        <w:pStyle w:val="a6"/>
        <w:spacing w:after="0"/>
        <w:ind w:left="644"/>
        <w:rPr>
          <w:rFonts w:ascii="Liberation Sans" w:hAnsi="Liberation Sans"/>
          <w:sz w:val="18"/>
          <w:szCs w:val="18"/>
        </w:rPr>
      </w:pPr>
      <w:r w:rsidRPr="0079539A">
        <w:rPr>
          <w:rFonts w:ascii="Liberation Sans" w:hAnsi="Liberation Sans"/>
          <w:sz w:val="18"/>
          <w:szCs w:val="18"/>
        </w:rPr>
        <w:lastRenderedPageBreak/>
        <w:t>Для</w:t>
      </w:r>
      <w:r w:rsidRPr="0079539A">
        <w:rPr>
          <w:rFonts w:ascii="Liberation Sans" w:hAnsi="Liberation Sans"/>
          <w:spacing w:val="-6"/>
          <w:sz w:val="18"/>
          <w:szCs w:val="18"/>
        </w:rPr>
        <w:t xml:space="preserve"> </w:t>
      </w:r>
      <w:r w:rsidRPr="0079539A">
        <w:rPr>
          <w:rFonts w:ascii="Liberation Sans" w:hAnsi="Liberation Sans"/>
          <w:sz w:val="18"/>
          <w:szCs w:val="18"/>
        </w:rPr>
        <w:t>размещения</w:t>
      </w:r>
      <w:r w:rsidRPr="0079539A">
        <w:rPr>
          <w:rFonts w:ascii="Liberation Sans" w:hAnsi="Liberation Sans"/>
          <w:spacing w:val="-4"/>
          <w:sz w:val="18"/>
          <w:szCs w:val="18"/>
        </w:rPr>
        <w:t xml:space="preserve"> </w:t>
      </w:r>
      <w:r w:rsidRPr="0079539A">
        <w:rPr>
          <w:rFonts w:ascii="Liberation Sans" w:hAnsi="Liberation Sans"/>
          <w:sz w:val="18"/>
          <w:szCs w:val="18"/>
        </w:rPr>
        <w:t>вывески</w:t>
      </w:r>
      <w:r w:rsidRPr="0079539A">
        <w:rPr>
          <w:rFonts w:ascii="Liberation Sans" w:hAnsi="Liberation Sans"/>
          <w:spacing w:val="-3"/>
          <w:sz w:val="18"/>
          <w:szCs w:val="18"/>
        </w:rPr>
        <w:t xml:space="preserve"> </w:t>
      </w:r>
      <w:r w:rsidRPr="0079539A">
        <w:rPr>
          <w:rFonts w:ascii="Liberation Sans" w:hAnsi="Liberation Sans"/>
          <w:sz w:val="18"/>
          <w:szCs w:val="18"/>
        </w:rPr>
        <w:t>получение</w:t>
      </w:r>
      <w:r w:rsidRPr="0079539A">
        <w:rPr>
          <w:rFonts w:ascii="Liberation Sans" w:hAnsi="Liberation Sans"/>
          <w:spacing w:val="-2"/>
          <w:sz w:val="18"/>
          <w:szCs w:val="18"/>
        </w:rPr>
        <w:t xml:space="preserve"> </w:t>
      </w:r>
      <w:r w:rsidRPr="0079539A">
        <w:rPr>
          <w:rFonts w:ascii="Liberation Sans" w:hAnsi="Liberation Sans"/>
          <w:sz w:val="18"/>
          <w:szCs w:val="18"/>
        </w:rPr>
        <w:t>разрешительных</w:t>
      </w:r>
      <w:r w:rsidRPr="0079539A">
        <w:rPr>
          <w:rFonts w:ascii="Liberation Sans" w:hAnsi="Liberation Sans"/>
          <w:spacing w:val="-3"/>
          <w:sz w:val="18"/>
          <w:szCs w:val="18"/>
        </w:rPr>
        <w:t xml:space="preserve"> </w:t>
      </w:r>
      <w:r w:rsidRPr="0079539A">
        <w:rPr>
          <w:rFonts w:ascii="Liberation Sans" w:hAnsi="Liberation Sans"/>
          <w:sz w:val="18"/>
          <w:szCs w:val="18"/>
        </w:rPr>
        <w:t>документов</w:t>
      </w:r>
      <w:r w:rsidRPr="0079539A">
        <w:rPr>
          <w:rFonts w:ascii="Liberation Sans" w:hAnsi="Liberation Sans"/>
          <w:spacing w:val="-3"/>
          <w:sz w:val="18"/>
          <w:szCs w:val="18"/>
        </w:rPr>
        <w:t xml:space="preserve"> </w:t>
      </w:r>
      <w:r w:rsidRPr="0079539A">
        <w:rPr>
          <w:rFonts w:ascii="Liberation Sans" w:hAnsi="Liberation Sans"/>
          <w:sz w:val="18"/>
          <w:szCs w:val="18"/>
        </w:rPr>
        <w:t>не</w:t>
      </w:r>
      <w:r w:rsidRPr="0079539A">
        <w:rPr>
          <w:rFonts w:ascii="Liberation Sans" w:hAnsi="Liberation Sans"/>
          <w:spacing w:val="-5"/>
          <w:sz w:val="18"/>
          <w:szCs w:val="18"/>
        </w:rPr>
        <w:t xml:space="preserve"> </w:t>
      </w:r>
      <w:r w:rsidRPr="0079539A">
        <w:rPr>
          <w:rFonts w:ascii="Liberation Sans" w:hAnsi="Liberation Sans"/>
          <w:sz w:val="18"/>
          <w:szCs w:val="18"/>
        </w:rPr>
        <w:t>требуется;</w:t>
      </w:r>
    </w:p>
    <w:p w:rsidR="00D37184" w:rsidRPr="0079539A" w:rsidRDefault="00D37184" w:rsidP="00D37184">
      <w:pPr>
        <w:pStyle w:val="af0"/>
        <w:widowControl w:val="0"/>
        <w:numPr>
          <w:ilvl w:val="0"/>
          <w:numId w:val="26"/>
        </w:numPr>
        <w:tabs>
          <w:tab w:val="left" w:pos="1010"/>
        </w:tabs>
        <w:suppressAutoHyphens w:val="0"/>
        <w:autoSpaceDE w:val="0"/>
        <w:autoSpaceDN w:val="0"/>
        <w:ind w:right="107" w:firstLine="540"/>
        <w:jc w:val="both"/>
        <w:rPr>
          <w:rFonts w:ascii="Liberation Sans" w:hAnsi="Liberation Sans"/>
          <w:sz w:val="18"/>
          <w:szCs w:val="18"/>
        </w:rPr>
      </w:pPr>
      <w:r w:rsidRPr="0079539A">
        <w:rPr>
          <w:rFonts w:ascii="Liberation Sans" w:hAnsi="Liberation Sans"/>
          <w:sz w:val="18"/>
          <w:szCs w:val="18"/>
        </w:rPr>
        <w:t>учрежденческие</w:t>
      </w:r>
      <w:r w:rsidRPr="0079539A">
        <w:rPr>
          <w:rFonts w:ascii="Liberation Sans" w:hAnsi="Liberation Sans"/>
          <w:spacing w:val="1"/>
          <w:sz w:val="18"/>
          <w:szCs w:val="18"/>
        </w:rPr>
        <w:t xml:space="preserve"> </w:t>
      </w:r>
      <w:r w:rsidRPr="0079539A">
        <w:rPr>
          <w:rFonts w:ascii="Liberation Sans" w:hAnsi="Liberation Sans"/>
          <w:sz w:val="18"/>
          <w:szCs w:val="18"/>
        </w:rPr>
        <w:t>доски,</w:t>
      </w:r>
      <w:r w:rsidRPr="0079539A">
        <w:rPr>
          <w:rFonts w:ascii="Liberation Sans" w:hAnsi="Liberation Sans"/>
          <w:spacing w:val="1"/>
          <w:sz w:val="18"/>
          <w:szCs w:val="18"/>
        </w:rPr>
        <w:t xml:space="preserve"> </w:t>
      </w:r>
      <w:r w:rsidRPr="0079539A">
        <w:rPr>
          <w:rFonts w:ascii="Liberation Sans" w:hAnsi="Liberation Sans"/>
          <w:sz w:val="18"/>
          <w:szCs w:val="18"/>
        </w:rPr>
        <w:t>размещаемые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обязательном</w:t>
      </w:r>
      <w:r w:rsidRPr="0079539A">
        <w:rPr>
          <w:rFonts w:ascii="Liberation Sans" w:hAnsi="Liberation Sans"/>
          <w:spacing w:val="1"/>
          <w:sz w:val="18"/>
          <w:szCs w:val="18"/>
        </w:rPr>
        <w:t xml:space="preserve"> </w:t>
      </w:r>
      <w:r w:rsidRPr="0079539A">
        <w:rPr>
          <w:rFonts w:ascii="Liberation Sans" w:hAnsi="Liberation Sans"/>
          <w:sz w:val="18"/>
          <w:szCs w:val="18"/>
        </w:rPr>
        <w:t>порядке</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входе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 (учреждения). На учрежденческой доске должна содержаться информация о</w:t>
      </w:r>
      <w:r w:rsidRPr="0079539A">
        <w:rPr>
          <w:rFonts w:ascii="Liberation Sans" w:hAnsi="Liberation Sans"/>
          <w:spacing w:val="1"/>
          <w:sz w:val="18"/>
          <w:szCs w:val="18"/>
        </w:rPr>
        <w:t xml:space="preserve"> </w:t>
      </w:r>
      <w:r w:rsidRPr="0079539A">
        <w:rPr>
          <w:rFonts w:ascii="Liberation Sans" w:hAnsi="Liberation Sans"/>
          <w:sz w:val="18"/>
          <w:szCs w:val="18"/>
        </w:rPr>
        <w:t>полном</w:t>
      </w:r>
      <w:r w:rsidRPr="0079539A">
        <w:rPr>
          <w:rFonts w:ascii="Liberation Sans" w:hAnsi="Liberation Sans"/>
          <w:spacing w:val="1"/>
          <w:sz w:val="18"/>
          <w:szCs w:val="18"/>
        </w:rPr>
        <w:t xml:space="preserve"> </w:t>
      </w:r>
      <w:r w:rsidRPr="0079539A">
        <w:rPr>
          <w:rFonts w:ascii="Liberation Sans" w:hAnsi="Liberation Sans"/>
          <w:sz w:val="18"/>
          <w:szCs w:val="18"/>
        </w:rPr>
        <w:t>зарегистрированном</w:t>
      </w:r>
      <w:r w:rsidRPr="0079539A">
        <w:rPr>
          <w:rFonts w:ascii="Liberation Sans" w:hAnsi="Liberation Sans"/>
          <w:spacing w:val="1"/>
          <w:sz w:val="18"/>
          <w:szCs w:val="18"/>
        </w:rPr>
        <w:t xml:space="preserve"> </w:t>
      </w:r>
      <w:r w:rsidRPr="0079539A">
        <w:rPr>
          <w:rFonts w:ascii="Liberation Sans" w:hAnsi="Liberation Sans"/>
          <w:sz w:val="18"/>
          <w:szCs w:val="18"/>
        </w:rPr>
        <w:t>(юридическом)</w:t>
      </w:r>
      <w:r w:rsidRPr="0079539A">
        <w:rPr>
          <w:rFonts w:ascii="Liberation Sans" w:hAnsi="Liberation Sans"/>
          <w:spacing w:val="1"/>
          <w:sz w:val="18"/>
          <w:szCs w:val="18"/>
        </w:rPr>
        <w:t xml:space="preserve"> </w:t>
      </w:r>
      <w:r w:rsidRPr="0079539A">
        <w:rPr>
          <w:rFonts w:ascii="Liberation Sans" w:hAnsi="Liberation Sans"/>
          <w:sz w:val="18"/>
          <w:szCs w:val="18"/>
        </w:rPr>
        <w:t>наименовании</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ее</w:t>
      </w:r>
      <w:r w:rsidRPr="0079539A">
        <w:rPr>
          <w:rFonts w:ascii="Liberation Sans" w:hAnsi="Liberation Sans"/>
          <w:spacing w:val="1"/>
          <w:sz w:val="18"/>
          <w:szCs w:val="18"/>
        </w:rPr>
        <w:t xml:space="preserve"> </w:t>
      </w:r>
      <w:r w:rsidRPr="0079539A">
        <w:rPr>
          <w:rFonts w:ascii="Liberation Sans" w:hAnsi="Liberation Sans"/>
          <w:sz w:val="18"/>
          <w:szCs w:val="18"/>
        </w:rPr>
        <w:t>ведомственной</w:t>
      </w:r>
      <w:r w:rsidRPr="0079539A">
        <w:rPr>
          <w:rFonts w:ascii="Liberation Sans" w:hAnsi="Liberation Sans"/>
          <w:spacing w:val="1"/>
          <w:sz w:val="18"/>
          <w:szCs w:val="18"/>
        </w:rPr>
        <w:t xml:space="preserve"> </w:t>
      </w:r>
      <w:r w:rsidRPr="0079539A">
        <w:rPr>
          <w:rFonts w:ascii="Liberation Sans" w:hAnsi="Liberation Sans"/>
          <w:sz w:val="18"/>
          <w:szCs w:val="18"/>
        </w:rPr>
        <w:t>принадлежности,</w:t>
      </w:r>
      <w:r w:rsidRPr="0079539A">
        <w:rPr>
          <w:rFonts w:ascii="Liberation Sans" w:hAnsi="Liberation Sans"/>
          <w:spacing w:val="1"/>
          <w:sz w:val="18"/>
          <w:szCs w:val="18"/>
        </w:rPr>
        <w:t xml:space="preserve"> </w:t>
      </w:r>
      <w:r w:rsidRPr="0079539A">
        <w:rPr>
          <w:rFonts w:ascii="Liberation Sans" w:hAnsi="Liberation Sans"/>
          <w:sz w:val="18"/>
          <w:szCs w:val="18"/>
        </w:rPr>
        <w:t>режиме</w:t>
      </w:r>
      <w:r w:rsidRPr="0079539A">
        <w:rPr>
          <w:rFonts w:ascii="Liberation Sans" w:hAnsi="Liberation Sans"/>
          <w:spacing w:val="-2"/>
          <w:sz w:val="18"/>
          <w:szCs w:val="18"/>
        </w:rPr>
        <w:t xml:space="preserve"> </w:t>
      </w:r>
      <w:r w:rsidRPr="0079539A">
        <w:rPr>
          <w:rFonts w:ascii="Liberation Sans" w:hAnsi="Liberation Sans"/>
          <w:sz w:val="18"/>
          <w:szCs w:val="18"/>
        </w:rPr>
        <w:t>работе,</w:t>
      </w:r>
      <w:r w:rsidRPr="0079539A">
        <w:rPr>
          <w:rFonts w:ascii="Liberation Sans" w:hAnsi="Liberation Sans"/>
          <w:spacing w:val="-1"/>
          <w:sz w:val="18"/>
          <w:szCs w:val="18"/>
        </w:rPr>
        <w:t xml:space="preserve"> </w:t>
      </w:r>
      <w:r w:rsidRPr="0079539A">
        <w:rPr>
          <w:rFonts w:ascii="Liberation Sans" w:hAnsi="Liberation Sans"/>
          <w:sz w:val="18"/>
          <w:szCs w:val="18"/>
        </w:rPr>
        <w:t>днях и</w:t>
      </w:r>
      <w:r w:rsidRPr="0079539A">
        <w:rPr>
          <w:rFonts w:ascii="Liberation Sans" w:hAnsi="Liberation Sans"/>
          <w:spacing w:val="-3"/>
          <w:sz w:val="18"/>
          <w:szCs w:val="18"/>
        </w:rPr>
        <w:t xml:space="preserve"> </w:t>
      </w:r>
      <w:r w:rsidRPr="0079539A">
        <w:rPr>
          <w:rFonts w:ascii="Liberation Sans" w:hAnsi="Liberation Sans"/>
          <w:sz w:val="18"/>
          <w:szCs w:val="18"/>
        </w:rPr>
        <w:t>часах</w:t>
      </w:r>
      <w:r w:rsidRPr="0079539A">
        <w:rPr>
          <w:rFonts w:ascii="Liberation Sans" w:hAnsi="Liberation Sans"/>
          <w:spacing w:val="-1"/>
          <w:sz w:val="18"/>
          <w:szCs w:val="18"/>
        </w:rPr>
        <w:t xml:space="preserve"> </w:t>
      </w:r>
      <w:r w:rsidRPr="0079539A">
        <w:rPr>
          <w:rFonts w:ascii="Liberation Sans" w:hAnsi="Liberation Sans"/>
          <w:sz w:val="18"/>
          <w:szCs w:val="18"/>
        </w:rPr>
        <w:t>приема граждан;</w:t>
      </w:r>
    </w:p>
    <w:p w:rsidR="00D37184" w:rsidRPr="0079539A" w:rsidRDefault="00D37184" w:rsidP="00D37184">
      <w:pPr>
        <w:pStyle w:val="af0"/>
        <w:widowControl w:val="0"/>
        <w:numPr>
          <w:ilvl w:val="0"/>
          <w:numId w:val="26"/>
        </w:numPr>
        <w:tabs>
          <w:tab w:val="left" w:pos="924"/>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витрины, предназначенные для выставления продаваемых товаров, демонстрации</w:t>
      </w:r>
      <w:r w:rsidRPr="0079539A">
        <w:rPr>
          <w:rFonts w:ascii="Liberation Sans" w:hAnsi="Liberation Sans"/>
          <w:spacing w:val="1"/>
          <w:sz w:val="18"/>
          <w:szCs w:val="18"/>
        </w:rPr>
        <w:t xml:space="preserve"> </w:t>
      </w:r>
      <w:r w:rsidRPr="0079539A">
        <w:rPr>
          <w:rFonts w:ascii="Liberation Sans" w:hAnsi="Liberation Sans"/>
          <w:sz w:val="18"/>
          <w:szCs w:val="18"/>
        </w:rPr>
        <w:t>их образцов, декоративного</w:t>
      </w:r>
      <w:r w:rsidRPr="0079539A">
        <w:rPr>
          <w:rFonts w:ascii="Liberation Sans" w:hAnsi="Liberation Sans"/>
          <w:spacing w:val="3"/>
          <w:sz w:val="18"/>
          <w:szCs w:val="18"/>
        </w:rPr>
        <w:t xml:space="preserve"> </w:t>
      </w:r>
      <w:r w:rsidRPr="0079539A">
        <w:rPr>
          <w:rFonts w:ascii="Liberation Sans" w:hAnsi="Liberation Sans"/>
          <w:sz w:val="18"/>
          <w:szCs w:val="18"/>
        </w:rPr>
        <w:t>оформления.</w:t>
      </w:r>
    </w:p>
    <w:p w:rsidR="00D37184" w:rsidRPr="0079539A" w:rsidRDefault="00D37184" w:rsidP="00D37184">
      <w:pPr>
        <w:pStyle w:val="af0"/>
        <w:widowControl w:val="0"/>
        <w:numPr>
          <w:ilvl w:val="0"/>
          <w:numId w:val="29"/>
        </w:numPr>
        <w:tabs>
          <w:tab w:val="left" w:pos="922"/>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Реклама - информация, распространенная любым способом, в любой форме и с</w:t>
      </w:r>
      <w:r w:rsidRPr="0079539A">
        <w:rPr>
          <w:rFonts w:ascii="Liberation Sans" w:hAnsi="Liberation Sans"/>
          <w:spacing w:val="1"/>
          <w:sz w:val="18"/>
          <w:szCs w:val="18"/>
        </w:rPr>
        <w:t xml:space="preserve"> </w:t>
      </w:r>
      <w:r w:rsidRPr="0079539A">
        <w:rPr>
          <w:rFonts w:ascii="Liberation Sans" w:hAnsi="Liberation Sans"/>
          <w:sz w:val="18"/>
          <w:szCs w:val="18"/>
        </w:rPr>
        <w:t>использованием</w:t>
      </w:r>
      <w:r w:rsidRPr="0079539A">
        <w:rPr>
          <w:rFonts w:ascii="Liberation Sans" w:hAnsi="Liberation Sans"/>
          <w:spacing w:val="1"/>
          <w:sz w:val="18"/>
          <w:szCs w:val="18"/>
        </w:rPr>
        <w:t xml:space="preserve"> </w:t>
      </w:r>
      <w:r w:rsidRPr="0079539A">
        <w:rPr>
          <w:rFonts w:ascii="Liberation Sans" w:hAnsi="Liberation Sans"/>
          <w:sz w:val="18"/>
          <w:szCs w:val="18"/>
        </w:rPr>
        <w:t>любых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адресованная</w:t>
      </w:r>
      <w:r w:rsidRPr="0079539A">
        <w:rPr>
          <w:rFonts w:ascii="Liberation Sans" w:hAnsi="Liberation Sans"/>
          <w:spacing w:val="1"/>
          <w:sz w:val="18"/>
          <w:szCs w:val="18"/>
        </w:rPr>
        <w:t xml:space="preserve"> </w:t>
      </w:r>
      <w:r w:rsidRPr="0079539A">
        <w:rPr>
          <w:rFonts w:ascii="Liberation Sans" w:hAnsi="Liberation Sans"/>
          <w:sz w:val="18"/>
          <w:szCs w:val="18"/>
        </w:rPr>
        <w:t>неопределенному</w:t>
      </w:r>
      <w:r w:rsidRPr="0079539A">
        <w:rPr>
          <w:rFonts w:ascii="Liberation Sans" w:hAnsi="Liberation Sans"/>
          <w:spacing w:val="1"/>
          <w:sz w:val="18"/>
          <w:szCs w:val="18"/>
        </w:rPr>
        <w:t xml:space="preserve"> </w:t>
      </w:r>
      <w:r w:rsidRPr="0079539A">
        <w:rPr>
          <w:rFonts w:ascii="Liberation Sans" w:hAnsi="Liberation Sans"/>
          <w:sz w:val="18"/>
          <w:szCs w:val="18"/>
        </w:rPr>
        <w:t>кругу</w:t>
      </w:r>
      <w:r w:rsidRPr="0079539A">
        <w:rPr>
          <w:rFonts w:ascii="Liberation Sans" w:hAnsi="Liberation Sans"/>
          <w:spacing w:val="1"/>
          <w:sz w:val="18"/>
          <w:szCs w:val="18"/>
        </w:rPr>
        <w:t xml:space="preserve"> </w:t>
      </w:r>
      <w:r w:rsidRPr="0079539A">
        <w:rPr>
          <w:rFonts w:ascii="Liberation Sans" w:hAnsi="Liberation Sans"/>
          <w:sz w:val="18"/>
          <w:szCs w:val="18"/>
        </w:rPr>
        <w:t>лиц</w:t>
      </w:r>
      <w:r w:rsidRPr="0079539A">
        <w:rPr>
          <w:rFonts w:ascii="Liberation Sans" w:hAnsi="Liberation Sans"/>
          <w:spacing w:val="6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направленная на привлечение внимания к объекту рекламирования, формирование или</w:t>
      </w:r>
      <w:r w:rsidRPr="0079539A">
        <w:rPr>
          <w:rFonts w:ascii="Liberation Sans" w:hAnsi="Liberation Sans"/>
          <w:spacing w:val="1"/>
          <w:sz w:val="18"/>
          <w:szCs w:val="18"/>
        </w:rPr>
        <w:t xml:space="preserve"> </w:t>
      </w:r>
      <w:r w:rsidRPr="0079539A">
        <w:rPr>
          <w:rFonts w:ascii="Liberation Sans" w:hAnsi="Liberation Sans"/>
          <w:sz w:val="18"/>
          <w:szCs w:val="18"/>
        </w:rPr>
        <w:t>поддержание</w:t>
      </w:r>
      <w:r w:rsidRPr="0079539A">
        <w:rPr>
          <w:rFonts w:ascii="Liberation Sans" w:hAnsi="Liberation Sans"/>
          <w:spacing w:val="2"/>
          <w:sz w:val="18"/>
          <w:szCs w:val="18"/>
        </w:rPr>
        <w:t xml:space="preserve"> </w:t>
      </w:r>
      <w:r w:rsidRPr="0079539A">
        <w:rPr>
          <w:rFonts w:ascii="Liberation Sans" w:hAnsi="Liberation Sans"/>
          <w:sz w:val="18"/>
          <w:szCs w:val="18"/>
        </w:rPr>
        <w:t>интереса</w:t>
      </w:r>
      <w:r w:rsidRPr="0079539A">
        <w:rPr>
          <w:rFonts w:ascii="Liberation Sans" w:hAnsi="Liberation Sans"/>
          <w:spacing w:val="3"/>
          <w:sz w:val="18"/>
          <w:szCs w:val="18"/>
        </w:rPr>
        <w:t xml:space="preserve"> </w:t>
      </w:r>
      <w:r w:rsidRPr="0079539A">
        <w:rPr>
          <w:rFonts w:ascii="Liberation Sans" w:hAnsi="Liberation Sans"/>
          <w:sz w:val="18"/>
          <w:szCs w:val="18"/>
        </w:rPr>
        <w:t>к</w:t>
      </w:r>
      <w:r w:rsidRPr="0079539A">
        <w:rPr>
          <w:rFonts w:ascii="Liberation Sans" w:hAnsi="Liberation Sans"/>
          <w:spacing w:val="-2"/>
          <w:sz w:val="18"/>
          <w:szCs w:val="18"/>
        </w:rPr>
        <w:t xml:space="preserve"> </w:t>
      </w:r>
      <w:r w:rsidRPr="0079539A">
        <w:rPr>
          <w:rFonts w:ascii="Liberation Sans" w:hAnsi="Liberation Sans"/>
          <w:sz w:val="18"/>
          <w:szCs w:val="18"/>
        </w:rPr>
        <w:t>нему</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его продвижение</w:t>
      </w:r>
      <w:r w:rsidRPr="0079539A">
        <w:rPr>
          <w:rFonts w:ascii="Liberation Sans" w:hAnsi="Liberation Sans"/>
          <w:spacing w:val="1"/>
          <w:sz w:val="18"/>
          <w:szCs w:val="18"/>
        </w:rPr>
        <w:t xml:space="preserve"> </w:t>
      </w:r>
      <w:r w:rsidRPr="0079539A">
        <w:rPr>
          <w:rFonts w:ascii="Liberation Sans" w:hAnsi="Liberation Sans"/>
          <w:sz w:val="18"/>
          <w:szCs w:val="18"/>
        </w:rPr>
        <w:t>на рынке.</w:t>
      </w:r>
    </w:p>
    <w:p w:rsidR="00D37184" w:rsidRPr="0079539A" w:rsidRDefault="00D37184" w:rsidP="00D37184">
      <w:pPr>
        <w:pStyle w:val="a6"/>
        <w:spacing w:after="0"/>
        <w:ind w:right="112"/>
        <w:rPr>
          <w:rFonts w:ascii="Liberation Sans" w:hAnsi="Liberation Sans"/>
          <w:sz w:val="18"/>
          <w:szCs w:val="18"/>
        </w:rPr>
      </w:pPr>
      <w:r w:rsidRPr="0079539A">
        <w:rPr>
          <w:rFonts w:ascii="Liberation Sans" w:hAnsi="Liberation Sans"/>
          <w:sz w:val="18"/>
          <w:szCs w:val="18"/>
        </w:rPr>
        <w:t>Тексты рекламных сообщений на рекламных конструкциях и средствах информации</w:t>
      </w:r>
      <w:r w:rsidRPr="0079539A">
        <w:rPr>
          <w:rFonts w:ascii="Liberation Sans" w:hAnsi="Liberation Sans"/>
          <w:spacing w:val="1"/>
          <w:sz w:val="18"/>
          <w:szCs w:val="18"/>
        </w:rPr>
        <w:t xml:space="preserve"> </w:t>
      </w:r>
      <w:r w:rsidRPr="0079539A">
        <w:rPr>
          <w:rFonts w:ascii="Liberation Sans" w:hAnsi="Liberation Sans"/>
          <w:sz w:val="18"/>
          <w:szCs w:val="18"/>
        </w:rPr>
        <w:t>должны</w:t>
      </w:r>
      <w:r w:rsidRPr="0079539A">
        <w:rPr>
          <w:rFonts w:ascii="Liberation Sans" w:hAnsi="Liberation Sans"/>
          <w:spacing w:val="1"/>
          <w:sz w:val="18"/>
          <w:szCs w:val="18"/>
        </w:rPr>
        <w:t xml:space="preserve"> </w:t>
      </w:r>
      <w:r w:rsidRPr="0079539A">
        <w:rPr>
          <w:rFonts w:ascii="Liberation Sans" w:hAnsi="Liberation Sans"/>
          <w:sz w:val="18"/>
          <w:szCs w:val="18"/>
        </w:rPr>
        <w:t>выполняться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законодательством</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государственном</w:t>
      </w:r>
      <w:r w:rsidRPr="0079539A">
        <w:rPr>
          <w:rFonts w:ascii="Liberation Sans" w:hAnsi="Liberation Sans"/>
          <w:spacing w:val="1"/>
          <w:sz w:val="18"/>
          <w:szCs w:val="18"/>
        </w:rPr>
        <w:t xml:space="preserve"> </w:t>
      </w:r>
      <w:r w:rsidRPr="0079539A">
        <w:rPr>
          <w:rFonts w:ascii="Liberation Sans" w:hAnsi="Liberation Sans"/>
          <w:sz w:val="18"/>
          <w:szCs w:val="18"/>
        </w:rPr>
        <w:t>языке</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3"/>
          <w:sz w:val="18"/>
          <w:szCs w:val="18"/>
        </w:rPr>
        <w:t xml:space="preserve"> </w:t>
      </w:r>
      <w:r w:rsidRPr="0079539A">
        <w:rPr>
          <w:rFonts w:ascii="Liberation Sans" w:hAnsi="Liberation Sans"/>
          <w:sz w:val="18"/>
          <w:szCs w:val="18"/>
        </w:rPr>
        <w:t>Федерации.</w:t>
      </w:r>
    </w:p>
    <w:p w:rsidR="00D37184" w:rsidRPr="0079539A" w:rsidRDefault="00D37184" w:rsidP="00D37184">
      <w:pPr>
        <w:pStyle w:val="a6"/>
        <w:spacing w:after="0"/>
        <w:ind w:right="111"/>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распространения</w:t>
      </w:r>
      <w:r w:rsidRPr="0079539A">
        <w:rPr>
          <w:rFonts w:ascii="Liberation Sans" w:hAnsi="Liberation Sans"/>
          <w:spacing w:val="1"/>
          <w:sz w:val="18"/>
          <w:szCs w:val="18"/>
        </w:rPr>
        <w:t xml:space="preserve"> </w:t>
      </w:r>
      <w:r w:rsidRPr="0079539A">
        <w:rPr>
          <w:rFonts w:ascii="Liberation Sans" w:hAnsi="Liberation Sans"/>
          <w:sz w:val="18"/>
          <w:szCs w:val="18"/>
        </w:rPr>
        <w:t>указанной</w:t>
      </w:r>
      <w:r w:rsidRPr="0079539A">
        <w:rPr>
          <w:rFonts w:ascii="Liberation Sans" w:hAnsi="Liberation Sans"/>
          <w:spacing w:val="1"/>
          <w:sz w:val="18"/>
          <w:szCs w:val="18"/>
        </w:rPr>
        <w:t xml:space="preserve"> </w:t>
      </w:r>
      <w:r w:rsidRPr="0079539A">
        <w:rPr>
          <w:rFonts w:ascii="Liberation Sans" w:hAnsi="Liberation Sans"/>
          <w:sz w:val="18"/>
          <w:szCs w:val="18"/>
        </w:rPr>
        <w:t>рекламной</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информации</w:t>
      </w:r>
      <w:r w:rsidRPr="0079539A">
        <w:rPr>
          <w:rFonts w:ascii="Liberation Sans" w:hAnsi="Liberation Sans"/>
          <w:spacing w:val="1"/>
          <w:sz w:val="18"/>
          <w:szCs w:val="18"/>
        </w:rPr>
        <w:t xml:space="preserve"> </w:t>
      </w:r>
      <w:r w:rsidRPr="0079539A">
        <w:rPr>
          <w:rFonts w:ascii="Liberation Sans" w:hAnsi="Liberation Sans"/>
          <w:sz w:val="18"/>
          <w:szCs w:val="18"/>
        </w:rPr>
        <w:t>могут</w:t>
      </w:r>
      <w:r w:rsidRPr="0079539A">
        <w:rPr>
          <w:rFonts w:ascii="Liberation Sans" w:hAnsi="Liberation Sans"/>
          <w:spacing w:val="1"/>
          <w:sz w:val="18"/>
          <w:szCs w:val="18"/>
        </w:rPr>
        <w:t xml:space="preserve"> </w:t>
      </w:r>
      <w:r w:rsidRPr="0079539A">
        <w:rPr>
          <w:rFonts w:ascii="Liberation Sans" w:hAnsi="Liberation Sans"/>
          <w:sz w:val="18"/>
          <w:szCs w:val="18"/>
        </w:rPr>
        <w:t>использоваться</w:t>
      </w:r>
      <w:r w:rsidRPr="0079539A">
        <w:rPr>
          <w:rFonts w:ascii="Liberation Sans" w:hAnsi="Liberation Sans"/>
          <w:spacing w:val="1"/>
          <w:sz w:val="18"/>
          <w:szCs w:val="18"/>
        </w:rPr>
        <w:t xml:space="preserve"> </w:t>
      </w:r>
      <w:r w:rsidRPr="0079539A">
        <w:rPr>
          <w:rFonts w:ascii="Liberation Sans" w:hAnsi="Liberation Sans"/>
          <w:sz w:val="18"/>
          <w:szCs w:val="18"/>
        </w:rPr>
        <w:t>различные</w:t>
      </w:r>
      <w:r w:rsidRPr="0079539A">
        <w:rPr>
          <w:rFonts w:ascii="Liberation Sans" w:hAnsi="Liberation Sans"/>
          <w:spacing w:val="1"/>
          <w:sz w:val="18"/>
          <w:szCs w:val="18"/>
        </w:rPr>
        <w:t xml:space="preserve"> </w:t>
      </w:r>
      <w:r w:rsidRPr="0079539A">
        <w:rPr>
          <w:rFonts w:ascii="Liberation Sans" w:hAnsi="Liberation Sans"/>
          <w:sz w:val="18"/>
          <w:szCs w:val="18"/>
        </w:rPr>
        <w:t>рекламные</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конструкции,</w:t>
      </w:r>
      <w:r w:rsidRPr="0079539A">
        <w:rPr>
          <w:rFonts w:ascii="Liberation Sans" w:hAnsi="Liberation Sans"/>
          <w:spacing w:val="1"/>
          <w:sz w:val="18"/>
          <w:szCs w:val="18"/>
        </w:rPr>
        <w:t xml:space="preserve"> </w:t>
      </w:r>
      <w:r w:rsidRPr="0079539A">
        <w:rPr>
          <w:rFonts w:ascii="Liberation Sans" w:hAnsi="Liberation Sans"/>
          <w:sz w:val="18"/>
          <w:szCs w:val="18"/>
        </w:rPr>
        <w:t>которые</w:t>
      </w:r>
      <w:r w:rsidRPr="0079539A">
        <w:rPr>
          <w:rFonts w:ascii="Liberation Sans" w:hAnsi="Liberation Sans"/>
          <w:spacing w:val="1"/>
          <w:sz w:val="18"/>
          <w:szCs w:val="18"/>
        </w:rPr>
        <w:t xml:space="preserve"> </w:t>
      </w:r>
      <w:r w:rsidRPr="0079539A">
        <w:rPr>
          <w:rFonts w:ascii="Liberation Sans" w:hAnsi="Liberation Sans"/>
          <w:sz w:val="18"/>
          <w:szCs w:val="18"/>
        </w:rPr>
        <w:t>должны</w:t>
      </w:r>
      <w:r w:rsidRPr="0079539A">
        <w:rPr>
          <w:rFonts w:ascii="Liberation Sans" w:hAnsi="Liberation Sans"/>
          <w:spacing w:val="1"/>
          <w:sz w:val="18"/>
          <w:szCs w:val="18"/>
        </w:rPr>
        <w:t xml:space="preserve"> </w:t>
      </w:r>
      <w:r w:rsidRPr="0079539A">
        <w:rPr>
          <w:rFonts w:ascii="Liberation Sans" w:hAnsi="Liberation Sans"/>
          <w:sz w:val="18"/>
          <w:szCs w:val="18"/>
        </w:rPr>
        <w:t>отвечать</w:t>
      </w:r>
      <w:r w:rsidRPr="0079539A">
        <w:rPr>
          <w:rFonts w:ascii="Liberation Sans" w:hAnsi="Liberation Sans"/>
          <w:spacing w:val="1"/>
          <w:sz w:val="18"/>
          <w:szCs w:val="18"/>
        </w:rPr>
        <w:t xml:space="preserve"> </w:t>
      </w:r>
      <w:r w:rsidRPr="0079539A">
        <w:rPr>
          <w:rFonts w:ascii="Liberation Sans" w:hAnsi="Liberation Sans"/>
          <w:sz w:val="18"/>
          <w:szCs w:val="18"/>
        </w:rPr>
        <w:t>требованиям</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выдачи разрешений на установку и эксплуатацию рекламных конструкций на 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муниципального округа.</w:t>
      </w:r>
    </w:p>
    <w:p w:rsidR="00D37184" w:rsidRPr="0079539A" w:rsidRDefault="00D37184" w:rsidP="00D37184">
      <w:pPr>
        <w:pStyle w:val="af0"/>
        <w:widowControl w:val="0"/>
        <w:numPr>
          <w:ilvl w:val="0"/>
          <w:numId w:val="29"/>
        </w:numPr>
        <w:tabs>
          <w:tab w:val="left" w:pos="910"/>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Социальная реклама - информация, распространенная любым способом, в любой</w:t>
      </w:r>
      <w:r w:rsidRPr="0079539A">
        <w:rPr>
          <w:rFonts w:ascii="Liberation Sans" w:hAnsi="Liberation Sans"/>
          <w:spacing w:val="1"/>
          <w:sz w:val="18"/>
          <w:szCs w:val="18"/>
        </w:rPr>
        <w:t xml:space="preserve"> </w:t>
      </w:r>
      <w:r w:rsidRPr="0079539A">
        <w:rPr>
          <w:rFonts w:ascii="Liberation Sans" w:hAnsi="Liberation Sans"/>
          <w:sz w:val="18"/>
          <w:szCs w:val="18"/>
        </w:rPr>
        <w:t>форме и с использованием любых средств, адресованная неопределенному кругу лиц и</w:t>
      </w:r>
      <w:r w:rsidRPr="0079539A">
        <w:rPr>
          <w:rFonts w:ascii="Liberation Sans" w:hAnsi="Liberation Sans"/>
          <w:spacing w:val="1"/>
          <w:sz w:val="18"/>
          <w:szCs w:val="18"/>
        </w:rPr>
        <w:t xml:space="preserve"> </w:t>
      </w:r>
      <w:r w:rsidRPr="0079539A">
        <w:rPr>
          <w:rFonts w:ascii="Liberation Sans" w:hAnsi="Liberation Sans"/>
          <w:sz w:val="18"/>
          <w:szCs w:val="18"/>
        </w:rPr>
        <w:t>направленная на достижение благотворительных и иных общественно полезных целей, 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обеспечение</w:t>
      </w:r>
      <w:r w:rsidRPr="0079539A">
        <w:rPr>
          <w:rFonts w:ascii="Liberation Sans" w:hAnsi="Liberation Sans"/>
          <w:spacing w:val="1"/>
          <w:sz w:val="18"/>
          <w:szCs w:val="18"/>
        </w:rPr>
        <w:t xml:space="preserve"> </w:t>
      </w:r>
      <w:r w:rsidRPr="0079539A">
        <w:rPr>
          <w:rFonts w:ascii="Liberation Sans" w:hAnsi="Liberation Sans"/>
          <w:sz w:val="18"/>
          <w:szCs w:val="18"/>
        </w:rPr>
        <w:t>интересов</w:t>
      </w:r>
      <w:r w:rsidRPr="0079539A">
        <w:rPr>
          <w:rFonts w:ascii="Liberation Sans" w:hAnsi="Liberation Sans"/>
          <w:spacing w:val="1"/>
          <w:sz w:val="18"/>
          <w:szCs w:val="18"/>
        </w:rPr>
        <w:t xml:space="preserve"> </w:t>
      </w:r>
      <w:r w:rsidRPr="0079539A">
        <w:rPr>
          <w:rFonts w:ascii="Liberation Sans" w:hAnsi="Liberation Sans"/>
          <w:sz w:val="18"/>
          <w:szCs w:val="18"/>
        </w:rPr>
        <w:t>государства.</w:t>
      </w:r>
      <w:r w:rsidRPr="0079539A">
        <w:rPr>
          <w:rFonts w:ascii="Liberation Sans" w:hAnsi="Liberation Sans"/>
          <w:spacing w:val="1"/>
          <w:sz w:val="18"/>
          <w:szCs w:val="18"/>
        </w:rPr>
        <w:t xml:space="preserve"> </w:t>
      </w:r>
      <w:r w:rsidRPr="0079539A">
        <w:rPr>
          <w:rFonts w:ascii="Liberation Sans" w:hAnsi="Liberation Sans"/>
          <w:sz w:val="18"/>
          <w:szCs w:val="18"/>
        </w:rPr>
        <w:t>Распространение</w:t>
      </w:r>
      <w:r w:rsidRPr="0079539A">
        <w:rPr>
          <w:rFonts w:ascii="Liberation Sans" w:hAnsi="Liberation Sans"/>
          <w:spacing w:val="1"/>
          <w:sz w:val="18"/>
          <w:szCs w:val="18"/>
        </w:rPr>
        <w:t xml:space="preserve"> </w:t>
      </w:r>
      <w:r w:rsidRPr="0079539A">
        <w:rPr>
          <w:rFonts w:ascii="Liberation Sans" w:hAnsi="Liberation Sans"/>
          <w:sz w:val="18"/>
          <w:szCs w:val="18"/>
        </w:rPr>
        <w:t>социальной</w:t>
      </w:r>
      <w:r w:rsidRPr="0079539A">
        <w:rPr>
          <w:rFonts w:ascii="Liberation Sans" w:hAnsi="Liberation Sans"/>
          <w:spacing w:val="1"/>
          <w:sz w:val="18"/>
          <w:szCs w:val="18"/>
        </w:rPr>
        <w:t xml:space="preserve"> </w:t>
      </w:r>
      <w:r w:rsidRPr="0079539A">
        <w:rPr>
          <w:rFonts w:ascii="Liberation Sans" w:hAnsi="Liberation Sans"/>
          <w:sz w:val="18"/>
          <w:szCs w:val="18"/>
        </w:rPr>
        <w:t>рекламы</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 в соответствии с требованиями Федерального закона от 13.03.2006 № 38-</w:t>
      </w:r>
      <w:r w:rsidRPr="0079539A">
        <w:rPr>
          <w:rFonts w:ascii="Liberation Sans" w:hAnsi="Liberation Sans"/>
          <w:spacing w:val="1"/>
          <w:sz w:val="18"/>
          <w:szCs w:val="18"/>
        </w:rPr>
        <w:t xml:space="preserve"> </w:t>
      </w:r>
      <w:r w:rsidRPr="0079539A">
        <w:rPr>
          <w:rFonts w:ascii="Liberation Sans" w:hAnsi="Liberation Sans"/>
          <w:sz w:val="18"/>
          <w:szCs w:val="18"/>
        </w:rPr>
        <w:t>ФЗ</w:t>
      </w:r>
      <w:r w:rsidRPr="0079539A">
        <w:rPr>
          <w:rFonts w:ascii="Liberation Sans" w:hAnsi="Liberation Sans"/>
          <w:spacing w:val="-2"/>
          <w:sz w:val="18"/>
          <w:szCs w:val="18"/>
        </w:rPr>
        <w:t xml:space="preserve"> </w:t>
      </w:r>
      <w:r w:rsidRPr="0079539A">
        <w:rPr>
          <w:rFonts w:ascii="Liberation Sans" w:hAnsi="Liberation Sans"/>
          <w:sz w:val="18"/>
          <w:szCs w:val="18"/>
        </w:rPr>
        <w:t>«О рекламе».</w:t>
      </w:r>
    </w:p>
    <w:p w:rsidR="00D37184" w:rsidRPr="0079539A" w:rsidRDefault="00D37184" w:rsidP="00D37184">
      <w:pPr>
        <w:pStyle w:val="af0"/>
        <w:widowControl w:val="0"/>
        <w:numPr>
          <w:ilvl w:val="0"/>
          <w:numId w:val="29"/>
        </w:numPr>
        <w:tabs>
          <w:tab w:val="left" w:pos="852"/>
        </w:tabs>
        <w:suppressAutoHyphens w:val="0"/>
        <w:autoSpaceDE w:val="0"/>
        <w:autoSpaceDN w:val="0"/>
        <w:ind w:right="112" w:firstLine="480"/>
        <w:jc w:val="both"/>
        <w:rPr>
          <w:rFonts w:ascii="Liberation Sans" w:hAnsi="Liberation Sans"/>
          <w:sz w:val="18"/>
          <w:szCs w:val="18"/>
        </w:rPr>
      </w:pPr>
      <w:r w:rsidRPr="0079539A">
        <w:rPr>
          <w:rFonts w:ascii="Liberation Sans" w:hAnsi="Liberation Sans"/>
          <w:sz w:val="18"/>
          <w:szCs w:val="18"/>
        </w:rPr>
        <w:t>Информационные конструкции, размещаемые в Мишкинском муниципальном округе Курганской области, должны быть</w:t>
      </w:r>
      <w:r w:rsidRPr="0079539A">
        <w:rPr>
          <w:rFonts w:ascii="Liberation Sans" w:hAnsi="Liberation Sans"/>
          <w:spacing w:val="1"/>
          <w:sz w:val="18"/>
          <w:szCs w:val="18"/>
        </w:rPr>
        <w:t xml:space="preserve"> </w:t>
      </w:r>
      <w:r w:rsidRPr="0079539A">
        <w:rPr>
          <w:rFonts w:ascii="Liberation Sans" w:hAnsi="Liberation Sans"/>
          <w:sz w:val="18"/>
          <w:szCs w:val="18"/>
        </w:rPr>
        <w:t>безопасны, спроектированы, изготовлены и установлены в соответствии с требованиями</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технических регламентов, строительных норм и правил, государственных стандартов, в</w:t>
      </w:r>
      <w:r w:rsidRPr="0079539A">
        <w:rPr>
          <w:rFonts w:ascii="Liberation Sans" w:hAnsi="Liberation Sans"/>
          <w:spacing w:val="1"/>
          <w:sz w:val="18"/>
          <w:szCs w:val="18"/>
        </w:rPr>
        <w:t xml:space="preserve"> </w:t>
      </w:r>
      <w:r w:rsidRPr="0079539A">
        <w:rPr>
          <w:rFonts w:ascii="Liberation Sans" w:hAnsi="Liberation Sans"/>
          <w:sz w:val="18"/>
          <w:szCs w:val="18"/>
        </w:rPr>
        <w:t>том числе размещаемые на внешних поверхностях зданий, строений, сооружений, а также</w:t>
      </w:r>
      <w:r w:rsidRPr="0079539A">
        <w:rPr>
          <w:rFonts w:ascii="Liberation Sans" w:hAnsi="Liberation Sans"/>
          <w:spacing w:val="1"/>
          <w:sz w:val="18"/>
          <w:szCs w:val="18"/>
        </w:rPr>
        <w:t xml:space="preserve"> </w:t>
      </w:r>
      <w:r w:rsidRPr="0079539A">
        <w:rPr>
          <w:rFonts w:ascii="Liberation Sans" w:hAnsi="Liberation Sans"/>
          <w:sz w:val="18"/>
          <w:szCs w:val="18"/>
        </w:rPr>
        <w:t>должны не нарушать внешний архитектурно-художественный облик муниципального округа и</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обеспечивать</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соответствие</w:t>
      </w:r>
      <w:r w:rsidRPr="0079539A">
        <w:rPr>
          <w:rFonts w:ascii="Liberation Sans" w:hAnsi="Liberation Sans"/>
          <w:spacing w:val="1"/>
          <w:sz w:val="18"/>
          <w:szCs w:val="18"/>
        </w:rPr>
        <w:t xml:space="preserve"> </w:t>
      </w:r>
      <w:r w:rsidRPr="0079539A">
        <w:rPr>
          <w:rFonts w:ascii="Liberation Sans" w:hAnsi="Liberation Sans"/>
          <w:sz w:val="18"/>
          <w:szCs w:val="18"/>
        </w:rPr>
        <w:t>эстетических</w:t>
      </w:r>
      <w:r w:rsidRPr="0079539A">
        <w:rPr>
          <w:rFonts w:ascii="Liberation Sans" w:hAnsi="Liberation Sans"/>
          <w:spacing w:val="1"/>
          <w:sz w:val="18"/>
          <w:szCs w:val="18"/>
        </w:rPr>
        <w:t xml:space="preserve"> </w:t>
      </w:r>
      <w:r w:rsidRPr="0079539A">
        <w:rPr>
          <w:rFonts w:ascii="Liberation Sans" w:hAnsi="Liberation Sans"/>
          <w:sz w:val="18"/>
          <w:szCs w:val="18"/>
        </w:rPr>
        <w:t>характеристик</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информационных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конструкций</w:t>
      </w:r>
      <w:r w:rsidRPr="0079539A">
        <w:rPr>
          <w:rFonts w:ascii="Liberation Sans" w:hAnsi="Liberation Sans"/>
          <w:spacing w:val="1"/>
          <w:sz w:val="18"/>
          <w:szCs w:val="18"/>
        </w:rPr>
        <w:t xml:space="preserve"> </w:t>
      </w:r>
      <w:r w:rsidRPr="0079539A">
        <w:rPr>
          <w:rFonts w:ascii="Liberation Sans" w:hAnsi="Liberation Sans"/>
          <w:sz w:val="18"/>
          <w:szCs w:val="18"/>
        </w:rPr>
        <w:t>стилистике</w:t>
      </w:r>
      <w:r w:rsidRPr="0079539A">
        <w:rPr>
          <w:rFonts w:ascii="Liberation Sans" w:hAnsi="Liberation Sans"/>
          <w:spacing w:val="2"/>
          <w:sz w:val="18"/>
          <w:szCs w:val="18"/>
        </w:rPr>
        <w:t xml:space="preserve"> </w:t>
      </w:r>
      <w:r w:rsidRPr="0079539A">
        <w:rPr>
          <w:rFonts w:ascii="Liberation Sans" w:hAnsi="Liberation Sans"/>
          <w:sz w:val="18"/>
          <w:szCs w:val="18"/>
        </w:rPr>
        <w:t>объекта,</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котором</w:t>
      </w:r>
      <w:r w:rsidRPr="0079539A">
        <w:rPr>
          <w:rFonts w:ascii="Liberation Sans" w:hAnsi="Liberation Sans"/>
          <w:spacing w:val="-1"/>
          <w:sz w:val="18"/>
          <w:szCs w:val="18"/>
        </w:rPr>
        <w:t xml:space="preserve"> </w:t>
      </w:r>
      <w:r w:rsidRPr="0079539A">
        <w:rPr>
          <w:rFonts w:ascii="Liberation Sans" w:hAnsi="Liberation Sans"/>
          <w:sz w:val="18"/>
          <w:szCs w:val="18"/>
        </w:rPr>
        <w:t>они</w:t>
      </w:r>
      <w:r w:rsidRPr="0079539A">
        <w:rPr>
          <w:rFonts w:ascii="Liberation Sans" w:hAnsi="Liberation Sans"/>
          <w:spacing w:val="1"/>
          <w:sz w:val="18"/>
          <w:szCs w:val="18"/>
        </w:rPr>
        <w:t xml:space="preserve"> </w:t>
      </w:r>
      <w:r w:rsidRPr="0079539A">
        <w:rPr>
          <w:rFonts w:ascii="Liberation Sans" w:hAnsi="Liberation Sans"/>
          <w:sz w:val="18"/>
          <w:szCs w:val="18"/>
        </w:rPr>
        <w:t>размещаются.</w:t>
      </w:r>
    </w:p>
    <w:p w:rsidR="00D37184" w:rsidRPr="0079539A" w:rsidRDefault="00D37184" w:rsidP="00D37184">
      <w:pPr>
        <w:pStyle w:val="af0"/>
        <w:widowControl w:val="0"/>
        <w:numPr>
          <w:ilvl w:val="0"/>
          <w:numId w:val="29"/>
        </w:numPr>
        <w:tabs>
          <w:tab w:val="left" w:pos="824"/>
        </w:tabs>
        <w:suppressAutoHyphens w:val="0"/>
        <w:autoSpaceDE w:val="0"/>
        <w:autoSpaceDN w:val="0"/>
        <w:ind w:left="824" w:hanging="240"/>
        <w:jc w:val="both"/>
        <w:rPr>
          <w:rFonts w:ascii="Liberation Sans" w:hAnsi="Liberation Sans"/>
          <w:sz w:val="18"/>
          <w:szCs w:val="18"/>
        </w:rPr>
      </w:pPr>
      <w:r w:rsidRPr="0079539A">
        <w:rPr>
          <w:rFonts w:ascii="Liberation Sans" w:hAnsi="Liberation Sans"/>
          <w:sz w:val="18"/>
          <w:szCs w:val="18"/>
        </w:rPr>
        <w:t>На</w:t>
      </w:r>
      <w:r w:rsidRPr="0079539A">
        <w:rPr>
          <w:rFonts w:ascii="Liberation Sans" w:hAnsi="Liberation Sans"/>
          <w:spacing w:val="-5"/>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3"/>
          <w:sz w:val="18"/>
          <w:szCs w:val="18"/>
        </w:rPr>
        <w:t xml:space="preserve"> </w:t>
      </w:r>
      <w:r w:rsidRPr="0079539A">
        <w:rPr>
          <w:rFonts w:ascii="Liberation Sans" w:hAnsi="Liberation Sans"/>
          <w:sz w:val="18"/>
          <w:szCs w:val="18"/>
        </w:rPr>
        <w:t>Мишкинского муниципального округа Курганской области</w:t>
      </w:r>
      <w:r w:rsidRPr="0079539A">
        <w:rPr>
          <w:rFonts w:ascii="Liberation Sans" w:hAnsi="Liberation Sans"/>
          <w:spacing w:val="-3"/>
          <w:sz w:val="18"/>
          <w:szCs w:val="18"/>
        </w:rPr>
        <w:t xml:space="preserve"> </w:t>
      </w:r>
      <w:r w:rsidRPr="0079539A">
        <w:rPr>
          <w:rFonts w:ascii="Liberation Sans" w:hAnsi="Liberation Sans"/>
          <w:sz w:val="18"/>
          <w:szCs w:val="18"/>
        </w:rPr>
        <w:t>запрещается:</w:t>
      </w:r>
    </w:p>
    <w:p w:rsidR="00D37184" w:rsidRPr="0079539A" w:rsidRDefault="00D37184" w:rsidP="00D37184">
      <w:pPr>
        <w:pStyle w:val="af0"/>
        <w:widowControl w:val="0"/>
        <w:numPr>
          <w:ilvl w:val="0"/>
          <w:numId w:val="30"/>
        </w:numPr>
        <w:tabs>
          <w:tab w:val="left" w:pos="880"/>
        </w:tabs>
        <w:suppressAutoHyphens w:val="0"/>
        <w:autoSpaceDE w:val="0"/>
        <w:autoSpaceDN w:val="0"/>
        <w:ind w:right="106" w:firstLine="480"/>
        <w:jc w:val="both"/>
        <w:rPr>
          <w:rFonts w:ascii="Liberation Sans" w:hAnsi="Liberation Sans"/>
          <w:sz w:val="18"/>
          <w:szCs w:val="18"/>
        </w:rPr>
      </w:pPr>
      <w:r w:rsidRPr="0079539A">
        <w:rPr>
          <w:rFonts w:ascii="Liberation Sans" w:hAnsi="Liberation Sans"/>
          <w:sz w:val="18"/>
          <w:szCs w:val="18"/>
        </w:rPr>
        <w:t>размещение на информационных конструкциях объявлений, посторонних надписей,</w:t>
      </w:r>
      <w:r w:rsidRPr="0079539A">
        <w:rPr>
          <w:rFonts w:ascii="Liberation Sans" w:hAnsi="Liberation Sans"/>
          <w:spacing w:val="1"/>
          <w:sz w:val="18"/>
          <w:szCs w:val="18"/>
        </w:rPr>
        <w:t xml:space="preserve"> </w:t>
      </w:r>
      <w:r w:rsidRPr="0079539A">
        <w:rPr>
          <w:rFonts w:ascii="Liberation Sans" w:hAnsi="Liberation Sans"/>
          <w:sz w:val="18"/>
          <w:szCs w:val="18"/>
        </w:rPr>
        <w:t>изображений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других</w:t>
      </w:r>
      <w:r w:rsidRPr="0079539A">
        <w:rPr>
          <w:rFonts w:ascii="Liberation Sans" w:hAnsi="Liberation Sans"/>
          <w:spacing w:val="1"/>
          <w:sz w:val="18"/>
          <w:szCs w:val="18"/>
        </w:rPr>
        <w:t xml:space="preserve"> </w:t>
      </w:r>
      <w:r w:rsidRPr="0079539A">
        <w:rPr>
          <w:rFonts w:ascii="Liberation Sans" w:hAnsi="Liberation Sans"/>
          <w:sz w:val="18"/>
          <w:szCs w:val="18"/>
        </w:rPr>
        <w:t>сообщений,</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относящихся</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данной</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информационной</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конструкции;</w:t>
      </w:r>
    </w:p>
    <w:p w:rsidR="00D37184" w:rsidRPr="0079539A" w:rsidRDefault="00D37184" w:rsidP="00D37184">
      <w:pPr>
        <w:pStyle w:val="af0"/>
        <w:widowControl w:val="0"/>
        <w:numPr>
          <w:ilvl w:val="0"/>
          <w:numId w:val="30"/>
        </w:numPr>
        <w:tabs>
          <w:tab w:val="left" w:pos="856"/>
        </w:tabs>
        <w:suppressAutoHyphens w:val="0"/>
        <w:autoSpaceDE w:val="0"/>
        <w:autoSpaceDN w:val="0"/>
        <w:ind w:right="113" w:firstLine="480"/>
        <w:jc w:val="both"/>
        <w:rPr>
          <w:rFonts w:ascii="Liberation Sans" w:hAnsi="Liberation Sans"/>
          <w:sz w:val="18"/>
          <w:szCs w:val="18"/>
        </w:rPr>
      </w:pPr>
      <w:r w:rsidRPr="0079539A">
        <w:rPr>
          <w:rFonts w:ascii="Liberation Sans" w:hAnsi="Liberation Sans"/>
          <w:sz w:val="18"/>
          <w:szCs w:val="18"/>
        </w:rPr>
        <w:t>размещение на зданиях вывесок, перекрывающих архитектурные элементы зданий</w:t>
      </w:r>
      <w:r w:rsidRPr="0079539A">
        <w:rPr>
          <w:rFonts w:ascii="Liberation Sans" w:hAnsi="Liberation Sans"/>
          <w:spacing w:val="1"/>
          <w:sz w:val="18"/>
          <w:szCs w:val="18"/>
        </w:rPr>
        <w:t xml:space="preserve"> </w:t>
      </w:r>
      <w:r w:rsidRPr="0079539A">
        <w:rPr>
          <w:rFonts w:ascii="Liberation Sans" w:hAnsi="Liberation Sans"/>
          <w:sz w:val="18"/>
          <w:szCs w:val="18"/>
        </w:rPr>
        <w:t>(например, оконные</w:t>
      </w:r>
      <w:r w:rsidRPr="0079539A">
        <w:rPr>
          <w:rFonts w:ascii="Liberation Sans" w:hAnsi="Liberation Sans"/>
          <w:spacing w:val="1"/>
          <w:sz w:val="18"/>
          <w:szCs w:val="18"/>
        </w:rPr>
        <w:t xml:space="preserve"> </w:t>
      </w:r>
      <w:r w:rsidRPr="0079539A">
        <w:rPr>
          <w:rFonts w:ascii="Liberation Sans" w:hAnsi="Liberation Sans"/>
          <w:sz w:val="18"/>
          <w:szCs w:val="18"/>
        </w:rPr>
        <w:t>проемы, колонны, орнамент);</w:t>
      </w:r>
    </w:p>
    <w:p w:rsidR="00D37184" w:rsidRPr="0079539A" w:rsidRDefault="00D37184" w:rsidP="00D37184">
      <w:pPr>
        <w:pStyle w:val="af0"/>
        <w:widowControl w:val="0"/>
        <w:numPr>
          <w:ilvl w:val="0"/>
          <w:numId w:val="30"/>
        </w:numPr>
        <w:tabs>
          <w:tab w:val="left" w:pos="868"/>
        </w:tabs>
        <w:suppressAutoHyphens w:val="0"/>
        <w:autoSpaceDE w:val="0"/>
        <w:autoSpaceDN w:val="0"/>
        <w:ind w:right="104" w:firstLine="482"/>
        <w:jc w:val="both"/>
        <w:rPr>
          <w:rFonts w:ascii="Liberation Sans" w:hAnsi="Liberation Sans"/>
          <w:sz w:val="18"/>
          <w:szCs w:val="18"/>
        </w:rPr>
      </w:pPr>
      <w:r w:rsidRPr="0079539A">
        <w:rPr>
          <w:rFonts w:ascii="Liberation Sans" w:hAnsi="Liberation Sans"/>
          <w:sz w:val="18"/>
          <w:szCs w:val="18"/>
        </w:rPr>
        <w:t>размещение всех видов рекламы, объявлений и плакатов на лестничных ограждениях входных групп</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p>
    <w:p w:rsidR="00D37184" w:rsidRPr="0079539A" w:rsidRDefault="00D37184" w:rsidP="00D37184">
      <w:pPr>
        <w:pStyle w:val="af0"/>
        <w:widowControl w:val="0"/>
        <w:numPr>
          <w:ilvl w:val="0"/>
          <w:numId w:val="30"/>
        </w:numPr>
        <w:tabs>
          <w:tab w:val="left" w:pos="866"/>
        </w:tabs>
        <w:suppressAutoHyphens w:val="0"/>
        <w:autoSpaceDE w:val="0"/>
        <w:autoSpaceDN w:val="0"/>
        <w:ind w:right="111" w:firstLine="482"/>
        <w:jc w:val="both"/>
        <w:rPr>
          <w:rFonts w:ascii="Liberation Sans" w:hAnsi="Liberation Sans"/>
          <w:color w:val="0D0D0D" w:themeColor="text1" w:themeTint="F2"/>
          <w:sz w:val="18"/>
          <w:szCs w:val="18"/>
        </w:rPr>
      </w:pPr>
      <w:r w:rsidRPr="0079539A">
        <w:rPr>
          <w:rFonts w:ascii="Liberation Sans" w:hAnsi="Liberation Sans"/>
          <w:color w:val="0D0D0D" w:themeColor="text1" w:themeTint="F2"/>
          <w:sz w:val="18"/>
          <w:szCs w:val="18"/>
        </w:rPr>
        <w:t>размещение на ограждающих конструкциях лоджий и балконах многоквартирных</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жилых</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домов объявлений, плакатов</w:t>
      </w:r>
      <w:r w:rsidRPr="0079539A">
        <w:rPr>
          <w:rFonts w:ascii="Liberation Sans" w:hAnsi="Liberation Sans"/>
          <w:color w:val="0D0D0D" w:themeColor="text1" w:themeTint="F2"/>
          <w:spacing w:val="2"/>
          <w:sz w:val="18"/>
          <w:szCs w:val="18"/>
        </w:rPr>
        <w:t xml:space="preserve"> </w:t>
      </w:r>
      <w:r w:rsidRPr="0079539A">
        <w:rPr>
          <w:rFonts w:ascii="Liberation Sans" w:hAnsi="Liberation Sans"/>
          <w:color w:val="0D0D0D" w:themeColor="text1" w:themeTint="F2"/>
          <w:sz w:val="18"/>
          <w:szCs w:val="18"/>
        </w:rPr>
        <w:t>и</w:t>
      </w:r>
      <w:r w:rsidRPr="0079539A">
        <w:rPr>
          <w:rFonts w:ascii="Liberation Sans" w:hAnsi="Liberation Sans"/>
          <w:color w:val="0D0D0D" w:themeColor="text1" w:themeTint="F2"/>
          <w:spacing w:val="-2"/>
          <w:sz w:val="18"/>
          <w:szCs w:val="18"/>
        </w:rPr>
        <w:t xml:space="preserve"> </w:t>
      </w:r>
      <w:r w:rsidRPr="0079539A">
        <w:rPr>
          <w:rFonts w:ascii="Liberation Sans" w:hAnsi="Liberation Sans"/>
          <w:color w:val="0D0D0D" w:themeColor="text1" w:themeTint="F2"/>
          <w:sz w:val="18"/>
          <w:szCs w:val="18"/>
        </w:rPr>
        <w:t>элементов</w:t>
      </w:r>
      <w:r w:rsidRPr="0079539A">
        <w:rPr>
          <w:rFonts w:ascii="Liberation Sans" w:hAnsi="Liberation Sans"/>
          <w:color w:val="0D0D0D" w:themeColor="text1" w:themeTint="F2"/>
          <w:spacing w:val="2"/>
          <w:sz w:val="18"/>
          <w:szCs w:val="18"/>
        </w:rPr>
        <w:t xml:space="preserve"> </w:t>
      </w:r>
      <w:r w:rsidRPr="0079539A">
        <w:rPr>
          <w:rFonts w:ascii="Liberation Sans" w:hAnsi="Liberation Sans"/>
          <w:color w:val="0D0D0D" w:themeColor="text1" w:themeTint="F2"/>
          <w:sz w:val="18"/>
          <w:szCs w:val="18"/>
        </w:rPr>
        <w:t>рекламы;</w:t>
      </w:r>
    </w:p>
    <w:p w:rsidR="00D37184" w:rsidRPr="0079539A" w:rsidRDefault="00D37184" w:rsidP="00D37184">
      <w:pPr>
        <w:pStyle w:val="af0"/>
        <w:widowControl w:val="0"/>
        <w:numPr>
          <w:ilvl w:val="0"/>
          <w:numId w:val="30"/>
        </w:numPr>
        <w:tabs>
          <w:tab w:val="left" w:pos="858"/>
        </w:tabs>
        <w:suppressAutoHyphens w:val="0"/>
        <w:autoSpaceDE w:val="0"/>
        <w:autoSpaceDN w:val="0"/>
        <w:ind w:right="104" w:firstLine="482"/>
        <w:jc w:val="both"/>
        <w:rPr>
          <w:rFonts w:ascii="Liberation Sans" w:hAnsi="Liberation Sans"/>
          <w:color w:val="0D0D0D" w:themeColor="text1" w:themeTint="F2"/>
          <w:sz w:val="18"/>
          <w:szCs w:val="18"/>
        </w:rPr>
      </w:pPr>
      <w:r w:rsidRPr="0079539A">
        <w:rPr>
          <w:rFonts w:ascii="Liberation Sans" w:hAnsi="Liberation Sans"/>
          <w:color w:val="0D0D0D" w:themeColor="text1" w:themeTint="F2"/>
          <w:sz w:val="18"/>
          <w:szCs w:val="18"/>
        </w:rPr>
        <w:t>размещение на ограждениях земельных участков, предназначенных для индивидуального</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жилищного</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строительства</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объявлений,</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плакатов,</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рекламных</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конструкций</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и</w:t>
      </w:r>
      <w:r w:rsidRPr="0079539A">
        <w:rPr>
          <w:rFonts w:ascii="Liberation Sans" w:hAnsi="Liberation Sans"/>
          <w:color w:val="0D0D0D" w:themeColor="text1" w:themeTint="F2"/>
          <w:spacing w:val="1"/>
          <w:sz w:val="18"/>
          <w:szCs w:val="18"/>
        </w:rPr>
        <w:t xml:space="preserve"> </w:t>
      </w:r>
      <w:r w:rsidRPr="0079539A">
        <w:rPr>
          <w:rFonts w:ascii="Liberation Sans" w:hAnsi="Liberation Sans"/>
          <w:color w:val="0D0D0D" w:themeColor="text1" w:themeTint="F2"/>
          <w:sz w:val="18"/>
          <w:szCs w:val="18"/>
        </w:rPr>
        <w:t>элементов рекламы;</w:t>
      </w:r>
    </w:p>
    <w:p w:rsidR="00D37184" w:rsidRPr="0079539A" w:rsidRDefault="00D37184" w:rsidP="00D37184">
      <w:pPr>
        <w:pStyle w:val="af0"/>
        <w:widowControl w:val="0"/>
        <w:numPr>
          <w:ilvl w:val="0"/>
          <w:numId w:val="30"/>
        </w:numPr>
        <w:tabs>
          <w:tab w:val="left" w:pos="876"/>
        </w:tabs>
        <w:suppressAutoHyphens w:val="0"/>
        <w:autoSpaceDE w:val="0"/>
        <w:autoSpaceDN w:val="0"/>
        <w:ind w:right="106" w:firstLine="482"/>
        <w:jc w:val="both"/>
        <w:rPr>
          <w:rFonts w:ascii="Liberation Sans" w:hAnsi="Liberation Sans"/>
          <w:sz w:val="18"/>
          <w:szCs w:val="18"/>
        </w:rPr>
      </w:pPr>
      <w:r w:rsidRPr="0079539A">
        <w:rPr>
          <w:rFonts w:ascii="Liberation Sans" w:hAnsi="Liberation Sans"/>
          <w:color w:val="0D0D0D" w:themeColor="text1" w:themeTint="F2"/>
          <w:sz w:val="18"/>
          <w:szCs w:val="18"/>
        </w:rPr>
        <w:t xml:space="preserve">размещение на территории </w:t>
      </w:r>
      <w:r w:rsidRPr="0079539A">
        <w:rPr>
          <w:rFonts w:ascii="Liberation Sans" w:hAnsi="Liberation Sans"/>
          <w:sz w:val="18"/>
          <w:szCs w:val="18"/>
        </w:rPr>
        <w:t>земельных участков, предназначенных для индивидуального жилищного строительства рекламных конструкций, информационных стендов и</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рекламы.</w:t>
      </w:r>
    </w:p>
    <w:p w:rsidR="00D37184" w:rsidRPr="0079539A" w:rsidRDefault="00D37184" w:rsidP="00D37184">
      <w:pPr>
        <w:pStyle w:val="af0"/>
        <w:widowControl w:val="0"/>
        <w:numPr>
          <w:ilvl w:val="0"/>
          <w:numId w:val="29"/>
        </w:numPr>
        <w:tabs>
          <w:tab w:val="left" w:pos="842"/>
        </w:tabs>
        <w:suppressAutoHyphens w:val="0"/>
        <w:autoSpaceDE w:val="0"/>
        <w:autoSpaceDN w:val="0"/>
        <w:ind w:right="104" w:firstLine="480"/>
        <w:jc w:val="both"/>
        <w:rPr>
          <w:rFonts w:ascii="Liberation Sans" w:hAnsi="Liberation Sans"/>
          <w:sz w:val="18"/>
          <w:szCs w:val="18"/>
        </w:rPr>
      </w:pPr>
      <w:r w:rsidRPr="0079539A">
        <w:rPr>
          <w:rFonts w:ascii="Liberation Sans" w:hAnsi="Liberation Sans"/>
          <w:sz w:val="18"/>
          <w:szCs w:val="18"/>
        </w:rPr>
        <w:t>Правообладатели информационных конструкций должны содержать их в технически исправном</w:t>
      </w:r>
      <w:r w:rsidRPr="0079539A">
        <w:rPr>
          <w:rFonts w:ascii="Liberation Sans" w:hAnsi="Liberation Sans"/>
          <w:spacing w:val="2"/>
          <w:sz w:val="18"/>
          <w:szCs w:val="18"/>
        </w:rPr>
        <w:t xml:space="preserve"> </w:t>
      </w:r>
      <w:r w:rsidRPr="0079539A">
        <w:rPr>
          <w:rFonts w:ascii="Liberation Sans" w:hAnsi="Liberation Sans"/>
          <w:sz w:val="18"/>
          <w:szCs w:val="18"/>
        </w:rPr>
        <w:t>состоянии,</w:t>
      </w:r>
      <w:r w:rsidRPr="0079539A">
        <w:rPr>
          <w:rFonts w:ascii="Liberation Sans" w:hAnsi="Liberation Sans"/>
          <w:spacing w:val="2"/>
          <w:sz w:val="18"/>
          <w:szCs w:val="18"/>
        </w:rPr>
        <w:t xml:space="preserve"> </w:t>
      </w:r>
      <w:r w:rsidRPr="0079539A">
        <w:rPr>
          <w:rFonts w:ascii="Liberation Sans" w:hAnsi="Liberation Sans"/>
          <w:sz w:val="18"/>
          <w:szCs w:val="18"/>
        </w:rPr>
        <w:t>очищать</w:t>
      </w:r>
      <w:r w:rsidRPr="0079539A">
        <w:rPr>
          <w:rFonts w:ascii="Liberation Sans" w:hAnsi="Liberation Sans"/>
          <w:spacing w:val="2"/>
          <w:sz w:val="18"/>
          <w:szCs w:val="18"/>
        </w:rPr>
        <w:t xml:space="preserve"> </w:t>
      </w:r>
      <w:r w:rsidRPr="0079539A">
        <w:rPr>
          <w:rFonts w:ascii="Liberation Sans" w:hAnsi="Liberation Sans"/>
          <w:sz w:val="18"/>
          <w:szCs w:val="18"/>
        </w:rPr>
        <w:t>от грязи и</w:t>
      </w:r>
      <w:r w:rsidRPr="0079539A">
        <w:rPr>
          <w:rFonts w:ascii="Liberation Sans" w:hAnsi="Liberation Sans"/>
          <w:spacing w:val="-1"/>
          <w:sz w:val="18"/>
          <w:szCs w:val="18"/>
        </w:rPr>
        <w:t xml:space="preserve"> </w:t>
      </w:r>
      <w:r w:rsidRPr="0079539A">
        <w:rPr>
          <w:rFonts w:ascii="Liberation Sans" w:hAnsi="Liberation Sans"/>
          <w:sz w:val="18"/>
          <w:szCs w:val="18"/>
        </w:rPr>
        <w:t>мусора.</w:t>
      </w:r>
    </w:p>
    <w:p w:rsidR="00D37184" w:rsidRPr="0079539A" w:rsidRDefault="00D37184" w:rsidP="00D37184">
      <w:pPr>
        <w:pStyle w:val="a6"/>
        <w:spacing w:after="0"/>
        <w:ind w:right="106" w:firstLine="480"/>
        <w:rPr>
          <w:rFonts w:ascii="Liberation Sans" w:hAnsi="Liberation Sans"/>
          <w:sz w:val="18"/>
          <w:szCs w:val="18"/>
        </w:rPr>
      </w:pPr>
      <w:r w:rsidRPr="0079539A">
        <w:rPr>
          <w:rFonts w:ascii="Liberation Sans" w:hAnsi="Liberation Sans"/>
          <w:sz w:val="18"/>
          <w:szCs w:val="18"/>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w:t>
      </w:r>
      <w:r w:rsidRPr="0079539A">
        <w:rPr>
          <w:rFonts w:ascii="Liberation Sans" w:hAnsi="Liberation Sans"/>
          <w:spacing w:val="1"/>
          <w:sz w:val="18"/>
          <w:szCs w:val="18"/>
        </w:rPr>
        <w:t xml:space="preserve"> </w:t>
      </w:r>
      <w:r w:rsidRPr="0079539A">
        <w:rPr>
          <w:rFonts w:ascii="Liberation Sans" w:hAnsi="Liberation Sans"/>
          <w:sz w:val="18"/>
          <w:szCs w:val="18"/>
        </w:rPr>
        <w:t>ржавчины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окрашены</w:t>
      </w:r>
      <w:r w:rsidRPr="0079539A">
        <w:rPr>
          <w:rFonts w:ascii="Liberation Sans" w:hAnsi="Liberation Sans"/>
          <w:spacing w:val="2"/>
          <w:sz w:val="18"/>
          <w:szCs w:val="18"/>
        </w:rPr>
        <w:t xml:space="preserve"> </w:t>
      </w:r>
      <w:r w:rsidRPr="0079539A">
        <w:rPr>
          <w:rFonts w:ascii="Liberation Sans" w:hAnsi="Liberation Sans"/>
          <w:sz w:val="18"/>
          <w:szCs w:val="18"/>
        </w:rPr>
        <w:t>в серый</w:t>
      </w:r>
      <w:r w:rsidRPr="0079539A">
        <w:rPr>
          <w:rFonts w:ascii="Liberation Sans" w:hAnsi="Liberation Sans"/>
          <w:spacing w:val="-1"/>
          <w:sz w:val="18"/>
          <w:szCs w:val="18"/>
        </w:rPr>
        <w:t xml:space="preserve"> </w:t>
      </w:r>
      <w:r w:rsidRPr="0079539A">
        <w:rPr>
          <w:rFonts w:ascii="Liberation Sans" w:hAnsi="Liberation Sans"/>
          <w:sz w:val="18"/>
          <w:szCs w:val="18"/>
        </w:rPr>
        <w:t>цвет.</w:t>
      </w:r>
    </w:p>
    <w:p w:rsidR="00D37184" w:rsidRPr="0079539A" w:rsidRDefault="00D37184" w:rsidP="00D37184">
      <w:pPr>
        <w:pStyle w:val="a6"/>
        <w:spacing w:after="0"/>
        <w:ind w:right="117" w:firstLine="480"/>
        <w:rPr>
          <w:rFonts w:ascii="Liberation Sans" w:hAnsi="Liberation Sans"/>
          <w:sz w:val="18"/>
          <w:szCs w:val="18"/>
        </w:rPr>
      </w:pP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случае</w:t>
      </w:r>
      <w:r w:rsidRPr="0079539A">
        <w:rPr>
          <w:rFonts w:ascii="Liberation Sans" w:hAnsi="Liberation Sans"/>
          <w:spacing w:val="1"/>
          <w:sz w:val="18"/>
          <w:szCs w:val="18"/>
        </w:rPr>
        <w:t xml:space="preserve"> </w:t>
      </w:r>
      <w:r w:rsidRPr="0079539A">
        <w:rPr>
          <w:rFonts w:ascii="Liberation Sans" w:hAnsi="Liberation Sans"/>
          <w:sz w:val="18"/>
          <w:szCs w:val="18"/>
        </w:rPr>
        <w:t>отсутствия</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информационных</w:t>
      </w:r>
      <w:r w:rsidRPr="0079539A">
        <w:rPr>
          <w:rFonts w:ascii="Liberation Sans" w:hAnsi="Liberation Sans"/>
          <w:spacing w:val="1"/>
          <w:sz w:val="18"/>
          <w:szCs w:val="18"/>
        </w:rPr>
        <w:t xml:space="preserve"> </w:t>
      </w:r>
      <w:r w:rsidRPr="0079539A">
        <w:rPr>
          <w:rFonts w:ascii="Liberation Sans" w:hAnsi="Liberation Sans"/>
          <w:sz w:val="18"/>
          <w:szCs w:val="18"/>
        </w:rPr>
        <w:t>сообщений</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рекламных</w:t>
      </w:r>
      <w:r w:rsidRPr="0079539A">
        <w:rPr>
          <w:rFonts w:ascii="Liberation Sans" w:hAnsi="Liberation Sans"/>
          <w:spacing w:val="1"/>
          <w:sz w:val="18"/>
          <w:szCs w:val="18"/>
        </w:rPr>
        <w:t xml:space="preserve"> </w:t>
      </w:r>
      <w:r w:rsidRPr="0079539A">
        <w:rPr>
          <w:rFonts w:ascii="Liberation Sans" w:hAnsi="Liberation Sans"/>
          <w:sz w:val="18"/>
          <w:szCs w:val="18"/>
        </w:rPr>
        <w:t>конструкциях,</w:t>
      </w:r>
      <w:r w:rsidRPr="0079539A">
        <w:rPr>
          <w:rFonts w:ascii="Liberation Sans" w:hAnsi="Liberation Sans"/>
          <w:spacing w:val="1"/>
          <w:sz w:val="18"/>
          <w:szCs w:val="18"/>
        </w:rPr>
        <w:t xml:space="preserve"> </w:t>
      </w:r>
      <w:r w:rsidRPr="0079539A">
        <w:rPr>
          <w:rFonts w:ascii="Liberation Sans" w:hAnsi="Liberation Sans"/>
          <w:sz w:val="18"/>
          <w:szCs w:val="18"/>
        </w:rPr>
        <w:t>рекламные поля</w:t>
      </w:r>
      <w:r w:rsidRPr="0079539A">
        <w:rPr>
          <w:rFonts w:ascii="Liberation Sans" w:hAnsi="Liberation Sans"/>
          <w:spacing w:val="-2"/>
          <w:sz w:val="18"/>
          <w:szCs w:val="18"/>
        </w:rPr>
        <w:t xml:space="preserve"> </w:t>
      </w:r>
      <w:r w:rsidRPr="0079539A">
        <w:rPr>
          <w:rFonts w:ascii="Liberation Sans" w:hAnsi="Liberation Sans"/>
          <w:sz w:val="18"/>
          <w:szCs w:val="18"/>
        </w:rPr>
        <w:t>должны быть</w:t>
      </w:r>
      <w:r w:rsidRPr="0079539A">
        <w:rPr>
          <w:rFonts w:ascii="Liberation Sans" w:hAnsi="Liberation Sans"/>
          <w:spacing w:val="-1"/>
          <w:sz w:val="18"/>
          <w:szCs w:val="18"/>
        </w:rPr>
        <w:t xml:space="preserve"> </w:t>
      </w:r>
      <w:r w:rsidRPr="0079539A">
        <w:rPr>
          <w:rFonts w:ascii="Liberation Sans" w:hAnsi="Liberation Sans"/>
          <w:sz w:val="18"/>
          <w:szCs w:val="18"/>
        </w:rPr>
        <w:t>закрыты</w:t>
      </w:r>
      <w:r w:rsidRPr="0079539A">
        <w:rPr>
          <w:rFonts w:ascii="Liberation Sans" w:hAnsi="Liberation Sans"/>
          <w:spacing w:val="2"/>
          <w:sz w:val="18"/>
          <w:szCs w:val="18"/>
        </w:rPr>
        <w:t xml:space="preserve"> </w:t>
      </w:r>
      <w:r w:rsidRPr="0079539A">
        <w:rPr>
          <w:rFonts w:ascii="Liberation Sans" w:hAnsi="Liberation Sans"/>
          <w:sz w:val="18"/>
          <w:szCs w:val="18"/>
        </w:rPr>
        <w:t>белым</w:t>
      </w:r>
      <w:r w:rsidRPr="0079539A">
        <w:rPr>
          <w:rFonts w:ascii="Liberation Sans" w:hAnsi="Liberation Sans"/>
          <w:spacing w:val="-2"/>
          <w:sz w:val="18"/>
          <w:szCs w:val="18"/>
        </w:rPr>
        <w:t xml:space="preserve"> </w:t>
      </w:r>
      <w:r w:rsidRPr="0079539A">
        <w:rPr>
          <w:rFonts w:ascii="Liberation Sans" w:hAnsi="Liberation Sans"/>
          <w:sz w:val="18"/>
          <w:szCs w:val="18"/>
        </w:rPr>
        <w:t>баннерным полотном.</w:t>
      </w:r>
    </w:p>
    <w:p w:rsidR="00D37184" w:rsidRDefault="00D37184" w:rsidP="00D37184">
      <w:pPr>
        <w:pStyle w:val="af0"/>
        <w:widowControl w:val="0"/>
        <w:numPr>
          <w:ilvl w:val="0"/>
          <w:numId w:val="29"/>
        </w:numPr>
        <w:tabs>
          <w:tab w:val="left" w:pos="856"/>
        </w:tabs>
        <w:suppressAutoHyphens w:val="0"/>
        <w:autoSpaceDE w:val="0"/>
        <w:autoSpaceDN w:val="0"/>
        <w:ind w:right="106" w:firstLine="480"/>
        <w:jc w:val="both"/>
        <w:rPr>
          <w:rFonts w:ascii="Liberation Sans" w:hAnsi="Liberation Sans"/>
          <w:sz w:val="18"/>
          <w:szCs w:val="18"/>
        </w:rPr>
      </w:pPr>
      <w:r w:rsidRPr="0079539A">
        <w:rPr>
          <w:rFonts w:ascii="Liberation Sans" w:hAnsi="Liberation Sans"/>
          <w:sz w:val="18"/>
          <w:szCs w:val="18"/>
        </w:rPr>
        <w:t>Очистка и удаление самовольно размещенных плакатов, листовок, объявлений, 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рекламного</w:t>
      </w:r>
      <w:r w:rsidRPr="0079539A">
        <w:rPr>
          <w:rFonts w:ascii="Liberation Sans" w:hAnsi="Liberation Sans"/>
          <w:spacing w:val="1"/>
          <w:sz w:val="18"/>
          <w:szCs w:val="18"/>
        </w:rPr>
        <w:t xml:space="preserve"> </w:t>
      </w:r>
      <w:r w:rsidRPr="0079539A">
        <w:rPr>
          <w:rFonts w:ascii="Liberation Sans" w:hAnsi="Liberation Sans"/>
          <w:sz w:val="18"/>
          <w:szCs w:val="18"/>
        </w:rPr>
        <w:t>характера,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информационных</w:t>
      </w:r>
      <w:r w:rsidRPr="0079539A">
        <w:rPr>
          <w:rFonts w:ascii="Liberation Sans" w:hAnsi="Liberation Sans"/>
          <w:spacing w:val="1"/>
          <w:sz w:val="18"/>
          <w:szCs w:val="18"/>
        </w:rPr>
        <w:t xml:space="preserve"> </w:t>
      </w:r>
      <w:r w:rsidRPr="0079539A">
        <w:rPr>
          <w:rFonts w:ascii="Liberation Sans" w:hAnsi="Liberation Sans"/>
          <w:sz w:val="18"/>
          <w:szCs w:val="18"/>
        </w:rPr>
        <w:t>материалов,</w:t>
      </w:r>
      <w:r w:rsidRPr="0079539A">
        <w:rPr>
          <w:rFonts w:ascii="Liberation Sans" w:hAnsi="Liberation Sans"/>
          <w:spacing w:val="1"/>
          <w:sz w:val="18"/>
          <w:szCs w:val="18"/>
        </w:rPr>
        <w:t xml:space="preserve"> </w:t>
      </w:r>
      <w:r w:rsidRPr="0079539A">
        <w:rPr>
          <w:rFonts w:ascii="Liberation Sans" w:hAnsi="Liberation Sans"/>
          <w:sz w:val="18"/>
          <w:szCs w:val="18"/>
        </w:rPr>
        <w:t>печатной</w:t>
      </w:r>
      <w:r w:rsidRPr="0079539A">
        <w:rPr>
          <w:rFonts w:ascii="Liberation Sans" w:hAnsi="Liberation Sans"/>
          <w:spacing w:val="1"/>
          <w:sz w:val="18"/>
          <w:szCs w:val="18"/>
        </w:rPr>
        <w:t xml:space="preserve"> </w:t>
      </w:r>
      <w:r w:rsidRPr="0079539A">
        <w:rPr>
          <w:rFonts w:ascii="Liberation Sans" w:hAnsi="Liberation Sans"/>
          <w:sz w:val="18"/>
          <w:szCs w:val="18"/>
        </w:rPr>
        <w:t>продукции,</w:t>
      </w:r>
      <w:r w:rsidRPr="0079539A">
        <w:rPr>
          <w:rFonts w:ascii="Liberation Sans" w:hAnsi="Liberation Sans"/>
          <w:spacing w:val="60"/>
          <w:sz w:val="18"/>
          <w:szCs w:val="18"/>
        </w:rPr>
        <w:t xml:space="preserve"> </w:t>
      </w:r>
      <w:r w:rsidRPr="0079539A">
        <w:rPr>
          <w:rFonts w:ascii="Liberation Sans" w:hAnsi="Liberation Sans"/>
          <w:sz w:val="18"/>
          <w:szCs w:val="18"/>
        </w:rPr>
        <w:t>уличного искусства (стрит-арт, граффити, мурали), надписей и изображений</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зданиях,</w:t>
      </w:r>
      <w:r w:rsidRPr="0079539A">
        <w:rPr>
          <w:rFonts w:ascii="Liberation Sans" w:hAnsi="Liberation Sans"/>
          <w:spacing w:val="1"/>
          <w:sz w:val="18"/>
          <w:szCs w:val="18"/>
        </w:rPr>
        <w:t xml:space="preserve"> </w:t>
      </w:r>
      <w:r w:rsidRPr="0079539A">
        <w:rPr>
          <w:rFonts w:ascii="Liberation Sans" w:hAnsi="Liberation Sans"/>
          <w:sz w:val="18"/>
          <w:szCs w:val="18"/>
        </w:rPr>
        <w:t>строениях,</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сооружениях,</w:t>
      </w:r>
      <w:r w:rsidRPr="0079539A">
        <w:rPr>
          <w:rFonts w:ascii="Liberation Sans" w:hAnsi="Liberation Sans"/>
          <w:spacing w:val="1"/>
          <w:sz w:val="18"/>
          <w:szCs w:val="18"/>
        </w:rPr>
        <w:t xml:space="preserve"> </w:t>
      </w:r>
      <w:r w:rsidRPr="0079539A">
        <w:rPr>
          <w:rFonts w:ascii="Liberation Sans" w:hAnsi="Liberation Sans"/>
          <w:sz w:val="18"/>
          <w:szCs w:val="18"/>
        </w:rPr>
        <w:t>заборах,</w:t>
      </w:r>
      <w:r w:rsidRPr="0079539A">
        <w:rPr>
          <w:rFonts w:ascii="Liberation Sans" w:hAnsi="Liberation Sans"/>
          <w:spacing w:val="1"/>
          <w:sz w:val="18"/>
          <w:szCs w:val="18"/>
        </w:rPr>
        <w:t xml:space="preserve"> </w:t>
      </w:r>
      <w:r w:rsidRPr="0079539A">
        <w:rPr>
          <w:rFonts w:ascii="Liberation Sans" w:hAnsi="Liberation Sans"/>
          <w:sz w:val="18"/>
          <w:szCs w:val="18"/>
        </w:rPr>
        <w:t>нестационарных</w:t>
      </w:r>
      <w:r w:rsidRPr="0079539A">
        <w:rPr>
          <w:rFonts w:ascii="Liberation Sans" w:hAnsi="Liberation Sans"/>
          <w:spacing w:val="1"/>
          <w:sz w:val="18"/>
          <w:szCs w:val="18"/>
        </w:rPr>
        <w:t xml:space="preserve"> </w:t>
      </w:r>
      <w:r w:rsidRPr="0079539A">
        <w:rPr>
          <w:rFonts w:ascii="Liberation Sans" w:hAnsi="Liberation Sans"/>
          <w:sz w:val="18"/>
          <w:szCs w:val="18"/>
        </w:rPr>
        <w:t>торговых</w:t>
      </w:r>
      <w:r w:rsidRPr="0079539A">
        <w:rPr>
          <w:rFonts w:ascii="Liberation Sans" w:hAnsi="Liberation Sans"/>
          <w:spacing w:val="1"/>
          <w:sz w:val="18"/>
          <w:szCs w:val="18"/>
        </w:rPr>
        <w:t xml:space="preserve"> </w:t>
      </w:r>
      <w:r w:rsidRPr="0079539A">
        <w:rPr>
          <w:rFonts w:ascii="Liberation Sans" w:hAnsi="Liberation Sans"/>
          <w:sz w:val="18"/>
          <w:szCs w:val="18"/>
        </w:rPr>
        <w:t>объектах,</w:t>
      </w:r>
      <w:r w:rsidRPr="0079539A">
        <w:rPr>
          <w:rFonts w:ascii="Liberation Sans" w:hAnsi="Liberation Sans"/>
          <w:spacing w:val="1"/>
          <w:sz w:val="18"/>
          <w:szCs w:val="18"/>
        </w:rPr>
        <w:t xml:space="preserve"> </w:t>
      </w:r>
      <w:r w:rsidRPr="0079539A">
        <w:rPr>
          <w:rFonts w:ascii="Liberation Sans" w:hAnsi="Liberation Sans"/>
          <w:sz w:val="18"/>
          <w:szCs w:val="18"/>
        </w:rPr>
        <w:t>остановочных комплексах, остановочных пунктах, опорах освещения, опорах контактной</w:t>
      </w:r>
      <w:r w:rsidRPr="0079539A">
        <w:rPr>
          <w:rFonts w:ascii="Liberation Sans" w:hAnsi="Liberation Sans"/>
          <w:spacing w:val="1"/>
          <w:sz w:val="18"/>
          <w:szCs w:val="18"/>
        </w:rPr>
        <w:t xml:space="preserve"> </w:t>
      </w:r>
      <w:r w:rsidRPr="0079539A">
        <w:rPr>
          <w:rFonts w:ascii="Liberation Sans" w:hAnsi="Liberation Sans"/>
          <w:sz w:val="18"/>
          <w:szCs w:val="18"/>
        </w:rPr>
        <w:t>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w:t>
      </w:r>
      <w:r w:rsidRPr="0079539A">
        <w:rPr>
          <w:rFonts w:ascii="Liberation Sans" w:hAnsi="Liberation Sans"/>
          <w:spacing w:val="1"/>
          <w:sz w:val="18"/>
          <w:szCs w:val="18"/>
        </w:rPr>
        <w:t xml:space="preserve"> </w:t>
      </w:r>
      <w:r w:rsidRPr="0079539A">
        <w:rPr>
          <w:rFonts w:ascii="Liberation Sans" w:hAnsi="Liberation Sans"/>
          <w:sz w:val="18"/>
          <w:szCs w:val="18"/>
        </w:rPr>
        <w:t>владельцами перечисленных</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p>
    <w:p w:rsidR="00D37184" w:rsidRPr="00D37184" w:rsidRDefault="00D37184" w:rsidP="00D37184">
      <w:pPr>
        <w:widowControl w:val="0"/>
        <w:tabs>
          <w:tab w:val="left" w:pos="856"/>
        </w:tabs>
        <w:suppressAutoHyphens w:val="0"/>
        <w:autoSpaceDE w:val="0"/>
        <w:autoSpaceDN w:val="0"/>
        <w:ind w:left="104" w:right="106"/>
        <w:jc w:val="both"/>
        <w:rPr>
          <w:rFonts w:ascii="Liberation Sans" w:hAnsi="Liberation Sans"/>
          <w:sz w:val="18"/>
          <w:szCs w:val="18"/>
        </w:rPr>
      </w:pPr>
    </w:p>
    <w:p w:rsidR="00D37184" w:rsidRPr="0079539A" w:rsidRDefault="00D37184" w:rsidP="00D37184">
      <w:pPr>
        <w:pStyle w:val="1"/>
        <w:spacing w:before="1"/>
        <w:ind w:left="142" w:right="144" w:firstLine="16"/>
        <w:rPr>
          <w:rFonts w:ascii="Liberation Sans" w:hAnsi="Liberation Sans"/>
          <w:sz w:val="18"/>
          <w:szCs w:val="18"/>
        </w:rPr>
      </w:pPr>
      <w:r w:rsidRPr="0079539A">
        <w:rPr>
          <w:rFonts w:ascii="Liberation Sans" w:hAnsi="Liberation Sans"/>
          <w:sz w:val="18"/>
          <w:szCs w:val="18"/>
        </w:rPr>
        <w:t>Статья 10. Размещение и содержание детских и спортивных площадок</w:t>
      </w:r>
    </w:p>
    <w:p w:rsidR="00D37184" w:rsidRPr="0079539A" w:rsidRDefault="00D37184" w:rsidP="00D37184">
      <w:pPr>
        <w:pStyle w:val="1"/>
        <w:spacing w:before="1"/>
        <w:ind w:left="96" w:right="99"/>
        <w:rPr>
          <w:rFonts w:ascii="Liberation Sans" w:hAnsi="Liberation Sans"/>
          <w:sz w:val="18"/>
          <w:szCs w:val="18"/>
        </w:rPr>
      </w:pP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 На территории населенных пунктов Мишкинского муниципального округа Курганской области площадки подразделяются на следующие виды: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 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 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озеленённых территориях группы, спортивно-игровые комплексы и места для катания - в парках жилого района.</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4.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5. Площадки детей преддошкольного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lastRenderedPageBreak/>
        <w:t>6.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7.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отстойно-разворотных площадок на конечных остановках маршрутов пассажирского транспорта - не менее 50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8.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9.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10. 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11. Для сопряжения поверхностей площадки и газона необходимо применять садовые бортовые камни со скошенными или закругленными краями.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13.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14.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пункту 4.14.2.4 настоящих Методических рекомендаций. На территориях парков рекомендуется организация площадок-лужаек для отдыха на траве.</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15.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16.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17.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18. Функционирование осветительного оборудования рекомендуется обеспечивать в режиме освещения территории, на которой расположена площадка.</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19. Минимальный размер площадки с установкой одного стола со скамьями для настольных игр рекомендуется устанавливать в пределах 12 - 15 кв.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20.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22.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 xml:space="preserve">25.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w:t>
      </w:r>
      <w:r w:rsidRPr="0079539A">
        <w:rPr>
          <w:rFonts w:ascii="Liberation Sans" w:hAnsi="Liberation Sans" w:cs="Arial"/>
          <w:color w:val="000000"/>
          <w:sz w:val="18"/>
          <w:szCs w:val="18"/>
          <w:lang w:eastAsia="ru-RU"/>
        </w:rPr>
        <w:lastRenderedPageBreak/>
        <w:t>в данном муниципальном образовании,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26. Площадки рекомендуется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27.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28.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29.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30.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31. 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32.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33.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34.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35.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36.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37184" w:rsidRPr="0079539A" w:rsidRDefault="00D37184" w:rsidP="00D37184">
      <w:pPr>
        <w:tabs>
          <w:tab w:val="left" w:pos="3012"/>
        </w:tabs>
        <w:ind w:firstLine="709"/>
        <w:jc w:val="both"/>
        <w:rPr>
          <w:rFonts w:ascii="Liberation Sans" w:hAnsi="Liberation Sans" w:cs="Arial"/>
          <w:color w:val="000000"/>
          <w:sz w:val="18"/>
          <w:szCs w:val="18"/>
          <w:lang w:eastAsia="ru-RU"/>
        </w:rPr>
      </w:pPr>
      <w:r w:rsidRPr="0079539A">
        <w:rPr>
          <w:rFonts w:ascii="Liberation Sans" w:hAnsi="Liberation Sans" w:cs="Arial"/>
          <w:color w:val="000000"/>
          <w:sz w:val="18"/>
          <w:szCs w:val="18"/>
          <w:lang w:eastAsia="ru-RU"/>
        </w:rPr>
        <w:t>37. На территории площадки рекомендуется предусматривать информационный стенд с правилами пользования площадкой.</w:t>
      </w:r>
    </w:p>
    <w:p w:rsidR="00D37184" w:rsidRPr="0079539A" w:rsidRDefault="00D37184" w:rsidP="00D37184">
      <w:pPr>
        <w:pStyle w:val="1"/>
        <w:spacing w:before="1"/>
        <w:ind w:left="96" w:right="99"/>
        <w:rPr>
          <w:rFonts w:ascii="Liberation Sans" w:hAnsi="Liberation Sans"/>
          <w:sz w:val="18"/>
          <w:szCs w:val="18"/>
        </w:rPr>
      </w:pPr>
    </w:p>
    <w:p w:rsidR="00D37184" w:rsidRPr="0079539A" w:rsidRDefault="00D37184" w:rsidP="00D37184">
      <w:pPr>
        <w:pStyle w:val="1"/>
        <w:spacing w:before="1"/>
        <w:ind w:left="96" w:right="99"/>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5"/>
          <w:sz w:val="18"/>
          <w:szCs w:val="18"/>
        </w:rPr>
        <w:t xml:space="preserve"> 11</w:t>
      </w:r>
      <w:r w:rsidRPr="0079539A">
        <w:rPr>
          <w:rFonts w:ascii="Liberation Sans" w:hAnsi="Liberation Sans"/>
          <w:sz w:val="18"/>
          <w:szCs w:val="18"/>
        </w:rPr>
        <w:t>.</w:t>
      </w:r>
      <w:r w:rsidRPr="0079539A">
        <w:rPr>
          <w:rFonts w:ascii="Liberation Sans" w:hAnsi="Liberation Sans"/>
          <w:spacing w:val="-4"/>
          <w:sz w:val="18"/>
          <w:szCs w:val="18"/>
        </w:rPr>
        <w:t xml:space="preserve"> </w:t>
      </w:r>
      <w:r w:rsidRPr="0079539A">
        <w:rPr>
          <w:rFonts w:ascii="Liberation Sans" w:hAnsi="Liberation Sans"/>
          <w:sz w:val="18"/>
          <w:szCs w:val="18"/>
        </w:rPr>
        <w:t>Организация</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4"/>
          <w:sz w:val="18"/>
          <w:szCs w:val="18"/>
        </w:rPr>
        <w:t xml:space="preserve"> </w:t>
      </w:r>
      <w:r w:rsidRPr="0079539A">
        <w:rPr>
          <w:rFonts w:ascii="Liberation Sans" w:hAnsi="Liberation Sans"/>
          <w:sz w:val="18"/>
          <w:szCs w:val="18"/>
        </w:rPr>
        <w:t>коммуникаций</w:t>
      </w:r>
    </w:p>
    <w:p w:rsidR="00D37184" w:rsidRPr="0079539A" w:rsidRDefault="00D37184" w:rsidP="00D37184">
      <w:pPr>
        <w:pStyle w:val="a6"/>
        <w:spacing w:before="11"/>
        <w:rPr>
          <w:rFonts w:ascii="Liberation Sans" w:hAnsi="Liberation Sans"/>
          <w:b/>
          <w:sz w:val="18"/>
          <w:szCs w:val="18"/>
        </w:rPr>
      </w:pPr>
    </w:p>
    <w:p w:rsidR="00D37184" w:rsidRPr="0079539A" w:rsidRDefault="00D37184" w:rsidP="00D37184">
      <w:pPr>
        <w:pStyle w:val="af0"/>
        <w:widowControl w:val="0"/>
        <w:numPr>
          <w:ilvl w:val="0"/>
          <w:numId w:val="32"/>
        </w:numPr>
        <w:tabs>
          <w:tab w:val="left" w:pos="972"/>
        </w:tabs>
        <w:suppressAutoHyphens w:val="0"/>
        <w:autoSpaceDE w:val="0"/>
        <w:autoSpaceDN w:val="0"/>
        <w:ind w:right="112" w:firstLine="538"/>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создании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коммуникаций</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обеспечивать:</w:t>
      </w:r>
      <w:r w:rsidRPr="0079539A">
        <w:rPr>
          <w:rFonts w:ascii="Liberation Sans" w:hAnsi="Liberation Sans"/>
          <w:spacing w:val="1"/>
          <w:sz w:val="18"/>
          <w:szCs w:val="18"/>
        </w:rPr>
        <w:t xml:space="preserve"> </w:t>
      </w:r>
      <w:r w:rsidRPr="0079539A">
        <w:rPr>
          <w:rFonts w:ascii="Liberation Sans" w:hAnsi="Liberation Sans"/>
          <w:sz w:val="18"/>
          <w:szCs w:val="18"/>
        </w:rPr>
        <w:t>минимальное</w:t>
      </w:r>
      <w:r w:rsidRPr="0079539A">
        <w:rPr>
          <w:rFonts w:ascii="Liberation Sans" w:hAnsi="Liberation Sans"/>
          <w:spacing w:val="1"/>
          <w:sz w:val="18"/>
          <w:szCs w:val="18"/>
        </w:rPr>
        <w:t xml:space="preserve"> </w:t>
      </w:r>
      <w:r w:rsidRPr="0079539A">
        <w:rPr>
          <w:rFonts w:ascii="Liberation Sans" w:hAnsi="Liberation Sans"/>
          <w:sz w:val="18"/>
          <w:szCs w:val="18"/>
        </w:rPr>
        <w:t>количество</w:t>
      </w:r>
      <w:r w:rsidRPr="0079539A">
        <w:rPr>
          <w:rFonts w:ascii="Liberation Sans" w:hAnsi="Liberation Sans"/>
          <w:spacing w:val="1"/>
          <w:sz w:val="18"/>
          <w:szCs w:val="18"/>
        </w:rPr>
        <w:t xml:space="preserve"> </w:t>
      </w:r>
      <w:r w:rsidRPr="0079539A">
        <w:rPr>
          <w:rFonts w:ascii="Liberation Sans" w:hAnsi="Liberation Sans"/>
          <w:sz w:val="18"/>
          <w:szCs w:val="18"/>
        </w:rPr>
        <w:t>пересечений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57"/>
          <w:sz w:val="18"/>
          <w:szCs w:val="18"/>
        </w:rPr>
        <w:t xml:space="preserve"> </w:t>
      </w:r>
      <w:r w:rsidRPr="0079539A">
        <w:rPr>
          <w:rFonts w:ascii="Liberation Sans" w:hAnsi="Liberation Sans"/>
          <w:sz w:val="18"/>
          <w:szCs w:val="18"/>
        </w:rPr>
        <w:t>транспортными коммуникациями, непрерывность системы пешеходных коммуникаций,</w:t>
      </w:r>
      <w:r w:rsidRPr="0079539A">
        <w:rPr>
          <w:rFonts w:ascii="Liberation Sans" w:hAnsi="Liberation Sans"/>
          <w:spacing w:val="1"/>
          <w:sz w:val="18"/>
          <w:szCs w:val="18"/>
        </w:rPr>
        <w:t xml:space="preserve"> </w:t>
      </w:r>
      <w:r w:rsidRPr="0079539A">
        <w:rPr>
          <w:rFonts w:ascii="Liberation Sans" w:hAnsi="Liberation Sans"/>
          <w:sz w:val="18"/>
          <w:szCs w:val="18"/>
        </w:rPr>
        <w:t>возможность безопасного, беспрепятственного и удобного передвижения людей, включая</w:t>
      </w:r>
      <w:r w:rsidRPr="0079539A">
        <w:rPr>
          <w:rFonts w:ascii="Liberation Sans" w:hAnsi="Liberation Sans"/>
          <w:spacing w:val="1"/>
          <w:sz w:val="18"/>
          <w:szCs w:val="18"/>
        </w:rPr>
        <w:t xml:space="preserve"> </w:t>
      </w:r>
      <w:r w:rsidRPr="0079539A">
        <w:rPr>
          <w:rFonts w:ascii="Liberation Sans" w:hAnsi="Liberation Sans"/>
          <w:sz w:val="18"/>
          <w:szCs w:val="18"/>
        </w:rPr>
        <w:t>инвалидов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маломобильные</w:t>
      </w:r>
      <w:r w:rsidRPr="0079539A">
        <w:rPr>
          <w:rFonts w:ascii="Liberation Sans" w:hAnsi="Liberation Sans"/>
          <w:spacing w:val="1"/>
          <w:sz w:val="18"/>
          <w:szCs w:val="18"/>
        </w:rPr>
        <w:t xml:space="preserve"> </w:t>
      </w:r>
      <w:r w:rsidRPr="0079539A">
        <w:rPr>
          <w:rFonts w:ascii="Liberation Sans" w:hAnsi="Liberation Sans"/>
          <w:sz w:val="18"/>
          <w:szCs w:val="18"/>
        </w:rPr>
        <w:t>группы</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высокий</w:t>
      </w:r>
      <w:r w:rsidRPr="0079539A">
        <w:rPr>
          <w:rFonts w:ascii="Liberation Sans" w:hAnsi="Liberation Sans"/>
          <w:spacing w:val="1"/>
          <w:sz w:val="18"/>
          <w:szCs w:val="18"/>
        </w:rPr>
        <w:t xml:space="preserve"> </w:t>
      </w:r>
      <w:r w:rsidRPr="0079539A">
        <w:rPr>
          <w:rFonts w:ascii="Liberation Sans" w:hAnsi="Liberation Sans"/>
          <w:sz w:val="18"/>
          <w:szCs w:val="18"/>
        </w:rPr>
        <w:t>уровень</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озеленения.</w:t>
      </w:r>
    </w:p>
    <w:p w:rsidR="00D37184" w:rsidRPr="0079539A" w:rsidRDefault="00D37184" w:rsidP="00D37184">
      <w:pPr>
        <w:pStyle w:val="a6"/>
        <w:spacing w:after="0"/>
        <w:ind w:right="110"/>
        <w:jc w:val="both"/>
        <w:rPr>
          <w:rFonts w:ascii="Liberation Sans" w:hAnsi="Liberation Sans"/>
          <w:sz w:val="18"/>
          <w:szCs w:val="18"/>
        </w:rPr>
      </w:pP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пешеходным</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коммуникациям</w:t>
      </w:r>
      <w:r w:rsidRPr="0079539A">
        <w:rPr>
          <w:rFonts w:ascii="Liberation Sans" w:hAnsi="Liberation Sans"/>
          <w:spacing w:val="1"/>
          <w:sz w:val="18"/>
          <w:szCs w:val="18"/>
        </w:rPr>
        <w:t xml:space="preserve"> </w:t>
      </w:r>
      <w:r w:rsidRPr="0079539A">
        <w:rPr>
          <w:rFonts w:ascii="Liberation Sans" w:hAnsi="Liberation Sans"/>
          <w:sz w:val="18"/>
          <w:szCs w:val="18"/>
        </w:rPr>
        <w:t>относят</w:t>
      </w:r>
      <w:r w:rsidRPr="0079539A">
        <w:rPr>
          <w:rFonts w:ascii="Liberation Sans" w:hAnsi="Liberation Sans"/>
          <w:spacing w:val="1"/>
          <w:sz w:val="18"/>
          <w:szCs w:val="18"/>
        </w:rPr>
        <w:t xml:space="preserve"> </w:t>
      </w:r>
      <w:r w:rsidRPr="0079539A">
        <w:rPr>
          <w:rFonts w:ascii="Liberation Sans" w:hAnsi="Liberation Sans"/>
          <w:sz w:val="18"/>
          <w:szCs w:val="18"/>
        </w:rPr>
        <w:t>тротуары,</w:t>
      </w:r>
      <w:r w:rsidRPr="0079539A">
        <w:rPr>
          <w:rFonts w:ascii="Liberation Sans" w:hAnsi="Liberation Sans"/>
          <w:spacing w:val="1"/>
          <w:sz w:val="18"/>
          <w:szCs w:val="18"/>
        </w:rPr>
        <w:t xml:space="preserve"> </w:t>
      </w:r>
      <w:r w:rsidRPr="0079539A">
        <w:rPr>
          <w:rFonts w:ascii="Liberation Sans" w:hAnsi="Liberation Sans"/>
          <w:sz w:val="18"/>
          <w:szCs w:val="18"/>
        </w:rPr>
        <w:t>аллеи,</w:t>
      </w:r>
      <w:r w:rsidRPr="0079539A">
        <w:rPr>
          <w:rFonts w:ascii="Liberation Sans" w:hAnsi="Liberation Sans"/>
          <w:spacing w:val="1"/>
          <w:sz w:val="18"/>
          <w:szCs w:val="18"/>
        </w:rPr>
        <w:t xml:space="preserve"> </w:t>
      </w:r>
      <w:r w:rsidRPr="0079539A">
        <w:rPr>
          <w:rFonts w:ascii="Liberation Sans" w:hAnsi="Liberation Sans"/>
          <w:sz w:val="18"/>
          <w:szCs w:val="18"/>
        </w:rPr>
        <w:t>дорожки,</w:t>
      </w:r>
      <w:r w:rsidRPr="0079539A">
        <w:rPr>
          <w:rFonts w:ascii="Liberation Sans" w:hAnsi="Liberation Sans"/>
          <w:spacing w:val="1"/>
          <w:sz w:val="18"/>
          <w:szCs w:val="18"/>
        </w:rPr>
        <w:t xml:space="preserve"> </w:t>
      </w:r>
      <w:r w:rsidRPr="0079539A">
        <w:rPr>
          <w:rFonts w:ascii="Liberation Sans" w:hAnsi="Liberation Sans"/>
          <w:sz w:val="18"/>
          <w:szCs w:val="18"/>
        </w:rPr>
        <w:t>тропинки.</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системе пешеходных коммуникаций выделяют основные и второстепенные пешеходные</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коммуникации.</w:t>
      </w:r>
    </w:p>
    <w:p w:rsidR="00D37184" w:rsidRPr="0079539A" w:rsidRDefault="00D37184" w:rsidP="00D37184">
      <w:pPr>
        <w:pStyle w:val="af0"/>
        <w:widowControl w:val="0"/>
        <w:numPr>
          <w:ilvl w:val="0"/>
          <w:numId w:val="32"/>
        </w:numPr>
        <w:tabs>
          <w:tab w:val="left" w:pos="914"/>
        </w:tabs>
        <w:suppressAutoHyphens w:val="0"/>
        <w:autoSpaceDE w:val="0"/>
        <w:autoSpaceDN w:val="0"/>
        <w:ind w:right="111" w:firstLine="538"/>
        <w:jc w:val="both"/>
        <w:rPr>
          <w:rFonts w:ascii="Liberation Sans" w:hAnsi="Liberation Sans"/>
          <w:sz w:val="18"/>
          <w:szCs w:val="18"/>
        </w:rPr>
      </w:pPr>
      <w:r w:rsidRPr="0079539A">
        <w:rPr>
          <w:rFonts w:ascii="Liberation Sans" w:hAnsi="Liberation Sans"/>
          <w:sz w:val="18"/>
          <w:szCs w:val="18"/>
        </w:rPr>
        <w:t>Основные пешеходные коммуникации направлены на обеспечение связи жилых,</w:t>
      </w:r>
      <w:r w:rsidRPr="0079539A">
        <w:rPr>
          <w:rFonts w:ascii="Liberation Sans" w:hAnsi="Liberation Sans"/>
          <w:spacing w:val="1"/>
          <w:sz w:val="18"/>
          <w:szCs w:val="18"/>
        </w:rPr>
        <w:t xml:space="preserve"> </w:t>
      </w:r>
      <w:r w:rsidRPr="0079539A">
        <w:rPr>
          <w:rFonts w:ascii="Liberation Sans" w:hAnsi="Liberation Sans"/>
          <w:sz w:val="18"/>
          <w:szCs w:val="18"/>
        </w:rPr>
        <w:t>общественных,</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производственных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остановками</w:t>
      </w:r>
      <w:r w:rsidRPr="0079539A">
        <w:rPr>
          <w:rFonts w:ascii="Liberation Sans" w:hAnsi="Liberation Sans"/>
          <w:spacing w:val="1"/>
          <w:sz w:val="18"/>
          <w:szCs w:val="18"/>
        </w:rPr>
        <w:t xml:space="preserve"> </w:t>
      </w:r>
      <w:r w:rsidRPr="0079539A">
        <w:rPr>
          <w:rFonts w:ascii="Liberation Sans" w:hAnsi="Liberation Sans"/>
          <w:sz w:val="18"/>
          <w:szCs w:val="18"/>
        </w:rPr>
        <w:t>общественного</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транспорта,</w:t>
      </w:r>
      <w:r w:rsidRPr="0079539A">
        <w:rPr>
          <w:rFonts w:ascii="Liberation Sans" w:hAnsi="Liberation Sans"/>
          <w:spacing w:val="1"/>
          <w:sz w:val="18"/>
          <w:szCs w:val="18"/>
        </w:rPr>
        <w:t xml:space="preserve"> </w:t>
      </w:r>
      <w:r w:rsidRPr="0079539A">
        <w:rPr>
          <w:rFonts w:ascii="Liberation Sans" w:hAnsi="Liberation Sans"/>
          <w:sz w:val="18"/>
          <w:szCs w:val="18"/>
        </w:rPr>
        <w:t>учреждениями</w:t>
      </w:r>
      <w:r w:rsidRPr="0079539A">
        <w:rPr>
          <w:rFonts w:ascii="Liberation Sans" w:hAnsi="Liberation Sans"/>
          <w:spacing w:val="1"/>
          <w:sz w:val="18"/>
          <w:szCs w:val="18"/>
        </w:rPr>
        <w:t xml:space="preserve"> </w:t>
      </w:r>
      <w:r w:rsidRPr="0079539A">
        <w:rPr>
          <w:rFonts w:ascii="Liberation Sans" w:hAnsi="Liberation Sans"/>
          <w:sz w:val="18"/>
          <w:szCs w:val="18"/>
        </w:rPr>
        <w:t>культурно-бытового</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w:t>
      </w:r>
      <w:r w:rsidRPr="0079539A">
        <w:rPr>
          <w:rFonts w:ascii="Liberation Sans" w:hAnsi="Liberation Sans"/>
          <w:spacing w:val="1"/>
          <w:sz w:val="18"/>
          <w:szCs w:val="18"/>
        </w:rPr>
        <w:t xml:space="preserve"> </w:t>
      </w:r>
      <w:r w:rsidRPr="0079539A">
        <w:rPr>
          <w:rFonts w:ascii="Liberation Sans" w:hAnsi="Liberation Sans"/>
          <w:sz w:val="18"/>
          <w:szCs w:val="18"/>
        </w:rPr>
        <w:t xml:space="preserve">рекреационными </w:t>
      </w:r>
      <w:r w:rsidRPr="0079539A">
        <w:rPr>
          <w:rFonts w:ascii="Liberation Sans" w:hAnsi="Liberation Sans"/>
          <w:spacing w:val="-57"/>
          <w:sz w:val="18"/>
          <w:szCs w:val="18"/>
        </w:rPr>
        <w:t xml:space="preserve"> </w:t>
      </w:r>
      <w:r w:rsidRPr="0079539A">
        <w:rPr>
          <w:rFonts w:ascii="Liberation Sans" w:hAnsi="Liberation Sans"/>
          <w:sz w:val="18"/>
          <w:szCs w:val="18"/>
        </w:rPr>
        <w:t>территориями.</w:t>
      </w:r>
    </w:p>
    <w:p w:rsidR="00D37184" w:rsidRPr="0079539A" w:rsidRDefault="00D37184" w:rsidP="00D37184">
      <w:pPr>
        <w:pStyle w:val="a6"/>
        <w:spacing w:after="0"/>
        <w:ind w:right="114" w:firstLine="538"/>
        <w:jc w:val="both"/>
        <w:rPr>
          <w:rFonts w:ascii="Liberation Sans" w:hAnsi="Liberation Sans"/>
          <w:sz w:val="18"/>
          <w:szCs w:val="18"/>
        </w:rPr>
      </w:pPr>
      <w:r w:rsidRPr="0079539A">
        <w:rPr>
          <w:rFonts w:ascii="Liberation Sans" w:hAnsi="Liberation Sans"/>
          <w:sz w:val="18"/>
          <w:szCs w:val="18"/>
        </w:rPr>
        <w:t>Все</w:t>
      </w:r>
      <w:r w:rsidRPr="0079539A">
        <w:rPr>
          <w:rFonts w:ascii="Liberation Sans" w:hAnsi="Liberation Sans"/>
          <w:spacing w:val="1"/>
          <w:sz w:val="18"/>
          <w:szCs w:val="18"/>
        </w:rPr>
        <w:t xml:space="preserve"> </w:t>
      </w:r>
      <w:r w:rsidRPr="0079539A">
        <w:rPr>
          <w:rFonts w:ascii="Liberation Sans" w:hAnsi="Liberation Sans"/>
          <w:sz w:val="18"/>
          <w:szCs w:val="18"/>
        </w:rPr>
        <w:t>точки</w:t>
      </w:r>
      <w:r w:rsidRPr="0079539A">
        <w:rPr>
          <w:rFonts w:ascii="Liberation Sans" w:hAnsi="Liberation Sans"/>
          <w:spacing w:val="1"/>
          <w:sz w:val="18"/>
          <w:szCs w:val="18"/>
        </w:rPr>
        <w:t xml:space="preserve"> </w:t>
      </w:r>
      <w:r w:rsidRPr="0079539A">
        <w:rPr>
          <w:rFonts w:ascii="Liberation Sans" w:hAnsi="Liberation Sans"/>
          <w:sz w:val="18"/>
          <w:szCs w:val="18"/>
        </w:rPr>
        <w:t>пересечения</w:t>
      </w:r>
      <w:r w:rsidRPr="0079539A">
        <w:rPr>
          <w:rFonts w:ascii="Liberation Sans" w:hAnsi="Liberation Sans"/>
          <w:spacing w:val="1"/>
          <w:sz w:val="18"/>
          <w:szCs w:val="18"/>
        </w:rPr>
        <w:t xml:space="preserve"> </w:t>
      </w:r>
      <w:r w:rsidRPr="0079539A">
        <w:rPr>
          <w:rFonts w:ascii="Liberation Sans" w:hAnsi="Liberation Sans"/>
          <w:sz w:val="18"/>
          <w:szCs w:val="18"/>
        </w:rPr>
        <w:t>основных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транспортными</w:t>
      </w:r>
      <w:r w:rsidRPr="0079539A">
        <w:rPr>
          <w:rFonts w:ascii="Liberation Sans" w:hAnsi="Liberation Sans"/>
          <w:spacing w:val="1"/>
          <w:sz w:val="18"/>
          <w:szCs w:val="18"/>
        </w:rPr>
        <w:t xml:space="preserve"> </w:t>
      </w:r>
      <w:r w:rsidRPr="0079539A">
        <w:rPr>
          <w:rFonts w:ascii="Liberation Sans" w:hAnsi="Liberation Sans"/>
          <w:sz w:val="18"/>
          <w:szCs w:val="18"/>
        </w:rPr>
        <w:t>проездами</w:t>
      </w:r>
      <w:r w:rsidRPr="0079539A">
        <w:rPr>
          <w:rFonts w:ascii="Liberation Sans" w:hAnsi="Liberation Sans"/>
          <w:spacing w:val="2"/>
          <w:sz w:val="18"/>
          <w:szCs w:val="18"/>
        </w:rPr>
        <w:t xml:space="preserve"> </w:t>
      </w:r>
      <w:r w:rsidRPr="0079539A">
        <w:rPr>
          <w:rFonts w:ascii="Liberation Sans" w:hAnsi="Liberation Sans"/>
          <w:sz w:val="18"/>
          <w:szCs w:val="18"/>
        </w:rPr>
        <w:t>оснащаются</w:t>
      </w:r>
      <w:r w:rsidRPr="0079539A">
        <w:rPr>
          <w:rFonts w:ascii="Liberation Sans" w:hAnsi="Liberation Sans"/>
          <w:spacing w:val="2"/>
          <w:sz w:val="18"/>
          <w:szCs w:val="18"/>
        </w:rPr>
        <w:t xml:space="preserve"> </w:t>
      </w:r>
      <w:r w:rsidRPr="0079539A">
        <w:rPr>
          <w:rFonts w:ascii="Liberation Sans" w:hAnsi="Liberation Sans"/>
          <w:sz w:val="18"/>
          <w:szCs w:val="18"/>
        </w:rPr>
        <w:t>устройствами</w:t>
      </w:r>
      <w:r w:rsidRPr="0079539A">
        <w:rPr>
          <w:rFonts w:ascii="Liberation Sans" w:hAnsi="Liberation Sans"/>
          <w:spacing w:val="1"/>
          <w:sz w:val="18"/>
          <w:szCs w:val="18"/>
        </w:rPr>
        <w:t xml:space="preserve"> </w:t>
      </w:r>
      <w:r w:rsidRPr="0079539A">
        <w:rPr>
          <w:rFonts w:ascii="Liberation Sans" w:hAnsi="Liberation Sans"/>
          <w:sz w:val="18"/>
          <w:szCs w:val="18"/>
        </w:rPr>
        <w:t>бордюрных</w:t>
      </w:r>
      <w:r w:rsidRPr="0079539A">
        <w:rPr>
          <w:rFonts w:ascii="Liberation Sans" w:hAnsi="Liberation Sans"/>
          <w:spacing w:val="-1"/>
          <w:sz w:val="18"/>
          <w:szCs w:val="18"/>
        </w:rPr>
        <w:t xml:space="preserve"> </w:t>
      </w:r>
      <w:r w:rsidRPr="0079539A">
        <w:rPr>
          <w:rFonts w:ascii="Liberation Sans" w:hAnsi="Liberation Sans"/>
          <w:sz w:val="18"/>
          <w:szCs w:val="18"/>
        </w:rPr>
        <w:t>пандусов.</w:t>
      </w:r>
    </w:p>
    <w:p w:rsidR="00D37184" w:rsidRPr="0079539A" w:rsidRDefault="00D37184" w:rsidP="00D37184">
      <w:pPr>
        <w:pStyle w:val="a6"/>
        <w:spacing w:after="0"/>
        <w:ind w:left="102" w:right="112" w:firstLine="538"/>
        <w:jc w:val="both"/>
        <w:rPr>
          <w:rFonts w:ascii="Liberation Sans" w:hAnsi="Liberation Sans"/>
          <w:sz w:val="18"/>
          <w:szCs w:val="18"/>
        </w:rPr>
      </w:pPr>
      <w:r w:rsidRPr="0079539A">
        <w:rPr>
          <w:rFonts w:ascii="Liberation Sans" w:hAnsi="Liberation Sans"/>
          <w:sz w:val="18"/>
          <w:szCs w:val="18"/>
        </w:rPr>
        <w:t>Перечень</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основных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коммуникаций включает твердые виды покрытия, элементы сопряжения поверхностей,</w:t>
      </w:r>
      <w:r w:rsidRPr="0079539A">
        <w:rPr>
          <w:rFonts w:ascii="Liberation Sans" w:hAnsi="Liberation Sans"/>
          <w:spacing w:val="1"/>
          <w:sz w:val="18"/>
          <w:szCs w:val="18"/>
        </w:rPr>
        <w:t xml:space="preserve"> </w:t>
      </w:r>
      <w:r w:rsidRPr="0079539A">
        <w:rPr>
          <w:rFonts w:ascii="Liberation Sans" w:hAnsi="Liberation Sans"/>
          <w:sz w:val="18"/>
          <w:szCs w:val="18"/>
        </w:rPr>
        <w:t>урны</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малые</w:t>
      </w:r>
      <w:r w:rsidRPr="0079539A">
        <w:rPr>
          <w:rFonts w:ascii="Liberation Sans" w:hAnsi="Liberation Sans"/>
          <w:spacing w:val="1"/>
          <w:sz w:val="18"/>
          <w:szCs w:val="18"/>
        </w:rPr>
        <w:t xml:space="preserve"> </w:t>
      </w:r>
      <w:r w:rsidRPr="0079539A">
        <w:rPr>
          <w:rFonts w:ascii="Liberation Sans" w:hAnsi="Liberation Sans"/>
          <w:sz w:val="18"/>
          <w:szCs w:val="18"/>
        </w:rPr>
        <w:t>контейнеры</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мусора,</w:t>
      </w:r>
      <w:r w:rsidRPr="0079539A">
        <w:rPr>
          <w:rFonts w:ascii="Liberation Sans" w:hAnsi="Liberation Sans"/>
          <w:spacing w:val="1"/>
          <w:sz w:val="18"/>
          <w:szCs w:val="18"/>
        </w:rPr>
        <w:t xml:space="preserve"> </w:t>
      </w:r>
      <w:r w:rsidRPr="0079539A">
        <w:rPr>
          <w:rFonts w:ascii="Liberation Sans" w:hAnsi="Liberation Sans"/>
          <w:sz w:val="18"/>
          <w:szCs w:val="18"/>
        </w:rPr>
        <w:t>осветительное</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оборудование,</w:t>
      </w:r>
      <w:r w:rsidRPr="0079539A">
        <w:rPr>
          <w:rFonts w:ascii="Liberation Sans" w:hAnsi="Liberation Sans"/>
          <w:spacing w:val="1"/>
          <w:sz w:val="18"/>
          <w:szCs w:val="18"/>
        </w:rPr>
        <w:t xml:space="preserve"> </w:t>
      </w:r>
      <w:r w:rsidRPr="0079539A">
        <w:rPr>
          <w:rFonts w:ascii="Liberation Sans" w:hAnsi="Liberation Sans"/>
          <w:sz w:val="18"/>
          <w:szCs w:val="18"/>
        </w:rPr>
        <w:t>скамьи</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 рекреаций).</w:t>
      </w:r>
    </w:p>
    <w:p w:rsidR="00D37184" w:rsidRPr="0079539A" w:rsidRDefault="00D37184" w:rsidP="00D37184">
      <w:pPr>
        <w:pStyle w:val="af0"/>
        <w:widowControl w:val="0"/>
        <w:numPr>
          <w:ilvl w:val="0"/>
          <w:numId w:val="32"/>
        </w:numPr>
        <w:tabs>
          <w:tab w:val="left" w:pos="1070"/>
        </w:tabs>
        <w:suppressAutoHyphens w:val="0"/>
        <w:autoSpaceDE w:val="0"/>
        <w:autoSpaceDN w:val="0"/>
        <w:ind w:left="102" w:right="110" w:firstLine="540"/>
        <w:jc w:val="both"/>
        <w:rPr>
          <w:rFonts w:ascii="Liberation Sans" w:hAnsi="Liberation Sans"/>
          <w:sz w:val="18"/>
          <w:szCs w:val="18"/>
        </w:rPr>
      </w:pPr>
      <w:r w:rsidRPr="0079539A">
        <w:rPr>
          <w:rFonts w:ascii="Liberation Sans" w:hAnsi="Liberation Sans"/>
          <w:sz w:val="18"/>
          <w:szCs w:val="18"/>
        </w:rPr>
        <w:t>Второстепенные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пешеходные</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коммуникации</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обеспечивают</w:t>
      </w:r>
      <w:r w:rsidRPr="0079539A">
        <w:rPr>
          <w:rFonts w:ascii="Liberation Sans" w:hAnsi="Liberation Sans"/>
          <w:spacing w:val="1"/>
          <w:sz w:val="18"/>
          <w:szCs w:val="18"/>
        </w:rPr>
        <w:t xml:space="preserve"> </w:t>
      </w:r>
      <w:r w:rsidRPr="0079539A">
        <w:rPr>
          <w:rFonts w:ascii="Liberation Sans" w:hAnsi="Liberation Sans"/>
          <w:sz w:val="18"/>
          <w:szCs w:val="18"/>
        </w:rPr>
        <w:t>связь</w:t>
      </w:r>
      <w:r w:rsidRPr="0079539A">
        <w:rPr>
          <w:rFonts w:ascii="Liberation Sans" w:hAnsi="Liberation Sans"/>
          <w:spacing w:val="1"/>
          <w:sz w:val="18"/>
          <w:szCs w:val="18"/>
        </w:rPr>
        <w:t xml:space="preserve"> </w:t>
      </w:r>
      <w:r w:rsidRPr="0079539A">
        <w:rPr>
          <w:rFonts w:ascii="Liberation Sans" w:hAnsi="Liberation Sans"/>
          <w:sz w:val="18"/>
          <w:szCs w:val="18"/>
        </w:rPr>
        <w:t>между</w:t>
      </w:r>
      <w:r w:rsidRPr="0079539A">
        <w:rPr>
          <w:rFonts w:ascii="Liberation Sans" w:hAnsi="Liberation Sans"/>
          <w:spacing w:val="-57"/>
          <w:sz w:val="18"/>
          <w:szCs w:val="18"/>
        </w:rPr>
        <w:t xml:space="preserve"> </w:t>
      </w:r>
      <w:r w:rsidRPr="0079539A">
        <w:rPr>
          <w:rFonts w:ascii="Liberation Sans" w:hAnsi="Liberation Sans"/>
          <w:sz w:val="18"/>
          <w:szCs w:val="18"/>
        </w:rPr>
        <w:t>застройкой и элементами благоустройства (площадками) в пределах участка территории, а</w:t>
      </w:r>
      <w:r w:rsidRPr="0079539A">
        <w:rPr>
          <w:rFonts w:ascii="Liberation Sans" w:hAnsi="Liberation Sans"/>
          <w:spacing w:val="-57"/>
          <w:sz w:val="18"/>
          <w:szCs w:val="18"/>
        </w:rPr>
        <w:t xml:space="preserve"> </w:t>
      </w:r>
      <w:r w:rsidRPr="0079539A">
        <w:rPr>
          <w:rFonts w:ascii="Liberation Sans" w:hAnsi="Liberation Sans"/>
          <w:sz w:val="18"/>
          <w:szCs w:val="18"/>
        </w:rPr>
        <w:t>также</w:t>
      </w:r>
      <w:r w:rsidRPr="0079539A">
        <w:rPr>
          <w:rFonts w:ascii="Liberation Sans" w:hAnsi="Liberation Sans"/>
          <w:spacing w:val="-3"/>
          <w:sz w:val="18"/>
          <w:szCs w:val="18"/>
        </w:rPr>
        <w:t xml:space="preserve"> </w:t>
      </w:r>
      <w:r w:rsidRPr="0079539A">
        <w:rPr>
          <w:rFonts w:ascii="Liberation Sans" w:hAnsi="Liberation Sans"/>
          <w:sz w:val="18"/>
          <w:szCs w:val="18"/>
        </w:rPr>
        <w:t>передвижения</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2"/>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рекреации</w:t>
      </w:r>
      <w:r w:rsidRPr="0079539A">
        <w:rPr>
          <w:rFonts w:ascii="Liberation Sans" w:hAnsi="Liberation Sans"/>
          <w:spacing w:val="-2"/>
          <w:sz w:val="18"/>
          <w:szCs w:val="18"/>
        </w:rPr>
        <w:t xml:space="preserve"> </w:t>
      </w:r>
      <w:r w:rsidRPr="0079539A">
        <w:rPr>
          <w:rFonts w:ascii="Liberation Sans" w:hAnsi="Liberation Sans"/>
          <w:sz w:val="18"/>
          <w:szCs w:val="18"/>
        </w:rPr>
        <w:t>(сквер,</w:t>
      </w:r>
      <w:r w:rsidRPr="0079539A">
        <w:rPr>
          <w:rFonts w:ascii="Liberation Sans" w:hAnsi="Liberation Sans"/>
          <w:spacing w:val="-2"/>
          <w:sz w:val="18"/>
          <w:szCs w:val="18"/>
        </w:rPr>
        <w:t xml:space="preserve"> </w:t>
      </w:r>
      <w:r w:rsidRPr="0079539A">
        <w:rPr>
          <w:rFonts w:ascii="Liberation Sans" w:hAnsi="Liberation Sans"/>
          <w:sz w:val="18"/>
          <w:szCs w:val="18"/>
        </w:rPr>
        <w:t>бульвар,</w:t>
      </w:r>
      <w:r w:rsidRPr="0079539A">
        <w:rPr>
          <w:rFonts w:ascii="Liberation Sans" w:hAnsi="Liberation Sans"/>
          <w:spacing w:val="-3"/>
          <w:sz w:val="18"/>
          <w:szCs w:val="18"/>
        </w:rPr>
        <w:t xml:space="preserve"> </w:t>
      </w:r>
      <w:r w:rsidRPr="0079539A">
        <w:rPr>
          <w:rFonts w:ascii="Liberation Sans" w:hAnsi="Liberation Sans"/>
          <w:sz w:val="18"/>
          <w:szCs w:val="18"/>
        </w:rPr>
        <w:t>парк,</w:t>
      </w:r>
      <w:r w:rsidRPr="0079539A">
        <w:rPr>
          <w:rFonts w:ascii="Liberation Sans" w:hAnsi="Liberation Sans"/>
          <w:spacing w:val="-2"/>
          <w:sz w:val="18"/>
          <w:szCs w:val="18"/>
        </w:rPr>
        <w:t xml:space="preserve"> </w:t>
      </w:r>
      <w:r w:rsidRPr="0079539A">
        <w:rPr>
          <w:rFonts w:ascii="Liberation Sans" w:hAnsi="Liberation Sans"/>
          <w:sz w:val="18"/>
          <w:szCs w:val="18"/>
        </w:rPr>
        <w:t>лесопарк).</w:t>
      </w:r>
    </w:p>
    <w:p w:rsidR="00D37184" w:rsidRPr="0079539A" w:rsidRDefault="00D37184" w:rsidP="00D37184">
      <w:pPr>
        <w:pStyle w:val="af0"/>
        <w:widowControl w:val="0"/>
        <w:numPr>
          <w:ilvl w:val="0"/>
          <w:numId w:val="32"/>
        </w:numPr>
        <w:tabs>
          <w:tab w:val="left" w:pos="900"/>
        </w:tabs>
        <w:suppressAutoHyphens w:val="0"/>
        <w:autoSpaceDE w:val="0"/>
        <w:autoSpaceDN w:val="0"/>
        <w:ind w:left="102" w:right="114" w:firstLine="538"/>
        <w:jc w:val="both"/>
        <w:rPr>
          <w:rFonts w:ascii="Liberation Sans" w:hAnsi="Liberation Sans"/>
          <w:sz w:val="18"/>
          <w:szCs w:val="18"/>
        </w:rPr>
      </w:pPr>
      <w:r w:rsidRPr="0079539A">
        <w:rPr>
          <w:rFonts w:ascii="Liberation Sans" w:hAnsi="Liberation Sans"/>
          <w:sz w:val="18"/>
          <w:szCs w:val="18"/>
        </w:rPr>
        <w:t>Проектирование и создание пешеходных коммуникаций осуществляется с учетом</w:t>
      </w:r>
      <w:r w:rsidRPr="0079539A">
        <w:rPr>
          <w:rFonts w:ascii="Liberation Sans" w:hAnsi="Liberation Sans"/>
          <w:spacing w:val="1"/>
          <w:sz w:val="18"/>
          <w:szCs w:val="18"/>
        </w:rPr>
        <w:t xml:space="preserve"> </w:t>
      </w:r>
      <w:r w:rsidRPr="0079539A">
        <w:rPr>
          <w:rFonts w:ascii="Liberation Sans" w:hAnsi="Liberation Sans"/>
          <w:sz w:val="18"/>
          <w:szCs w:val="18"/>
        </w:rPr>
        <w:t>фактически</w:t>
      </w:r>
      <w:r w:rsidRPr="0079539A">
        <w:rPr>
          <w:rFonts w:ascii="Liberation Sans" w:hAnsi="Liberation Sans"/>
          <w:spacing w:val="1"/>
          <w:sz w:val="18"/>
          <w:szCs w:val="18"/>
        </w:rPr>
        <w:t xml:space="preserve"> </w:t>
      </w:r>
      <w:r w:rsidRPr="0079539A">
        <w:rPr>
          <w:rFonts w:ascii="Liberation Sans" w:hAnsi="Liberation Sans"/>
          <w:sz w:val="18"/>
          <w:szCs w:val="18"/>
        </w:rPr>
        <w:t>сложившихся</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маршрутов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упорядоченных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маршрутов</w:t>
      </w:r>
      <w:r w:rsidRPr="0079539A">
        <w:rPr>
          <w:rFonts w:ascii="Liberation Sans" w:hAnsi="Liberation Sans"/>
          <w:spacing w:val="1"/>
          <w:sz w:val="18"/>
          <w:szCs w:val="18"/>
        </w:rPr>
        <w:t xml:space="preserve"> </w:t>
      </w:r>
      <w:r w:rsidRPr="0079539A">
        <w:rPr>
          <w:rFonts w:ascii="Liberation Sans" w:hAnsi="Liberation Sans"/>
          <w:sz w:val="18"/>
          <w:szCs w:val="18"/>
        </w:rPr>
        <w:t>(созданных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коммуникаций).</w:t>
      </w:r>
    </w:p>
    <w:p w:rsidR="00D37184" w:rsidRPr="0079539A" w:rsidRDefault="00D37184" w:rsidP="00D37184">
      <w:pPr>
        <w:pStyle w:val="af0"/>
        <w:widowControl w:val="0"/>
        <w:numPr>
          <w:ilvl w:val="0"/>
          <w:numId w:val="32"/>
        </w:numPr>
        <w:tabs>
          <w:tab w:val="left" w:pos="1120"/>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планировочной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тротуаров</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предусматривать</w:t>
      </w:r>
      <w:r w:rsidRPr="0079539A">
        <w:rPr>
          <w:rFonts w:ascii="Liberation Sans" w:hAnsi="Liberation Sans"/>
          <w:spacing w:val="1"/>
          <w:sz w:val="18"/>
          <w:szCs w:val="18"/>
        </w:rPr>
        <w:t xml:space="preserve"> </w:t>
      </w:r>
      <w:r w:rsidRPr="0079539A">
        <w:rPr>
          <w:rFonts w:ascii="Liberation Sans" w:hAnsi="Liberation Sans"/>
          <w:sz w:val="18"/>
          <w:szCs w:val="18"/>
        </w:rPr>
        <w:t>беспрепятственный</w:t>
      </w:r>
      <w:r w:rsidRPr="0079539A">
        <w:rPr>
          <w:rFonts w:ascii="Liberation Sans" w:hAnsi="Liberation Sans"/>
          <w:spacing w:val="1"/>
          <w:sz w:val="18"/>
          <w:szCs w:val="18"/>
        </w:rPr>
        <w:t xml:space="preserve"> </w:t>
      </w:r>
      <w:r w:rsidRPr="0079539A">
        <w:rPr>
          <w:rFonts w:ascii="Liberation Sans" w:hAnsi="Liberation Sans"/>
          <w:sz w:val="18"/>
          <w:szCs w:val="18"/>
        </w:rPr>
        <w:lastRenderedPageBreak/>
        <w:t>доступ</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1"/>
          <w:sz w:val="18"/>
          <w:szCs w:val="18"/>
        </w:rPr>
        <w:t xml:space="preserve"> </w:t>
      </w:r>
      <w:r w:rsidRPr="0079539A">
        <w:rPr>
          <w:rFonts w:ascii="Liberation Sans" w:hAnsi="Liberation Sans"/>
          <w:sz w:val="18"/>
          <w:szCs w:val="18"/>
        </w:rPr>
        <w:t>зданиям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сооружениям</w:t>
      </w:r>
      <w:r w:rsidRPr="0079539A">
        <w:rPr>
          <w:rFonts w:ascii="Liberation Sans" w:hAnsi="Liberation Sans"/>
          <w:spacing w:val="1"/>
          <w:sz w:val="18"/>
          <w:szCs w:val="18"/>
        </w:rPr>
        <w:t xml:space="preserve"> </w:t>
      </w:r>
      <w:r w:rsidRPr="0079539A">
        <w:rPr>
          <w:rFonts w:ascii="Liberation Sans" w:hAnsi="Liberation Sans"/>
          <w:sz w:val="18"/>
          <w:szCs w:val="18"/>
        </w:rPr>
        <w:t>инвалидов</w:t>
      </w:r>
      <w:r w:rsidRPr="0079539A">
        <w:rPr>
          <w:rFonts w:ascii="Liberation Sans" w:hAnsi="Liberation Sans"/>
          <w:spacing w:val="60"/>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других</w:t>
      </w:r>
      <w:r w:rsidRPr="0079539A">
        <w:rPr>
          <w:rFonts w:ascii="Liberation Sans" w:hAnsi="Liberation Sans"/>
          <w:spacing w:val="1"/>
          <w:sz w:val="18"/>
          <w:szCs w:val="18"/>
        </w:rPr>
        <w:t xml:space="preserve"> </w:t>
      </w:r>
      <w:r w:rsidRPr="0079539A">
        <w:rPr>
          <w:rFonts w:ascii="Liberation Sans" w:hAnsi="Liberation Sans"/>
          <w:sz w:val="18"/>
          <w:szCs w:val="18"/>
        </w:rPr>
        <w:t>групп</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ограниченными</w:t>
      </w:r>
      <w:r w:rsidRPr="0079539A">
        <w:rPr>
          <w:rFonts w:ascii="Liberation Sans" w:hAnsi="Liberation Sans"/>
          <w:spacing w:val="1"/>
          <w:sz w:val="18"/>
          <w:szCs w:val="18"/>
        </w:rPr>
        <w:t xml:space="preserve"> </w:t>
      </w:r>
      <w:r w:rsidRPr="0079539A">
        <w:rPr>
          <w:rFonts w:ascii="Liberation Sans" w:hAnsi="Liberation Sans"/>
          <w:sz w:val="18"/>
          <w:szCs w:val="18"/>
        </w:rPr>
        <w:t>возможностями</w:t>
      </w:r>
      <w:r w:rsidRPr="0079539A">
        <w:rPr>
          <w:rFonts w:ascii="Liberation Sans" w:hAnsi="Liberation Sans"/>
          <w:spacing w:val="1"/>
          <w:sz w:val="18"/>
          <w:szCs w:val="18"/>
        </w:rPr>
        <w:t xml:space="preserve"> </w:t>
      </w:r>
      <w:r w:rsidRPr="0079539A">
        <w:rPr>
          <w:rFonts w:ascii="Liberation Sans" w:hAnsi="Liberation Sans"/>
          <w:sz w:val="18"/>
          <w:szCs w:val="18"/>
        </w:rPr>
        <w:t>передвижения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сопровождающих, а также специально оборудованные места для маломобильных групп</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p>
    <w:p w:rsidR="00D37184" w:rsidRPr="0079539A" w:rsidRDefault="00D37184" w:rsidP="00D37184">
      <w:pPr>
        <w:pStyle w:val="af0"/>
        <w:widowControl w:val="0"/>
        <w:numPr>
          <w:ilvl w:val="0"/>
          <w:numId w:val="32"/>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6"/>
          <w:sz w:val="18"/>
          <w:szCs w:val="18"/>
        </w:rPr>
        <w:t xml:space="preserve"> </w:t>
      </w:r>
      <w:r w:rsidRPr="0079539A">
        <w:rPr>
          <w:rFonts w:ascii="Liberation Sans" w:hAnsi="Liberation Sans"/>
          <w:sz w:val="18"/>
          <w:szCs w:val="18"/>
        </w:rPr>
        <w:t>создании</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4"/>
          <w:sz w:val="18"/>
          <w:szCs w:val="18"/>
        </w:rPr>
        <w:t xml:space="preserve"> </w:t>
      </w:r>
      <w:r w:rsidRPr="0079539A">
        <w:rPr>
          <w:rFonts w:ascii="Liberation Sans" w:hAnsi="Liberation Sans"/>
          <w:sz w:val="18"/>
          <w:szCs w:val="18"/>
        </w:rPr>
        <w:t>тротуаров</w:t>
      </w:r>
      <w:r w:rsidRPr="0079539A">
        <w:rPr>
          <w:rFonts w:ascii="Liberation Sans" w:hAnsi="Liberation Sans"/>
          <w:spacing w:val="-2"/>
          <w:sz w:val="18"/>
          <w:szCs w:val="18"/>
        </w:rPr>
        <w:t xml:space="preserve"> </w:t>
      </w:r>
      <w:r w:rsidRPr="0079539A">
        <w:rPr>
          <w:rFonts w:ascii="Liberation Sans" w:hAnsi="Liberation Sans"/>
          <w:sz w:val="18"/>
          <w:szCs w:val="18"/>
        </w:rPr>
        <w:t>учитывается</w:t>
      </w:r>
      <w:r w:rsidRPr="0079539A">
        <w:rPr>
          <w:rFonts w:ascii="Liberation Sans" w:hAnsi="Liberation Sans"/>
          <w:spacing w:val="-2"/>
          <w:sz w:val="18"/>
          <w:szCs w:val="18"/>
        </w:rPr>
        <w:t xml:space="preserve"> </w:t>
      </w:r>
      <w:r w:rsidRPr="0079539A">
        <w:rPr>
          <w:rFonts w:ascii="Liberation Sans" w:hAnsi="Liberation Sans"/>
          <w:sz w:val="18"/>
          <w:szCs w:val="18"/>
        </w:rPr>
        <w:t>следующее:</w:t>
      </w:r>
    </w:p>
    <w:p w:rsidR="00D37184" w:rsidRPr="0079539A" w:rsidRDefault="00D37184" w:rsidP="00D37184">
      <w:pPr>
        <w:pStyle w:val="af0"/>
        <w:widowControl w:val="0"/>
        <w:numPr>
          <w:ilvl w:val="0"/>
          <w:numId w:val="31"/>
        </w:numPr>
        <w:tabs>
          <w:tab w:val="left" w:pos="1026"/>
        </w:tabs>
        <w:suppressAutoHyphens w:val="0"/>
        <w:autoSpaceDE w:val="0"/>
        <w:autoSpaceDN w:val="0"/>
        <w:ind w:right="111" w:firstLine="538"/>
        <w:jc w:val="both"/>
        <w:rPr>
          <w:rFonts w:ascii="Liberation Sans" w:hAnsi="Liberation Sans"/>
          <w:sz w:val="18"/>
          <w:szCs w:val="18"/>
        </w:rPr>
      </w:pPr>
      <w:r w:rsidRPr="0079539A">
        <w:rPr>
          <w:rFonts w:ascii="Liberation Sans" w:hAnsi="Liberation Sans"/>
          <w:sz w:val="18"/>
          <w:szCs w:val="18"/>
        </w:rPr>
        <w:t>пешеходные</w:t>
      </w:r>
      <w:r w:rsidRPr="0079539A">
        <w:rPr>
          <w:rFonts w:ascii="Liberation Sans" w:hAnsi="Liberation Sans"/>
          <w:spacing w:val="1"/>
          <w:sz w:val="18"/>
          <w:szCs w:val="18"/>
        </w:rPr>
        <w:t xml:space="preserve"> </w:t>
      </w:r>
      <w:r w:rsidRPr="0079539A">
        <w:rPr>
          <w:rFonts w:ascii="Liberation Sans" w:hAnsi="Liberation Sans"/>
          <w:sz w:val="18"/>
          <w:szCs w:val="18"/>
        </w:rPr>
        <w:t>тротуары</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обеспечивают</w:t>
      </w:r>
      <w:r w:rsidRPr="0079539A">
        <w:rPr>
          <w:rFonts w:ascii="Liberation Sans" w:hAnsi="Liberation Sans"/>
          <w:spacing w:val="1"/>
          <w:sz w:val="18"/>
          <w:szCs w:val="18"/>
        </w:rPr>
        <w:t xml:space="preserve"> </w:t>
      </w:r>
      <w:r w:rsidRPr="0079539A">
        <w:rPr>
          <w:rFonts w:ascii="Liberation Sans" w:hAnsi="Liberation Sans"/>
          <w:sz w:val="18"/>
          <w:szCs w:val="18"/>
        </w:rPr>
        <w:t>непрерывность</w:t>
      </w:r>
      <w:r w:rsidRPr="0079539A">
        <w:rPr>
          <w:rFonts w:ascii="Liberation Sans" w:hAnsi="Liberation Sans"/>
          <w:spacing w:val="1"/>
          <w:sz w:val="18"/>
          <w:szCs w:val="18"/>
        </w:rPr>
        <w:t xml:space="preserve"> </w:t>
      </w:r>
      <w:r w:rsidRPr="0079539A">
        <w:rPr>
          <w:rFonts w:ascii="Liberation Sans" w:hAnsi="Liberation Sans"/>
          <w:sz w:val="18"/>
          <w:szCs w:val="18"/>
        </w:rPr>
        <w:t>связей</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57"/>
          <w:sz w:val="18"/>
          <w:szCs w:val="18"/>
        </w:rPr>
        <w:t xml:space="preserve"> </w:t>
      </w:r>
      <w:r w:rsidRPr="0079539A">
        <w:rPr>
          <w:rFonts w:ascii="Liberation Sans" w:hAnsi="Liberation Sans"/>
          <w:sz w:val="18"/>
          <w:szCs w:val="18"/>
        </w:rPr>
        <w:t>транспортных путей, а также свободный доступ к объектам массового притяжения, в том</w:t>
      </w:r>
      <w:r w:rsidRPr="0079539A">
        <w:rPr>
          <w:rFonts w:ascii="Liberation Sans" w:hAnsi="Liberation Sans"/>
          <w:spacing w:val="1"/>
          <w:sz w:val="18"/>
          <w:szCs w:val="18"/>
        </w:rPr>
        <w:t xml:space="preserve"> </w:t>
      </w:r>
      <w:r w:rsidRPr="0079539A">
        <w:rPr>
          <w:rFonts w:ascii="Liberation Sans" w:hAnsi="Liberation Sans"/>
          <w:sz w:val="18"/>
          <w:szCs w:val="18"/>
        </w:rPr>
        <w:t>числе объектам</w:t>
      </w:r>
      <w:r w:rsidRPr="0079539A">
        <w:rPr>
          <w:rFonts w:ascii="Liberation Sans" w:hAnsi="Liberation Sans"/>
          <w:spacing w:val="3"/>
          <w:sz w:val="18"/>
          <w:szCs w:val="18"/>
        </w:rPr>
        <w:t xml:space="preserve"> </w:t>
      </w:r>
      <w:r w:rsidRPr="0079539A">
        <w:rPr>
          <w:rFonts w:ascii="Liberation Sans" w:hAnsi="Liberation Sans"/>
          <w:sz w:val="18"/>
          <w:szCs w:val="18"/>
        </w:rPr>
        <w:t>транспортной</w:t>
      </w:r>
      <w:r w:rsidRPr="0079539A">
        <w:rPr>
          <w:rFonts w:ascii="Liberation Sans" w:hAnsi="Liberation Sans"/>
          <w:spacing w:val="3"/>
          <w:sz w:val="18"/>
          <w:szCs w:val="18"/>
        </w:rPr>
        <w:t xml:space="preserve"> </w:t>
      </w:r>
      <w:r w:rsidRPr="0079539A">
        <w:rPr>
          <w:rFonts w:ascii="Liberation Sans" w:hAnsi="Liberation Sans"/>
          <w:sz w:val="18"/>
          <w:szCs w:val="18"/>
        </w:rPr>
        <w:t>инфраструктуры;</w:t>
      </w:r>
    </w:p>
    <w:p w:rsidR="00D37184" w:rsidRPr="0079539A" w:rsidRDefault="00D37184" w:rsidP="00D37184">
      <w:pPr>
        <w:pStyle w:val="af0"/>
        <w:widowControl w:val="0"/>
        <w:numPr>
          <w:ilvl w:val="0"/>
          <w:numId w:val="31"/>
        </w:numPr>
        <w:tabs>
          <w:tab w:val="left" w:pos="1084"/>
        </w:tabs>
        <w:suppressAutoHyphens w:val="0"/>
        <w:autoSpaceDE w:val="0"/>
        <w:autoSpaceDN w:val="0"/>
        <w:ind w:right="113" w:firstLine="538"/>
        <w:jc w:val="both"/>
        <w:rPr>
          <w:rFonts w:ascii="Liberation Sans" w:hAnsi="Liberation Sans"/>
          <w:sz w:val="18"/>
          <w:szCs w:val="18"/>
        </w:rPr>
      </w:pPr>
      <w:r w:rsidRPr="0079539A">
        <w:rPr>
          <w:rFonts w:ascii="Liberation Sans" w:hAnsi="Liberation Sans"/>
          <w:sz w:val="18"/>
          <w:szCs w:val="18"/>
        </w:rPr>
        <w:t>исходя</w:t>
      </w:r>
      <w:r w:rsidRPr="0079539A">
        <w:rPr>
          <w:rFonts w:ascii="Liberation Sans" w:hAnsi="Liberation Sans"/>
          <w:spacing w:val="1"/>
          <w:sz w:val="18"/>
          <w:szCs w:val="18"/>
        </w:rPr>
        <w:t xml:space="preserve"> </w:t>
      </w:r>
      <w:r w:rsidRPr="0079539A">
        <w:rPr>
          <w:rFonts w:ascii="Liberation Sans" w:hAnsi="Liberation Sans"/>
          <w:sz w:val="18"/>
          <w:szCs w:val="18"/>
        </w:rPr>
        <w:t>из</w:t>
      </w:r>
      <w:r w:rsidRPr="0079539A">
        <w:rPr>
          <w:rFonts w:ascii="Liberation Sans" w:hAnsi="Liberation Sans"/>
          <w:spacing w:val="1"/>
          <w:sz w:val="18"/>
          <w:szCs w:val="18"/>
        </w:rPr>
        <w:t xml:space="preserve"> </w:t>
      </w:r>
      <w:r w:rsidRPr="0079539A">
        <w:rPr>
          <w:rFonts w:ascii="Liberation Sans" w:hAnsi="Liberation Sans"/>
          <w:sz w:val="18"/>
          <w:szCs w:val="18"/>
        </w:rPr>
        <w:t>текущих</w:t>
      </w:r>
      <w:r w:rsidRPr="0079539A">
        <w:rPr>
          <w:rFonts w:ascii="Liberation Sans" w:hAnsi="Liberation Sans"/>
          <w:spacing w:val="1"/>
          <w:sz w:val="18"/>
          <w:szCs w:val="18"/>
        </w:rPr>
        <w:t xml:space="preserve"> </w:t>
      </w:r>
      <w:r w:rsidRPr="0079539A">
        <w:rPr>
          <w:rFonts w:ascii="Liberation Sans" w:hAnsi="Liberation Sans"/>
          <w:sz w:val="18"/>
          <w:szCs w:val="18"/>
        </w:rPr>
        <w:t>планировочных</w:t>
      </w:r>
      <w:r w:rsidRPr="0079539A">
        <w:rPr>
          <w:rFonts w:ascii="Liberation Sans" w:hAnsi="Liberation Sans"/>
          <w:spacing w:val="1"/>
          <w:sz w:val="18"/>
          <w:szCs w:val="18"/>
        </w:rPr>
        <w:t xml:space="preserve"> </w:t>
      </w:r>
      <w:r w:rsidRPr="0079539A">
        <w:rPr>
          <w:rFonts w:ascii="Liberation Sans" w:hAnsi="Liberation Sans"/>
          <w:sz w:val="18"/>
          <w:szCs w:val="18"/>
        </w:rPr>
        <w:t>решений</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транспортным</w:t>
      </w:r>
      <w:r w:rsidRPr="0079539A">
        <w:rPr>
          <w:rFonts w:ascii="Liberation Sans" w:hAnsi="Liberation Sans"/>
          <w:spacing w:val="1"/>
          <w:sz w:val="18"/>
          <w:szCs w:val="18"/>
        </w:rPr>
        <w:t xml:space="preserve"> </w:t>
      </w:r>
      <w:r w:rsidRPr="0079539A">
        <w:rPr>
          <w:rFonts w:ascii="Liberation Sans" w:hAnsi="Liberation Sans"/>
          <w:sz w:val="18"/>
          <w:szCs w:val="18"/>
        </w:rPr>
        <w:t>путям</w:t>
      </w:r>
      <w:r w:rsidRPr="0079539A">
        <w:rPr>
          <w:rFonts w:ascii="Liberation Sans" w:hAnsi="Liberation Sans"/>
          <w:spacing w:val="-57"/>
          <w:sz w:val="18"/>
          <w:szCs w:val="18"/>
        </w:rPr>
        <w:t xml:space="preserve"> </w:t>
      </w:r>
      <w:r w:rsidRPr="0079539A">
        <w:rPr>
          <w:rFonts w:ascii="Liberation Sans" w:hAnsi="Liberation Sans"/>
          <w:sz w:val="18"/>
          <w:szCs w:val="18"/>
        </w:rPr>
        <w:t>рекомендуется</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осуществлять</w:t>
      </w:r>
      <w:r w:rsidRPr="0079539A">
        <w:rPr>
          <w:rFonts w:ascii="Liberation Sans" w:hAnsi="Liberation Sans"/>
          <w:spacing w:val="1"/>
          <w:sz w:val="18"/>
          <w:szCs w:val="18"/>
        </w:rPr>
        <w:t xml:space="preserve"> </w:t>
      </w:r>
      <w:r w:rsidRPr="0079539A">
        <w:rPr>
          <w:rFonts w:ascii="Liberation Sans" w:hAnsi="Liberation Sans"/>
          <w:sz w:val="18"/>
          <w:szCs w:val="18"/>
        </w:rPr>
        <w:t>проектирование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тротуаров</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минимальным</w:t>
      </w:r>
      <w:r w:rsidRPr="0079539A">
        <w:rPr>
          <w:rFonts w:ascii="Liberation Sans" w:hAnsi="Liberation Sans"/>
          <w:spacing w:val="1"/>
          <w:sz w:val="18"/>
          <w:szCs w:val="18"/>
        </w:rPr>
        <w:t xml:space="preserve"> </w:t>
      </w:r>
      <w:r w:rsidRPr="0079539A">
        <w:rPr>
          <w:rFonts w:ascii="Liberation Sans" w:hAnsi="Liberation Sans"/>
          <w:sz w:val="18"/>
          <w:szCs w:val="18"/>
        </w:rPr>
        <w:t>числом</w:t>
      </w:r>
      <w:r w:rsidRPr="0079539A">
        <w:rPr>
          <w:rFonts w:ascii="Liberation Sans" w:hAnsi="Liberation Sans"/>
          <w:spacing w:val="1"/>
          <w:sz w:val="18"/>
          <w:szCs w:val="18"/>
        </w:rPr>
        <w:t xml:space="preserve"> </w:t>
      </w:r>
      <w:r w:rsidRPr="0079539A">
        <w:rPr>
          <w:rFonts w:ascii="Liberation Sans" w:hAnsi="Liberation Sans"/>
          <w:sz w:val="18"/>
          <w:szCs w:val="18"/>
        </w:rPr>
        <w:t>пересечений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проезжей</w:t>
      </w:r>
      <w:r w:rsidRPr="0079539A">
        <w:rPr>
          <w:rFonts w:ascii="Liberation Sans" w:hAnsi="Liberation Sans"/>
          <w:spacing w:val="1"/>
          <w:sz w:val="18"/>
          <w:szCs w:val="18"/>
        </w:rPr>
        <w:t xml:space="preserve"> </w:t>
      </w:r>
      <w:r w:rsidRPr="0079539A">
        <w:rPr>
          <w:rFonts w:ascii="Liberation Sans" w:hAnsi="Liberation Sans"/>
          <w:sz w:val="18"/>
          <w:szCs w:val="18"/>
        </w:rPr>
        <w:t>частью</w:t>
      </w:r>
      <w:r w:rsidRPr="0079539A">
        <w:rPr>
          <w:rFonts w:ascii="Liberation Sans" w:hAnsi="Liberation Sans"/>
          <w:spacing w:val="1"/>
          <w:sz w:val="18"/>
          <w:szCs w:val="18"/>
        </w:rPr>
        <w:t xml:space="preserve"> </w:t>
      </w:r>
      <w:r w:rsidRPr="0079539A">
        <w:rPr>
          <w:rFonts w:ascii="Liberation Sans" w:hAnsi="Liberation Sans"/>
          <w:sz w:val="18"/>
          <w:szCs w:val="18"/>
        </w:rPr>
        <w:t>дорог</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пересечений</w:t>
      </w:r>
      <w:r w:rsidRPr="0079539A">
        <w:rPr>
          <w:rFonts w:ascii="Liberation Sans" w:hAnsi="Liberation Sans"/>
          <w:spacing w:val="1"/>
          <w:sz w:val="18"/>
          <w:szCs w:val="18"/>
        </w:rPr>
        <w:t xml:space="preserve"> </w:t>
      </w:r>
      <w:r w:rsidRPr="0079539A">
        <w:rPr>
          <w:rFonts w:ascii="Liberation Sans" w:hAnsi="Liberation Sans"/>
          <w:sz w:val="18"/>
          <w:szCs w:val="18"/>
        </w:rPr>
        <w:t>массовых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потоков.</w:t>
      </w:r>
    </w:p>
    <w:p w:rsidR="00D37184" w:rsidRPr="0079539A" w:rsidRDefault="00D37184" w:rsidP="00D37184">
      <w:pPr>
        <w:pStyle w:val="af0"/>
        <w:widowControl w:val="0"/>
        <w:numPr>
          <w:ilvl w:val="0"/>
          <w:numId w:val="32"/>
        </w:numPr>
        <w:tabs>
          <w:tab w:val="left" w:pos="988"/>
        </w:tabs>
        <w:suppressAutoHyphens w:val="0"/>
        <w:autoSpaceDE w:val="0"/>
        <w:autoSpaceDN w:val="0"/>
        <w:ind w:right="117" w:firstLine="538"/>
        <w:jc w:val="both"/>
        <w:rPr>
          <w:rFonts w:ascii="Liberation Sans" w:hAnsi="Liberation Sans"/>
          <w:sz w:val="18"/>
          <w:szCs w:val="18"/>
        </w:rPr>
      </w:pPr>
      <w:r w:rsidRPr="0079539A">
        <w:rPr>
          <w:rFonts w:ascii="Liberation Sans" w:hAnsi="Liberation Sans"/>
          <w:sz w:val="18"/>
          <w:szCs w:val="18"/>
        </w:rPr>
        <w:t>Покрытие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дорожек</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предусматривается</w:t>
      </w:r>
      <w:r w:rsidRPr="0079539A">
        <w:rPr>
          <w:rFonts w:ascii="Liberation Sans" w:hAnsi="Liberation Sans"/>
          <w:spacing w:val="1"/>
          <w:sz w:val="18"/>
          <w:szCs w:val="18"/>
        </w:rPr>
        <w:t xml:space="preserve"> </w:t>
      </w:r>
      <w:r w:rsidRPr="0079539A">
        <w:rPr>
          <w:rFonts w:ascii="Liberation Sans" w:hAnsi="Liberation Sans"/>
          <w:sz w:val="18"/>
          <w:szCs w:val="18"/>
        </w:rPr>
        <w:t>удобным</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ходьбе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устойчивым к</w:t>
      </w:r>
      <w:r w:rsidRPr="0079539A">
        <w:rPr>
          <w:rFonts w:ascii="Liberation Sans" w:hAnsi="Liberation Sans"/>
          <w:spacing w:val="-1"/>
          <w:sz w:val="18"/>
          <w:szCs w:val="18"/>
        </w:rPr>
        <w:t xml:space="preserve"> </w:t>
      </w:r>
      <w:r w:rsidRPr="0079539A">
        <w:rPr>
          <w:rFonts w:ascii="Liberation Sans" w:hAnsi="Liberation Sans"/>
          <w:sz w:val="18"/>
          <w:szCs w:val="18"/>
        </w:rPr>
        <w:t>износу.</w:t>
      </w:r>
    </w:p>
    <w:p w:rsidR="00D37184" w:rsidRPr="0079539A" w:rsidRDefault="00D37184" w:rsidP="00D37184">
      <w:pPr>
        <w:pStyle w:val="af0"/>
        <w:widowControl w:val="0"/>
        <w:numPr>
          <w:ilvl w:val="0"/>
          <w:numId w:val="32"/>
        </w:numPr>
        <w:tabs>
          <w:tab w:val="left" w:pos="894"/>
        </w:tabs>
        <w:suppressAutoHyphens w:val="0"/>
        <w:autoSpaceDE w:val="0"/>
        <w:autoSpaceDN w:val="0"/>
        <w:ind w:right="119" w:firstLine="538"/>
        <w:jc w:val="both"/>
        <w:rPr>
          <w:rFonts w:ascii="Liberation Sans" w:hAnsi="Liberation Sans"/>
          <w:sz w:val="18"/>
          <w:szCs w:val="18"/>
        </w:rPr>
      </w:pPr>
      <w:r w:rsidRPr="0079539A">
        <w:rPr>
          <w:rFonts w:ascii="Liberation Sans" w:hAnsi="Liberation Sans"/>
          <w:sz w:val="18"/>
          <w:szCs w:val="18"/>
        </w:rPr>
        <w:t>Пешеходные дорожки и тротуары в составе активно используемых общественных</w:t>
      </w:r>
      <w:r w:rsidRPr="0079539A">
        <w:rPr>
          <w:rFonts w:ascii="Liberation Sans" w:hAnsi="Liberation Sans"/>
          <w:spacing w:val="1"/>
          <w:sz w:val="18"/>
          <w:szCs w:val="18"/>
        </w:rPr>
        <w:t xml:space="preserve"> </w:t>
      </w:r>
      <w:r w:rsidRPr="0079539A">
        <w:rPr>
          <w:rFonts w:ascii="Liberation Sans" w:hAnsi="Liberation Sans"/>
          <w:sz w:val="18"/>
          <w:szCs w:val="18"/>
        </w:rPr>
        <w:t>пространств</w:t>
      </w:r>
      <w:r w:rsidRPr="0079539A">
        <w:rPr>
          <w:rFonts w:ascii="Liberation Sans" w:hAnsi="Liberation Sans"/>
          <w:spacing w:val="-2"/>
          <w:sz w:val="18"/>
          <w:szCs w:val="18"/>
        </w:rPr>
        <w:t xml:space="preserve"> </w:t>
      </w:r>
      <w:r w:rsidRPr="0079539A">
        <w:rPr>
          <w:rFonts w:ascii="Liberation Sans" w:hAnsi="Liberation Sans"/>
          <w:sz w:val="18"/>
          <w:szCs w:val="18"/>
        </w:rPr>
        <w:t>предусматриваются</w:t>
      </w:r>
      <w:r w:rsidRPr="0079539A">
        <w:rPr>
          <w:rFonts w:ascii="Liberation Sans" w:hAnsi="Liberation Sans"/>
          <w:spacing w:val="-1"/>
          <w:sz w:val="18"/>
          <w:szCs w:val="18"/>
        </w:rPr>
        <w:t xml:space="preserve"> </w:t>
      </w:r>
      <w:r w:rsidRPr="0079539A">
        <w:rPr>
          <w:rFonts w:ascii="Liberation Sans" w:hAnsi="Liberation Sans"/>
          <w:sz w:val="18"/>
          <w:szCs w:val="18"/>
        </w:rPr>
        <w:t>шириной,</w:t>
      </w:r>
      <w:r w:rsidRPr="0079539A">
        <w:rPr>
          <w:rFonts w:ascii="Liberation Sans" w:hAnsi="Liberation Sans"/>
          <w:spacing w:val="-1"/>
          <w:sz w:val="18"/>
          <w:szCs w:val="18"/>
        </w:rPr>
        <w:t xml:space="preserve"> </w:t>
      </w:r>
      <w:r w:rsidRPr="0079539A">
        <w:rPr>
          <w:rFonts w:ascii="Liberation Sans" w:hAnsi="Liberation Sans"/>
          <w:sz w:val="18"/>
          <w:szCs w:val="18"/>
        </w:rPr>
        <w:t>позволяющей</w:t>
      </w:r>
      <w:r w:rsidRPr="0079539A">
        <w:rPr>
          <w:rFonts w:ascii="Liberation Sans" w:hAnsi="Liberation Sans"/>
          <w:spacing w:val="-2"/>
          <w:sz w:val="18"/>
          <w:szCs w:val="18"/>
        </w:rPr>
        <w:t xml:space="preserve"> </w:t>
      </w:r>
      <w:r w:rsidRPr="0079539A">
        <w:rPr>
          <w:rFonts w:ascii="Liberation Sans" w:hAnsi="Liberation Sans"/>
          <w:sz w:val="18"/>
          <w:szCs w:val="18"/>
        </w:rPr>
        <w:t>избежать</w:t>
      </w:r>
      <w:r w:rsidRPr="0079539A">
        <w:rPr>
          <w:rFonts w:ascii="Liberation Sans" w:hAnsi="Liberation Sans"/>
          <w:spacing w:val="-1"/>
          <w:sz w:val="18"/>
          <w:szCs w:val="18"/>
        </w:rPr>
        <w:t xml:space="preserve"> </w:t>
      </w:r>
      <w:r w:rsidRPr="0079539A">
        <w:rPr>
          <w:rFonts w:ascii="Liberation Sans" w:hAnsi="Liberation Sans"/>
          <w:sz w:val="18"/>
          <w:szCs w:val="18"/>
        </w:rPr>
        <w:t>образования</w:t>
      </w:r>
      <w:r w:rsidRPr="0079539A">
        <w:rPr>
          <w:rFonts w:ascii="Liberation Sans" w:hAnsi="Liberation Sans"/>
          <w:spacing w:val="-1"/>
          <w:sz w:val="18"/>
          <w:szCs w:val="18"/>
        </w:rPr>
        <w:t xml:space="preserve"> </w:t>
      </w:r>
      <w:r w:rsidRPr="0079539A">
        <w:rPr>
          <w:rFonts w:ascii="Liberation Sans" w:hAnsi="Liberation Sans"/>
          <w:sz w:val="18"/>
          <w:szCs w:val="18"/>
        </w:rPr>
        <w:t>толпы.</w:t>
      </w:r>
    </w:p>
    <w:p w:rsidR="00D37184" w:rsidRPr="0079539A" w:rsidRDefault="00D37184" w:rsidP="00D37184">
      <w:pPr>
        <w:pStyle w:val="a6"/>
        <w:spacing w:after="0"/>
        <w:ind w:right="114" w:firstLine="538"/>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проектировании</w:t>
      </w:r>
      <w:r w:rsidRPr="0079539A">
        <w:rPr>
          <w:rFonts w:ascii="Liberation Sans" w:hAnsi="Liberation Sans"/>
          <w:spacing w:val="1"/>
          <w:sz w:val="18"/>
          <w:szCs w:val="18"/>
        </w:rPr>
        <w:t xml:space="preserve"> </w:t>
      </w:r>
      <w:r w:rsidRPr="0079539A">
        <w:rPr>
          <w:rFonts w:ascii="Liberation Sans" w:hAnsi="Liberation Sans"/>
          <w:sz w:val="18"/>
          <w:szCs w:val="18"/>
        </w:rPr>
        <w:t>новых,</w:t>
      </w:r>
      <w:r w:rsidRPr="0079539A">
        <w:rPr>
          <w:rFonts w:ascii="Liberation Sans" w:hAnsi="Liberation Sans"/>
          <w:spacing w:val="1"/>
          <w:sz w:val="18"/>
          <w:szCs w:val="18"/>
        </w:rPr>
        <w:t xml:space="preserve"> </w:t>
      </w:r>
      <w:r w:rsidRPr="0079539A">
        <w:rPr>
          <w:rFonts w:ascii="Liberation Sans" w:hAnsi="Liberation Sans"/>
          <w:sz w:val="18"/>
          <w:szCs w:val="18"/>
        </w:rPr>
        <w:t>реконструкции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капитальном</w:t>
      </w:r>
      <w:r w:rsidRPr="0079539A">
        <w:rPr>
          <w:rFonts w:ascii="Liberation Sans" w:hAnsi="Liberation Sans"/>
          <w:spacing w:val="1"/>
          <w:sz w:val="18"/>
          <w:szCs w:val="18"/>
        </w:rPr>
        <w:t xml:space="preserve"> </w:t>
      </w:r>
      <w:r w:rsidRPr="0079539A">
        <w:rPr>
          <w:rFonts w:ascii="Liberation Sans" w:hAnsi="Liberation Sans"/>
          <w:sz w:val="18"/>
          <w:szCs w:val="18"/>
        </w:rPr>
        <w:t>ремонте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57"/>
          <w:sz w:val="18"/>
          <w:szCs w:val="18"/>
        </w:rPr>
        <w:t xml:space="preserve"> </w:t>
      </w:r>
      <w:r w:rsidRPr="0079539A">
        <w:rPr>
          <w:rFonts w:ascii="Liberation Sans" w:hAnsi="Liberation Sans"/>
          <w:sz w:val="18"/>
          <w:szCs w:val="18"/>
        </w:rPr>
        <w:t>тротуаров, необходимо учитывать, что покрытие должно иметь ровную, без высотных</w:t>
      </w:r>
      <w:r w:rsidRPr="0079539A">
        <w:rPr>
          <w:rFonts w:ascii="Liberation Sans" w:hAnsi="Liberation Sans"/>
          <w:spacing w:val="1"/>
          <w:sz w:val="18"/>
          <w:szCs w:val="18"/>
        </w:rPr>
        <w:t xml:space="preserve"> </w:t>
      </w:r>
      <w:r w:rsidRPr="0079539A">
        <w:rPr>
          <w:rFonts w:ascii="Liberation Sans" w:hAnsi="Liberation Sans"/>
          <w:sz w:val="18"/>
          <w:szCs w:val="18"/>
        </w:rPr>
        <w:t>перепадов</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поверхность</w:t>
      </w:r>
      <w:r w:rsidRPr="0079539A">
        <w:rPr>
          <w:rFonts w:ascii="Liberation Sans" w:hAnsi="Liberation Sans"/>
          <w:spacing w:val="2"/>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всей</w:t>
      </w:r>
      <w:r w:rsidRPr="0079539A">
        <w:rPr>
          <w:rFonts w:ascii="Liberation Sans" w:hAnsi="Liberation Sans"/>
          <w:spacing w:val="1"/>
          <w:sz w:val="18"/>
          <w:szCs w:val="18"/>
        </w:rPr>
        <w:t xml:space="preserve"> </w:t>
      </w:r>
      <w:r w:rsidRPr="0079539A">
        <w:rPr>
          <w:rFonts w:ascii="Liberation Sans" w:hAnsi="Liberation Sans"/>
          <w:sz w:val="18"/>
          <w:szCs w:val="18"/>
        </w:rPr>
        <w:t>протяжённости</w:t>
      </w:r>
      <w:r w:rsidRPr="0079539A">
        <w:rPr>
          <w:rFonts w:ascii="Liberation Sans" w:hAnsi="Liberation Sans"/>
          <w:spacing w:val="1"/>
          <w:sz w:val="18"/>
          <w:szCs w:val="18"/>
        </w:rPr>
        <w:t xml:space="preserve"> </w:t>
      </w:r>
      <w:r w:rsidRPr="0079539A">
        <w:rPr>
          <w:rFonts w:ascii="Liberation Sans" w:hAnsi="Liberation Sans"/>
          <w:sz w:val="18"/>
          <w:szCs w:val="18"/>
        </w:rPr>
        <w:t>улицы.</w:t>
      </w:r>
    </w:p>
    <w:p w:rsidR="00D37184" w:rsidRPr="0079539A" w:rsidRDefault="00D37184" w:rsidP="00D37184">
      <w:pPr>
        <w:pStyle w:val="af0"/>
        <w:widowControl w:val="0"/>
        <w:numPr>
          <w:ilvl w:val="0"/>
          <w:numId w:val="32"/>
        </w:numPr>
        <w:tabs>
          <w:tab w:val="left" w:pos="936"/>
        </w:tabs>
        <w:suppressAutoHyphens w:val="0"/>
        <w:autoSpaceDE w:val="0"/>
        <w:autoSpaceDN w:val="0"/>
        <w:ind w:right="120" w:firstLine="538"/>
        <w:jc w:val="both"/>
        <w:rPr>
          <w:rFonts w:ascii="Liberation Sans" w:hAnsi="Liberation Sans"/>
          <w:sz w:val="18"/>
          <w:szCs w:val="18"/>
        </w:rPr>
      </w:pPr>
      <w:r w:rsidRPr="0079539A">
        <w:rPr>
          <w:rFonts w:ascii="Liberation Sans" w:hAnsi="Liberation Sans"/>
          <w:sz w:val="18"/>
          <w:szCs w:val="18"/>
        </w:rPr>
        <w:t>При проектировании новых, реконструкции и капитальном ремонте тротуаров,</w:t>
      </w:r>
      <w:r w:rsidRPr="0079539A">
        <w:rPr>
          <w:rFonts w:ascii="Liberation Sans" w:hAnsi="Liberation Sans"/>
          <w:spacing w:val="1"/>
          <w:sz w:val="18"/>
          <w:szCs w:val="18"/>
        </w:rPr>
        <w:t xml:space="preserve"> </w:t>
      </w:r>
      <w:r w:rsidRPr="0079539A">
        <w:rPr>
          <w:rFonts w:ascii="Liberation Sans" w:hAnsi="Liberation Sans"/>
          <w:sz w:val="18"/>
          <w:szCs w:val="18"/>
        </w:rPr>
        <w:t>аллей,</w:t>
      </w:r>
      <w:r w:rsidRPr="0079539A">
        <w:rPr>
          <w:rFonts w:ascii="Liberation Sans" w:hAnsi="Liberation Sans"/>
          <w:spacing w:val="-1"/>
          <w:sz w:val="18"/>
          <w:szCs w:val="18"/>
        </w:rPr>
        <w:t xml:space="preserve"> </w:t>
      </w:r>
      <w:r w:rsidRPr="0079539A">
        <w:rPr>
          <w:rFonts w:ascii="Liberation Sans" w:hAnsi="Liberation Sans"/>
          <w:sz w:val="18"/>
          <w:szCs w:val="18"/>
        </w:rPr>
        <w:t>дорожек</w:t>
      </w:r>
      <w:r w:rsidRPr="0079539A">
        <w:rPr>
          <w:rFonts w:ascii="Liberation Sans" w:hAnsi="Liberation Sans"/>
          <w:spacing w:val="-3"/>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предусматривать</w:t>
      </w:r>
      <w:r w:rsidRPr="0079539A">
        <w:rPr>
          <w:rFonts w:ascii="Liberation Sans" w:hAnsi="Liberation Sans"/>
          <w:spacing w:val="1"/>
          <w:sz w:val="18"/>
          <w:szCs w:val="18"/>
        </w:rPr>
        <w:t xml:space="preserve"> </w:t>
      </w:r>
      <w:r w:rsidRPr="0079539A">
        <w:rPr>
          <w:rFonts w:ascii="Liberation Sans" w:hAnsi="Liberation Sans"/>
          <w:sz w:val="18"/>
          <w:szCs w:val="18"/>
        </w:rPr>
        <w:t>освещение</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маршрутов.</w:t>
      </w:r>
    </w:p>
    <w:p w:rsidR="00D37184" w:rsidRPr="0079539A" w:rsidRDefault="00D37184" w:rsidP="00D37184">
      <w:pPr>
        <w:pStyle w:val="af0"/>
        <w:widowControl w:val="0"/>
        <w:numPr>
          <w:ilvl w:val="0"/>
          <w:numId w:val="32"/>
        </w:numPr>
        <w:tabs>
          <w:tab w:val="left" w:pos="1094"/>
        </w:tabs>
        <w:suppressAutoHyphens w:val="0"/>
        <w:autoSpaceDE w:val="0"/>
        <w:autoSpaceDN w:val="0"/>
        <w:ind w:right="116" w:firstLine="538"/>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планировании</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маршрутов</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создание</w:t>
      </w:r>
      <w:r w:rsidRPr="0079539A">
        <w:rPr>
          <w:rFonts w:ascii="Liberation Sans" w:hAnsi="Liberation Sans"/>
          <w:spacing w:val="1"/>
          <w:sz w:val="18"/>
          <w:szCs w:val="18"/>
        </w:rPr>
        <w:t xml:space="preserve"> </w:t>
      </w:r>
      <w:r w:rsidRPr="0079539A">
        <w:rPr>
          <w:rFonts w:ascii="Liberation Sans" w:hAnsi="Liberation Sans"/>
          <w:sz w:val="18"/>
          <w:szCs w:val="18"/>
        </w:rPr>
        <w:t>мест</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кратковременного</w:t>
      </w:r>
      <w:r w:rsidRPr="0079539A">
        <w:rPr>
          <w:rFonts w:ascii="Liberation Sans" w:hAnsi="Liberation Sans"/>
          <w:spacing w:val="-1"/>
          <w:sz w:val="18"/>
          <w:szCs w:val="18"/>
        </w:rPr>
        <w:t xml:space="preserve"> </w:t>
      </w:r>
      <w:r w:rsidRPr="0079539A">
        <w:rPr>
          <w:rFonts w:ascii="Liberation Sans" w:hAnsi="Liberation Sans"/>
          <w:sz w:val="18"/>
          <w:szCs w:val="18"/>
        </w:rPr>
        <w:t>отдыха (скамейки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пр.)</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3"/>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1"/>
          <w:sz w:val="18"/>
          <w:szCs w:val="18"/>
        </w:rPr>
        <w:t xml:space="preserve"> </w:t>
      </w:r>
      <w:r w:rsidRPr="0079539A">
        <w:rPr>
          <w:rFonts w:ascii="Liberation Sans" w:hAnsi="Liberation Sans"/>
          <w:sz w:val="18"/>
          <w:szCs w:val="18"/>
        </w:rPr>
        <w:t>групп населения.</w:t>
      </w:r>
    </w:p>
    <w:p w:rsidR="00FF22C5" w:rsidRPr="00FF22C5" w:rsidRDefault="00FF22C5" w:rsidP="00FF22C5">
      <w:pPr>
        <w:pStyle w:val="1"/>
        <w:ind w:left="490" w:firstLine="340"/>
        <w:rPr>
          <w:rFonts w:ascii="Liberation Sans" w:hAnsi="Liberation Sans"/>
          <w:b/>
          <w:sz w:val="18"/>
          <w:szCs w:val="18"/>
        </w:rPr>
      </w:pPr>
    </w:p>
    <w:p w:rsidR="00FF22C5" w:rsidRPr="0079539A" w:rsidRDefault="00FF22C5" w:rsidP="00FF22C5">
      <w:pPr>
        <w:pStyle w:val="1"/>
        <w:ind w:left="490" w:firstLine="340"/>
        <w:rPr>
          <w:rFonts w:ascii="Liberation Sans" w:hAnsi="Liberation Sans"/>
          <w:b/>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w:t>
      </w:r>
      <w:r w:rsidRPr="0079539A">
        <w:rPr>
          <w:rFonts w:ascii="Liberation Sans" w:hAnsi="Liberation Sans"/>
          <w:sz w:val="18"/>
          <w:szCs w:val="18"/>
        </w:rPr>
        <w:t>12.</w:t>
      </w:r>
      <w:r w:rsidRPr="0079539A">
        <w:rPr>
          <w:rFonts w:ascii="Liberation Sans" w:hAnsi="Liberation Sans"/>
          <w:spacing w:val="-4"/>
          <w:sz w:val="18"/>
          <w:szCs w:val="18"/>
        </w:rPr>
        <w:t xml:space="preserve"> </w:t>
      </w:r>
      <w:r w:rsidRPr="0079539A">
        <w:rPr>
          <w:rFonts w:ascii="Liberation Sans" w:hAnsi="Liberation Sans"/>
          <w:sz w:val="18"/>
          <w:szCs w:val="18"/>
        </w:rPr>
        <w:t>Обустройство</w:t>
      </w:r>
      <w:r w:rsidRPr="0079539A">
        <w:rPr>
          <w:rFonts w:ascii="Liberation Sans" w:hAnsi="Liberation Sans"/>
          <w:spacing w:val="-4"/>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5"/>
          <w:sz w:val="18"/>
          <w:szCs w:val="18"/>
        </w:rPr>
        <w:t xml:space="preserve"> </w:t>
      </w:r>
      <w:r w:rsidRPr="0079539A">
        <w:rPr>
          <w:rFonts w:ascii="Liberation Sans" w:hAnsi="Liberation Sans"/>
          <w:sz w:val="18"/>
          <w:szCs w:val="18"/>
        </w:rPr>
        <w:t>в</w:t>
      </w:r>
      <w:r w:rsidRPr="0079539A">
        <w:rPr>
          <w:rFonts w:ascii="Liberation Sans" w:hAnsi="Liberation Sans"/>
          <w:spacing w:val="-4"/>
          <w:sz w:val="18"/>
          <w:szCs w:val="18"/>
        </w:rPr>
        <w:t xml:space="preserve"> </w:t>
      </w:r>
      <w:r w:rsidRPr="0079539A">
        <w:rPr>
          <w:rFonts w:ascii="Liberation Sans" w:hAnsi="Liberation Sans"/>
          <w:sz w:val="18"/>
          <w:szCs w:val="18"/>
        </w:rPr>
        <w:t>целях</w:t>
      </w:r>
      <w:r w:rsidRPr="0079539A">
        <w:rPr>
          <w:rFonts w:ascii="Liberation Sans" w:hAnsi="Liberation Sans"/>
          <w:spacing w:val="-4"/>
          <w:sz w:val="18"/>
          <w:szCs w:val="18"/>
        </w:rPr>
        <w:t xml:space="preserve"> </w:t>
      </w:r>
      <w:r w:rsidRPr="0079539A">
        <w:rPr>
          <w:rFonts w:ascii="Liberation Sans" w:hAnsi="Liberation Sans"/>
          <w:sz w:val="18"/>
          <w:szCs w:val="18"/>
        </w:rPr>
        <w:t>обеспечения</w:t>
      </w:r>
      <w:r w:rsidRPr="0079539A">
        <w:rPr>
          <w:rFonts w:ascii="Liberation Sans" w:hAnsi="Liberation Sans"/>
          <w:spacing w:val="-57"/>
          <w:sz w:val="18"/>
          <w:szCs w:val="18"/>
        </w:rPr>
        <w:t xml:space="preserve"> </w:t>
      </w:r>
      <w:r w:rsidRPr="0079539A">
        <w:rPr>
          <w:rFonts w:ascii="Liberation Sans" w:hAnsi="Liberation Sans"/>
          <w:sz w:val="18"/>
          <w:szCs w:val="18"/>
        </w:rPr>
        <w:t>беспрепятственного</w:t>
      </w:r>
      <w:r w:rsidRPr="0079539A">
        <w:rPr>
          <w:rFonts w:ascii="Liberation Sans" w:hAnsi="Liberation Sans"/>
          <w:spacing w:val="-1"/>
          <w:sz w:val="18"/>
          <w:szCs w:val="18"/>
        </w:rPr>
        <w:t xml:space="preserve"> </w:t>
      </w:r>
      <w:r w:rsidRPr="0079539A">
        <w:rPr>
          <w:rFonts w:ascii="Liberation Sans" w:hAnsi="Liberation Sans"/>
          <w:sz w:val="18"/>
          <w:szCs w:val="18"/>
        </w:rPr>
        <w:t>передвижения</w:t>
      </w:r>
      <w:r w:rsidRPr="0079539A">
        <w:rPr>
          <w:rFonts w:ascii="Liberation Sans" w:hAnsi="Liberation Sans"/>
          <w:spacing w:val="-3"/>
          <w:sz w:val="18"/>
          <w:szCs w:val="18"/>
        </w:rPr>
        <w:t xml:space="preserve"> </w:t>
      </w:r>
      <w:r w:rsidRPr="0079539A">
        <w:rPr>
          <w:rFonts w:ascii="Liberation Sans" w:hAnsi="Liberation Sans"/>
          <w:sz w:val="18"/>
          <w:szCs w:val="18"/>
        </w:rPr>
        <w:t>инвалидов</w:t>
      </w:r>
      <w:r w:rsidRPr="0079539A">
        <w:rPr>
          <w:rFonts w:ascii="Liberation Sans" w:hAnsi="Liberation Sans"/>
          <w:spacing w:val="-3"/>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других</w:t>
      </w:r>
      <w:r w:rsidRPr="0079539A">
        <w:rPr>
          <w:rFonts w:ascii="Liberation Sans" w:hAnsi="Liberation Sans"/>
          <w:spacing w:val="-2"/>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3"/>
          <w:sz w:val="18"/>
          <w:szCs w:val="18"/>
        </w:rPr>
        <w:t xml:space="preserve"> </w:t>
      </w:r>
      <w:r w:rsidRPr="0079539A">
        <w:rPr>
          <w:rFonts w:ascii="Liberation Sans" w:hAnsi="Liberation Sans"/>
          <w:sz w:val="18"/>
          <w:szCs w:val="18"/>
        </w:rPr>
        <w:t>групп населения</w:t>
      </w:r>
    </w:p>
    <w:p w:rsidR="00FF22C5" w:rsidRPr="0079539A" w:rsidRDefault="00FF22C5" w:rsidP="00FF22C5">
      <w:pPr>
        <w:pStyle w:val="a6"/>
        <w:rPr>
          <w:rFonts w:ascii="Liberation Sans" w:hAnsi="Liberation Sans"/>
          <w:b/>
          <w:sz w:val="18"/>
          <w:szCs w:val="18"/>
        </w:rPr>
      </w:pPr>
    </w:p>
    <w:p w:rsidR="00FF22C5" w:rsidRPr="0079539A" w:rsidRDefault="00FF22C5" w:rsidP="00FF22C5">
      <w:pPr>
        <w:pStyle w:val="af0"/>
        <w:widowControl w:val="0"/>
        <w:numPr>
          <w:ilvl w:val="0"/>
          <w:numId w:val="34"/>
        </w:numPr>
        <w:tabs>
          <w:tab w:val="left" w:pos="970"/>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проектировании</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жилой</w:t>
      </w:r>
      <w:r w:rsidRPr="0079539A">
        <w:rPr>
          <w:rFonts w:ascii="Liberation Sans" w:hAnsi="Liberation Sans"/>
          <w:spacing w:val="1"/>
          <w:sz w:val="18"/>
          <w:szCs w:val="18"/>
        </w:rPr>
        <w:t xml:space="preserve"> </w:t>
      </w:r>
      <w:r w:rsidRPr="0079539A">
        <w:rPr>
          <w:rFonts w:ascii="Liberation Sans" w:hAnsi="Liberation Sans"/>
          <w:sz w:val="18"/>
          <w:szCs w:val="18"/>
        </w:rPr>
        <w:t>среды,</w:t>
      </w:r>
      <w:r w:rsidRPr="0079539A">
        <w:rPr>
          <w:rFonts w:ascii="Liberation Sans" w:hAnsi="Liberation Sans"/>
          <w:spacing w:val="1"/>
          <w:sz w:val="18"/>
          <w:szCs w:val="18"/>
        </w:rPr>
        <w:t xml:space="preserve"> </w:t>
      </w:r>
      <w:r w:rsidRPr="0079539A">
        <w:rPr>
          <w:rFonts w:ascii="Liberation Sans" w:hAnsi="Liberation Sans"/>
          <w:sz w:val="18"/>
          <w:szCs w:val="18"/>
        </w:rPr>
        <w:t>улиц</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дорог,</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культурно-бытового</w:t>
      </w:r>
      <w:r w:rsidRPr="0079539A">
        <w:rPr>
          <w:rFonts w:ascii="Liberation Sans" w:hAnsi="Liberation Sans"/>
          <w:spacing w:val="1"/>
          <w:sz w:val="18"/>
          <w:szCs w:val="18"/>
        </w:rPr>
        <w:t xml:space="preserve"> </w:t>
      </w:r>
      <w:r w:rsidRPr="0079539A">
        <w:rPr>
          <w:rFonts w:ascii="Liberation Sans" w:hAnsi="Liberation Sans"/>
          <w:sz w:val="18"/>
          <w:szCs w:val="18"/>
        </w:rPr>
        <w:t>обслуживания</w:t>
      </w:r>
      <w:r w:rsidRPr="0079539A">
        <w:rPr>
          <w:rFonts w:ascii="Liberation Sans" w:hAnsi="Liberation Sans"/>
          <w:spacing w:val="1"/>
          <w:sz w:val="18"/>
          <w:szCs w:val="18"/>
        </w:rPr>
        <w:t xml:space="preserve"> </w:t>
      </w:r>
      <w:r w:rsidRPr="0079539A">
        <w:rPr>
          <w:rFonts w:ascii="Liberation Sans" w:hAnsi="Liberation Sans"/>
          <w:sz w:val="18"/>
          <w:szCs w:val="18"/>
        </w:rPr>
        <w:t>должна</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предусматриваться</w:t>
      </w:r>
      <w:r w:rsidRPr="0079539A">
        <w:rPr>
          <w:rFonts w:ascii="Liberation Sans" w:hAnsi="Liberation Sans"/>
          <w:spacing w:val="1"/>
          <w:sz w:val="18"/>
          <w:szCs w:val="18"/>
        </w:rPr>
        <w:t xml:space="preserve"> </w:t>
      </w:r>
      <w:r w:rsidRPr="0079539A">
        <w:rPr>
          <w:rFonts w:ascii="Liberation Sans" w:hAnsi="Liberation Sans"/>
          <w:sz w:val="18"/>
          <w:szCs w:val="18"/>
        </w:rPr>
        <w:t>доступность</w:t>
      </w:r>
      <w:r w:rsidRPr="0079539A">
        <w:rPr>
          <w:rFonts w:ascii="Liberation Sans" w:hAnsi="Liberation Sans"/>
          <w:spacing w:val="1"/>
          <w:sz w:val="18"/>
          <w:szCs w:val="18"/>
        </w:rPr>
        <w:t xml:space="preserve"> </w:t>
      </w:r>
      <w:r w:rsidRPr="0079539A">
        <w:rPr>
          <w:rFonts w:ascii="Liberation Sans" w:hAnsi="Liberation Sans"/>
          <w:sz w:val="18"/>
          <w:szCs w:val="18"/>
        </w:rPr>
        <w:t>среды для инвалидов и других маломобильных групп населения (далее - маломобильные</w:t>
      </w:r>
      <w:r w:rsidRPr="0079539A">
        <w:rPr>
          <w:rFonts w:ascii="Liberation Sans" w:hAnsi="Liberation Sans"/>
          <w:spacing w:val="1"/>
          <w:sz w:val="18"/>
          <w:szCs w:val="18"/>
        </w:rPr>
        <w:t xml:space="preserve"> </w:t>
      </w:r>
      <w:r w:rsidRPr="0079539A">
        <w:rPr>
          <w:rFonts w:ascii="Liberation Sans" w:hAnsi="Liberation Sans"/>
          <w:sz w:val="18"/>
          <w:szCs w:val="18"/>
        </w:rPr>
        <w:t>группы населения), в том числе оснащение этих объектов элементами и техническими</w:t>
      </w:r>
      <w:r w:rsidRPr="0079539A">
        <w:rPr>
          <w:rFonts w:ascii="Liberation Sans" w:hAnsi="Liberation Sans"/>
          <w:spacing w:val="1"/>
          <w:sz w:val="18"/>
          <w:szCs w:val="18"/>
        </w:rPr>
        <w:t xml:space="preserve"> </w:t>
      </w:r>
      <w:r w:rsidRPr="0079539A">
        <w:rPr>
          <w:rFonts w:ascii="Liberation Sans" w:hAnsi="Liberation Sans"/>
          <w:sz w:val="18"/>
          <w:szCs w:val="18"/>
        </w:rPr>
        <w:t>средствами, способствующими беспрепятственному передвижению маломобильных групп</w:t>
      </w:r>
      <w:r w:rsidRPr="0079539A">
        <w:rPr>
          <w:rFonts w:ascii="Liberation Sans" w:hAnsi="Liberation Sans"/>
          <w:spacing w:val="-57"/>
          <w:sz w:val="18"/>
          <w:szCs w:val="18"/>
        </w:rPr>
        <w:t xml:space="preserve">       </w:t>
      </w:r>
      <w:r w:rsidRPr="0079539A">
        <w:rPr>
          <w:rFonts w:ascii="Liberation Sans" w:hAnsi="Liberation Sans"/>
          <w:sz w:val="18"/>
          <w:szCs w:val="18"/>
        </w:rPr>
        <w:t>населения.</w:t>
      </w:r>
    </w:p>
    <w:p w:rsidR="00FF22C5" w:rsidRPr="0079539A" w:rsidRDefault="00FF22C5" w:rsidP="00FF22C5">
      <w:pPr>
        <w:pStyle w:val="af0"/>
        <w:widowControl w:val="0"/>
        <w:numPr>
          <w:ilvl w:val="0"/>
          <w:numId w:val="34"/>
        </w:numPr>
        <w:tabs>
          <w:tab w:val="left" w:pos="916"/>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Проектирование, строительство, установка технических средств и оборудования,</w:t>
      </w:r>
      <w:r w:rsidRPr="0079539A">
        <w:rPr>
          <w:rFonts w:ascii="Liberation Sans" w:hAnsi="Liberation Sans"/>
          <w:spacing w:val="1"/>
          <w:sz w:val="18"/>
          <w:szCs w:val="18"/>
        </w:rPr>
        <w:t xml:space="preserve"> </w:t>
      </w:r>
      <w:r w:rsidRPr="0079539A">
        <w:rPr>
          <w:rFonts w:ascii="Liberation Sans" w:hAnsi="Liberation Sans"/>
          <w:sz w:val="18"/>
          <w:szCs w:val="18"/>
        </w:rPr>
        <w:t>способствующих беспрепятственному передвижению маломобильных групп 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должны</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осуществляться</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новом</w:t>
      </w:r>
      <w:r w:rsidRPr="0079539A">
        <w:rPr>
          <w:rFonts w:ascii="Liberation Sans" w:hAnsi="Liberation Sans"/>
          <w:spacing w:val="1"/>
          <w:sz w:val="18"/>
          <w:szCs w:val="18"/>
        </w:rPr>
        <w:t xml:space="preserve"> </w:t>
      </w:r>
      <w:r w:rsidRPr="0079539A">
        <w:rPr>
          <w:rFonts w:ascii="Liberation Sans" w:hAnsi="Liberation Sans"/>
          <w:sz w:val="18"/>
          <w:szCs w:val="18"/>
        </w:rPr>
        <w:t>строительстве</w:t>
      </w:r>
      <w:r w:rsidRPr="0079539A">
        <w:rPr>
          <w:rFonts w:ascii="Liberation Sans" w:hAnsi="Liberation Sans"/>
          <w:spacing w:val="1"/>
          <w:sz w:val="18"/>
          <w:szCs w:val="18"/>
        </w:rPr>
        <w:t xml:space="preserve"> </w:t>
      </w:r>
      <w:r w:rsidRPr="0079539A">
        <w:rPr>
          <w:rFonts w:ascii="Liberation Sans" w:hAnsi="Liberation Sans"/>
          <w:sz w:val="18"/>
          <w:szCs w:val="18"/>
        </w:rPr>
        <w:t>заказчиком</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утвержденной</w:t>
      </w:r>
      <w:r w:rsidRPr="0079539A">
        <w:rPr>
          <w:rFonts w:ascii="Liberation Sans" w:hAnsi="Liberation Sans"/>
          <w:spacing w:val="2"/>
          <w:sz w:val="18"/>
          <w:szCs w:val="18"/>
        </w:rPr>
        <w:t xml:space="preserve"> </w:t>
      </w:r>
      <w:r w:rsidRPr="0079539A">
        <w:rPr>
          <w:rFonts w:ascii="Liberation Sans" w:hAnsi="Liberation Sans"/>
          <w:sz w:val="18"/>
          <w:szCs w:val="18"/>
        </w:rPr>
        <w:t>проектной</w:t>
      </w:r>
      <w:r w:rsidRPr="0079539A">
        <w:rPr>
          <w:rFonts w:ascii="Liberation Sans" w:hAnsi="Liberation Sans"/>
          <w:spacing w:val="1"/>
          <w:sz w:val="18"/>
          <w:szCs w:val="18"/>
        </w:rPr>
        <w:t xml:space="preserve"> </w:t>
      </w:r>
      <w:r w:rsidRPr="0079539A">
        <w:rPr>
          <w:rFonts w:ascii="Liberation Sans" w:hAnsi="Liberation Sans"/>
          <w:sz w:val="18"/>
          <w:szCs w:val="18"/>
        </w:rPr>
        <w:t>документацией.</w:t>
      </w:r>
    </w:p>
    <w:p w:rsidR="00FF22C5" w:rsidRPr="0079539A" w:rsidRDefault="00FF22C5" w:rsidP="00FF22C5">
      <w:pPr>
        <w:pStyle w:val="af0"/>
        <w:widowControl w:val="0"/>
        <w:numPr>
          <w:ilvl w:val="0"/>
          <w:numId w:val="34"/>
        </w:numPr>
        <w:tabs>
          <w:tab w:val="left" w:pos="920"/>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Подходы и подъезды к зданиям, строениям, сооружениям должны обеспечивать</w:t>
      </w:r>
      <w:r w:rsidRPr="0079539A">
        <w:rPr>
          <w:rFonts w:ascii="Liberation Sans" w:hAnsi="Liberation Sans"/>
          <w:spacing w:val="1"/>
          <w:sz w:val="18"/>
          <w:szCs w:val="18"/>
        </w:rPr>
        <w:t xml:space="preserve"> </w:t>
      </w:r>
      <w:r w:rsidRPr="0079539A">
        <w:rPr>
          <w:rFonts w:ascii="Liberation Sans" w:hAnsi="Liberation Sans"/>
          <w:sz w:val="18"/>
          <w:szCs w:val="18"/>
        </w:rPr>
        <w:t>доступность</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1"/>
          <w:sz w:val="18"/>
          <w:szCs w:val="18"/>
        </w:rPr>
        <w:t xml:space="preserve"> </w:t>
      </w:r>
      <w:r w:rsidRPr="0079539A">
        <w:rPr>
          <w:rFonts w:ascii="Liberation Sans" w:hAnsi="Liberation Sans"/>
          <w:sz w:val="18"/>
          <w:szCs w:val="18"/>
        </w:rPr>
        <w:t>групп</w:t>
      </w:r>
      <w:r w:rsidRPr="0079539A">
        <w:rPr>
          <w:rFonts w:ascii="Liberation Sans" w:hAnsi="Liberation Sans"/>
          <w:spacing w:val="1"/>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 с</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установленными</w:t>
      </w:r>
      <w:r w:rsidRPr="0079539A">
        <w:rPr>
          <w:rFonts w:ascii="Liberation Sans" w:hAnsi="Liberation Sans"/>
          <w:spacing w:val="3"/>
          <w:sz w:val="18"/>
          <w:szCs w:val="18"/>
        </w:rPr>
        <w:t xml:space="preserve"> </w:t>
      </w:r>
      <w:r w:rsidRPr="0079539A">
        <w:rPr>
          <w:rFonts w:ascii="Liberation Sans" w:hAnsi="Liberation Sans"/>
          <w:sz w:val="18"/>
          <w:szCs w:val="18"/>
        </w:rPr>
        <w:t>требованиями:</w:t>
      </w:r>
    </w:p>
    <w:p w:rsidR="00FF22C5" w:rsidRPr="0079539A" w:rsidRDefault="00FF22C5" w:rsidP="00FF22C5">
      <w:pPr>
        <w:pStyle w:val="af0"/>
        <w:widowControl w:val="0"/>
        <w:numPr>
          <w:ilvl w:val="0"/>
          <w:numId w:val="33"/>
        </w:numPr>
        <w:tabs>
          <w:tab w:val="left" w:pos="932"/>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точки пересечения тротуаров, пешеходных дорожек с транспортными проездами</w:t>
      </w:r>
      <w:r w:rsidRPr="0079539A">
        <w:rPr>
          <w:rFonts w:ascii="Liberation Sans" w:hAnsi="Liberation Sans"/>
          <w:spacing w:val="1"/>
          <w:sz w:val="18"/>
          <w:szCs w:val="18"/>
        </w:rPr>
        <w:t xml:space="preserve"> </w:t>
      </w:r>
      <w:r w:rsidRPr="0079539A">
        <w:rPr>
          <w:rFonts w:ascii="Liberation Sans" w:hAnsi="Liberation Sans"/>
          <w:sz w:val="18"/>
          <w:szCs w:val="18"/>
        </w:rPr>
        <w:t>оснащаются</w:t>
      </w:r>
      <w:r w:rsidRPr="0079539A">
        <w:rPr>
          <w:rFonts w:ascii="Liberation Sans" w:hAnsi="Liberation Sans"/>
          <w:spacing w:val="-1"/>
          <w:sz w:val="18"/>
          <w:szCs w:val="18"/>
        </w:rPr>
        <w:t xml:space="preserve"> </w:t>
      </w:r>
      <w:r w:rsidRPr="0079539A">
        <w:rPr>
          <w:rFonts w:ascii="Liberation Sans" w:hAnsi="Liberation Sans"/>
          <w:sz w:val="18"/>
          <w:szCs w:val="18"/>
        </w:rPr>
        <w:t>бордюрными</w:t>
      </w:r>
      <w:r w:rsidRPr="0079539A">
        <w:rPr>
          <w:rFonts w:ascii="Liberation Sans" w:hAnsi="Liberation Sans"/>
          <w:spacing w:val="-2"/>
          <w:sz w:val="18"/>
          <w:szCs w:val="18"/>
        </w:rPr>
        <w:t xml:space="preserve"> </w:t>
      </w:r>
      <w:r w:rsidRPr="0079539A">
        <w:rPr>
          <w:rFonts w:ascii="Liberation Sans" w:hAnsi="Liberation Sans"/>
          <w:sz w:val="18"/>
          <w:szCs w:val="18"/>
        </w:rPr>
        <w:t>пандусами</w:t>
      </w:r>
      <w:r w:rsidRPr="0079539A">
        <w:rPr>
          <w:rFonts w:ascii="Liberation Sans" w:hAnsi="Liberation Sans"/>
          <w:spacing w:val="2"/>
          <w:sz w:val="18"/>
          <w:szCs w:val="18"/>
        </w:rPr>
        <w:t xml:space="preserve"> </w:t>
      </w:r>
      <w:r w:rsidRPr="0079539A">
        <w:rPr>
          <w:rFonts w:ascii="Liberation Sans" w:hAnsi="Liberation Sans"/>
          <w:sz w:val="18"/>
          <w:szCs w:val="18"/>
        </w:rPr>
        <w:t>для</w:t>
      </w:r>
      <w:r w:rsidRPr="0079539A">
        <w:rPr>
          <w:rFonts w:ascii="Liberation Sans" w:hAnsi="Liberation Sans"/>
          <w:spacing w:val="-2"/>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1"/>
          <w:sz w:val="18"/>
          <w:szCs w:val="18"/>
        </w:rPr>
        <w:t xml:space="preserve"> </w:t>
      </w:r>
      <w:r w:rsidRPr="0079539A">
        <w:rPr>
          <w:rFonts w:ascii="Liberation Sans" w:hAnsi="Liberation Sans"/>
          <w:sz w:val="18"/>
          <w:szCs w:val="18"/>
        </w:rPr>
        <w:t>групп</w:t>
      </w:r>
      <w:r w:rsidRPr="0079539A">
        <w:rPr>
          <w:rFonts w:ascii="Liberation Sans" w:hAnsi="Liberation Sans"/>
          <w:spacing w:val="-2"/>
          <w:sz w:val="18"/>
          <w:szCs w:val="18"/>
        </w:rPr>
        <w:t xml:space="preserve"> </w:t>
      </w:r>
      <w:r w:rsidRPr="0079539A">
        <w:rPr>
          <w:rFonts w:ascii="Liberation Sans" w:hAnsi="Liberation Sans"/>
          <w:sz w:val="18"/>
          <w:szCs w:val="18"/>
        </w:rPr>
        <w:t>населения,</w:t>
      </w:r>
    </w:p>
    <w:p w:rsidR="00FF22C5" w:rsidRPr="0079539A" w:rsidRDefault="00FF22C5" w:rsidP="00FF22C5">
      <w:pPr>
        <w:pStyle w:val="af0"/>
        <w:widowControl w:val="0"/>
        <w:numPr>
          <w:ilvl w:val="0"/>
          <w:numId w:val="33"/>
        </w:numPr>
        <w:tabs>
          <w:tab w:val="left" w:pos="1000"/>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планировочной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вновь</w:t>
      </w:r>
      <w:r w:rsidRPr="0079539A">
        <w:rPr>
          <w:rFonts w:ascii="Liberation Sans" w:hAnsi="Liberation Sans"/>
          <w:spacing w:val="1"/>
          <w:sz w:val="18"/>
          <w:szCs w:val="18"/>
        </w:rPr>
        <w:t xml:space="preserve"> </w:t>
      </w:r>
      <w:r w:rsidRPr="0079539A">
        <w:rPr>
          <w:rFonts w:ascii="Liberation Sans" w:hAnsi="Liberation Sans"/>
          <w:sz w:val="18"/>
          <w:szCs w:val="18"/>
        </w:rPr>
        <w:t>создаваемых</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тротуаров,</w:t>
      </w:r>
      <w:r w:rsidRPr="0079539A">
        <w:rPr>
          <w:rFonts w:ascii="Liberation Sans" w:hAnsi="Liberation Sans"/>
          <w:spacing w:val="1"/>
          <w:sz w:val="18"/>
          <w:szCs w:val="18"/>
        </w:rPr>
        <w:t xml:space="preserve"> </w:t>
      </w:r>
      <w:r w:rsidRPr="0079539A">
        <w:rPr>
          <w:rFonts w:ascii="Liberation Sans" w:hAnsi="Liberation Sans"/>
          <w:sz w:val="18"/>
          <w:szCs w:val="18"/>
        </w:rPr>
        <w:t>пешеходных</w:t>
      </w:r>
      <w:r w:rsidRPr="0079539A">
        <w:rPr>
          <w:rFonts w:ascii="Liberation Sans" w:hAnsi="Liberation Sans"/>
          <w:spacing w:val="1"/>
          <w:sz w:val="18"/>
          <w:szCs w:val="18"/>
        </w:rPr>
        <w:t xml:space="preserve"> </w:t>
      </w:r>
      <w:r w:rsidRPr="0079539A">
        <w:rPr>
          <w:rFonts w:ascii="Liberation Sans" w:hAnsi="Liberation Sans"/>
          <w:sz w:val="18"/>
          <w:szCs w:val="18"/>
        </w:rPr>
        <w:t>дорожек</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предусматривать</w:t>
      </w:r>
      <w:r w:rsidRPr="0079539A">
        <w:rPr>
          <w:rFonts w:ascii="Liberation Sans" w:hAnsi="Liberation Sans"/>
          <w:spacing w:val="1"/>
          <w:sz w:val="18"/>
          <w:szCs w:val="18"/>
        </w:rPr>
        <w:t xml:space="preserve"> </w:t>
      </w:r>
      <w:r w:rsidRPr="0079539A">
        <w:rPr>
          <w:rFonts w:ascii="Liberation Sans" w:hAnsi="Liberation Sans"/>
          <w:sz w:val="18"/>
          <w:szCs w:val="18"/>
        </w:rPr>
        <w:t>беспрепятственный</w:t>
      </w:r>
      <w:r w:rsidRPr="0079539A">
        <w:rPr>
          <w:rFonts w:ascii="Liberation Sans" w:hAnsi="Liberation Sans"/>
          <w:spacing w:val="1"/>
          <w:sz w:val="18"/>
          <w:szCs w:val="18"/>
        </w:rPr>
        <w:t xml:space="preserve"> </w:t>
      </w:r>
      <w:r w:rsidRPr="0079539A">
        <w:rPr>
          <w:rFonts w:ascii="Liberation Sans" w:hAnsi="Liberation Sans"/>
          <w:sz w:val="18"/>
          <w:szCs w:val="18"/>
        </w:rPr>
        <w:t>доступ</w:t>
      </w:r>
      <w:r w:rsidRPr="0079539A">
        <w:rPr>
          <w:rFonts w:ascii="Liberation Sans" w:hAnsi="Liberation Sans"/>
          <w:spacing w:val="1"/>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3"/>
          <w:sz w:val="18"/>
          <w:szCs w:val="18"/>
        </w:rPr>
        <w:t xml:space="preserve"> </w:t>
      </w:r>
      <w:r w:rsidRPr="0079539A">
        <w:rPr>
          <w:rFonts w:ascii="Liberation Sans" w:hAnsi="Liberation Sans"/>
          <w:sz w:val="18"/>
          <w:szCs w:val="18"/>
        </w:rPr>
        <w:t>групп</w:t>
      </w:r>
      <w:r w:rsidRPr="0079539A">
        <w:rPr>
          <w:rFonts w:ascii="Liberation Sans" w:hAnsi="Liberation Sans"/>
          <w:spacing w:val="-2"/>
          <w:sz w:val="18"/>
          <w:szCs w:val="18"/>
        </w:rPr>
        <w:t xml:space="preserve"> </w:t>
      </w:r>
      <w:r w:rsidRPr="0079539A">
        <w:rPr>
          <w:rFonts w:ascii="Liberation Sans" w:hAnsi="Liberation Sans"/>
          <w:sz w:val="18"/>
          <w:szCs w:val="18"/>
        </w:rPr>
        <w:t>населения</w:t>
      </w:r>
      <w:r w:rsidRPr="0079539A">
        <w:rPr>
          <w:rFonts w:ascii="Liberation Sans" w:hAnsi="Liberation Sans"/>
          <w:spacing w:val="1"/>
          <w:sz w:val="18"/>
          <w:szCs w:val="18"/>
        </w:rPr>
        <w:t xml:space="preserve"> </w:t>
      </w:r>
      <w:r w:rsidRPr="0079539A">
        <w:rPr>
          <w:rFonts w:ascii="Liberation Sans" w:hAnsi="Liberation Sans"/>
          <w:sz w:val="18"/>
          <w:szCs w:val="18"/>
        </w:rPr>
        <w:t>к</w:t>
      </w:r>
      <w:r w:rsidRPr="0079539A">
        <w:rPr>
          <w:rFonts w:ascii="Liberation Sans" w:hAnsi="Liberation Sans"/>
          <w:spacing w:val="-4"/>
          <w:sz w:val="18"/>
          <w:szCs w:val="18"/>
        </w:rPr>
        <w:t xml:space="preserve"> </w:t>
      </w:r>
      <w:r w:rsidRPr="0079539A">
        <w:rPr>
          <w:rFonts w:ascii="Liberation Sans" w:hAnsi="Liberation Sans"/>
          <w:sz w:val="18"/>
          <w:szCs w:val="18"/>
        </w:rPr>
        <w:t>зданиям</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сооружениям,</w:t>
      </w:r>
      <w:r w:rsidRPr="0079539A">
        <w:rPr>
          <w:rFonts w:ascii="Liberation Sans" w:hAnsi="Liberation Sans"/>
          <w:spacing w:val="-2"/>
          <w:sz w:val="18"/>
          <w:szCs w:val="18"/>
        </w:rPr>
        <w:t xml:space="preserve"> </w:t>
      </w:r>
      <w:r w:rsidRPr="0079539A">
        <w:rPr>
          <w:rFonts w:ascii="Liberation Sans" w:hAnsi="Liberation Sans"/>
          <w:sz w:val="18"/>
          <w:szCs w:val="18"/>
        </w:rPr>
        <w:t>объектам</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p>
    <w:p w:rsidR="00FF22C5" w:rsidRPr="0079539A" w:rsidRDefault="00FF22C5" w:rsidP="00FF22C5">
      <w:pPr>
        <w:pStyle w:val="af0"/>
        <w:widowControl w:val="0"/>
        <w:numPr>
          <w:ilvl w:val="0"/>
          <w:numId w:val="33"/>
        </w:numPr>
        <w:tabs>
          <w:tab w:val="left" w:pos="1048"/>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создании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обустройстве</w:t>
      </w:r>
      <w:r w:rsidRPr="0079539A">
        <w:rPr>
          <w:rFonts w:ascii="Liberation Sans" w:hAnsi="Liberation Sans"/>
          <w:spacing w:val="1"/>
          <w:sz w:val="18"/>
          <w:szCs w:val="18"/>
        </w:rPr>
        <w:t xml:space="preserve"> </w:t>
      </w:r>
      <w:r w:rsidRPr="0079539A">
        <w:rPr>
          <w:rFonts w:ascii="Liberation Sans" w:hAnsi="Liberation Sans"/>
          <w:sz w:val="18"/>
          <w:szCs w:val="18"/>
        </w:rPr>
        <w:t>парковок</w:t>
      </w:r>
      <w:r w:rsidRPr="0079539A">
        <w:rPr>
          <w:rFonts w:ascii="Liberation Sans" w:hAnsi="Liberation Sans"/>
          <w:spacing w:val="1"/>
          <w:sz w:val="18"/>
          <w:szCs w:val="18"/>
        </w:rPr>
        <w:t xml:space="preserve"> </w:t>
      </w:r>
      <w:r w:rsidRPr="0079539A">
        <w:rPr>
          <w:rFonts w:ascii="Liberation Sans" w:hAnsi="Liberation Sans"/>
          <w:sz w:val="18"/>
          <w:szCs w:val="18"/>
        </w:rPr>
        <w:t>(парковочных</w:t>
      </w:r>
      <w:r w:rsidRPr="0079539A">
        <w:rPr>
          <w:rFonts w:ascii="Liberation Sans" w:hAnsi="Liberation Sans"/>
          <w:spacing w:val="1"/>
          <w:sz w:val="18"/>
          <w:szCs w:val="18"/>
        </w:rPr>
        <w:t xml:space="preserve"> </w:t>
      </w:r>
      <w:r w:rsidRPr="0079539A">
        <w:rPr>
          <w:rFonts w:ascii="Liberation Sans" w:hAnsi="Liberation Sans"/>
          <w:sz w:val="18"/>
          <w:szCs w:val="18"/>
        </w:rPr>
        <w:t>мест)</w:t>
      </w:r>
      <w:r w:rsidRPr="0079539A">
        <w:rPr>
          <w:rFonts w:ascii="Liberation Sans" w:hAnsi="Liberation Sans"/>
          <w:spacing w:val="1"/>
          <w:sz w:val="18"/>
          <w:szCs w:val="18"/>
        </w:rPr>
        <w:t xml:space="preserve"> </w:t>
      </w:r>
      <w:r w:rsidRPr="0079539A">
        <w:rPr>
          <w:rFonts w:ascii="Liberation Sans" w:hAnsi="Liberation Sans"/>
          <w:sz w:val="18"/>
          <w:szCs w:val="18"/>
        </w:rPr>
        <w:t>необходимо</w:t>
      </w:r>
      <w:r w:rsidRPr="0079539A">
        <w:rPr>
          <w:rFonts w:ascii="Liberation Sans" w:hAnsi="Liberation Sans"/>
          <w:spacing w:val="1"/>
          <w:sz w:val="18"/>
          <w:szCs w:val="18"/>
        </w:rPr>
        <w:t xml:space="preserve"> </w:t>
      </w:r>
      <w:r w:rsidRPr="0079539A">
        <w:rPr>
          <w:rFonts w:ascii="Liberation Sans" w:hAnsi="Liberation Sans"/>
          <w:sz w:val="18"/>
          <w:szCs w:val="18"/>
        </w:rPr>
        <w:t>предусматривать</w:t>
      </w:r>
      <w:r w:rsidRPr="0079539A">
        <w:rPr>
          <w:rFonts w:ascii="Liberation Sans" w:hAnsi="Liberation Sans"/>
          <w:spacing w:val="-3"/>
          <w:sz w:val="18"/>
          <w:szCs w:val="18"/>
        </w:rPr>
        <w:t xml:space="preserve"> </w:t>
      </w:r>
      <w:r w:rsidRPr="0079539A">
        <w:rPr>
          <w:rFonts w:ascii="Liberation Sans" w:hAnsi="Liberation Sans"/>
          <w:sz w:val="18"/>
          <w:szCs w:val="18"/>
        </w:rPr>
        <w:t>специально</w:t>
      </w:r>
      <w:r w:rsidRPr="0079539A">
        <w:rPr>
          <w:rFonts w:ascii="Liberation Sans" w:hAnsi="Liberation Sans"/>
          <w:spacing w:val="-3"/>
          <w:sz w:val="18"/>
          <w:szCs w:val="18"/>
        </w:rPr>
        <w:t xml:space="preserve"> </w:t>
      </w:r>
      <w:r w:rsidRPr="0079539A">
        <w:rPr>
          <w:rFonts w:ascii="Liberation Sans" w:hAnsi="Liberation Sans"/>
          <w:sz w:val="18"/>
          <w:szCs w:val="18"/>
        </w:rPr>
        <w:t>оборудованные</w:t>
      </w:r>
      <w:r w:rsidRPr="0079539A">
        <w:rPr>
          <w:rFonts w:ascii="Liberation Sans" w:hAnsi="Liberation Sans"/>
          <w:spacing w:val="-3"/>
          <w:sz w:val="18"/>
          <w:szCs w:val="18"/>
        </w:rPr>
        <w:t xml:space="preserve"> </w:t>
      </w:r>
      <w:r w:rsidRPr="0079539A">
        <w:rPr>
          <w:rFonts w:ascii="Liberation Sans" w:hAnsi="Liberation Sans"/>
          <w:sz w:val="18"/>
          <w:szCs w:val="18"/>
        </w:rPr>
        <w:t>места</w:t>
      </w:r>
      <w:r w:rsidRPr="0079539A">
        <w:rPr>
          <w:rFonts w:ascii="Liberation Sans" w:hAnsi="Liberation Sans"/>
          <w:spacing w:val="-3"/>
          <w:sz w:val="18"/>
          <w:szCs w:val="18"/>
        </w:rPr>
        <w:t xml:space="preserve"> </w:t>
      </w:r>
      <w:r w:rsidRPr="0079539A">
        <w:rPr>
          <w:rFonts w:ascii="Liberation Sans" w:hAnsi="Liberation Sans"/>
          <w:sz w:val="18"/>
          <w:szCs w:val="18"/>
        </w:rPr>
        <w:t>для</w:t>
      </w:r>
      <w:r w:rsidRPr="0079539A">
        <w:rPr>
          <w:rFonts w:ascii="Liberation Sans" w:hAnsi="Liberation Sans"/>
          <w:spacing w:val="-5"/>
          <w:sz w:val="18"/>
          <w:szCs w:val="18"/>
        </w:rPr>
        <w:t xml:space="preserve"> </w:t>
      </w:r>
      <w:r w:rsidRPr="0079539A">
        <w:rPr>
          <w:rFonts w:ascii="Liberation Sans" w:hAnsi="Liberation Sans"/>
          <w:sz w:val="18"/>
          <w:szCs w:val="18"/>
        </w:rPr>
        <w:t>маломобильных</w:t>
      </w:r>
      <w:r w:rsidRPr="0079539A">
        <w:rPr>
          <w:rFonts w:ascii="Liberation Sans" w:hAnsi="Liberation Sans"/>
          <w:spacing w:val="-4"/>
          <w:sz w:val="18"/>
          <w:szCs w:val="18"/>
        </w:rPr>
        <w:t xml:space="preserve"> </w:t>
      </w:r>
      <w:r w:rsidRPr="0079539A">
        <w:rPr>
          <w:rFonts w:ascii="Liberation Sans" w:hAnsi="Liberation Sans"/>
          <w:sz w:val="18"/>
          <w:szCs w:val="18"/>
        </w:rPr>
        <w:t>групп</w:t>
      </w:r>
      <w:r w:rsidRPr="0079539A">
        <w:rPr>
          <w:rFonts w:ascii="Liberation Sans" w:hAnsi="Liberation Sans"/>
          <w:spacing w:val="-3"/>
          <w:sz w:val="18"/>
          <w:szCs w:val="18"/>
        </w:rPr>
        <w:t xml:space="preserve"> </w:t>
      </w:r>
      <w:r w:rsidRPr="0079539A">
        <w:rPr>
          <w:rFonts w:ascii="Liberation Sans" w:hAnsi="Liberation Sans"/>
          <w:sz w:val="18"/>
          <w:szCs w:val="18"/>
        </w:rPr>
        <w:t>населения.</w:t>
      </w:r>
    </w:p>
    <w:p w:rsidR="00D37184" w:rsidRPr="0079539A" w:rsidRDefault="00D37184" w:rsidP="00FF22C5">
      <w:pPr>
        <w:pStyle w:val="a6"/>
        <w:spacing w:after="0"/>
        <w:rPr>
          <w:rFonts w:ascii="Liberation Sans" w:hAnsi="Liberation Sans"/>
          <w:sz w:val="18"/>
          <w:szCs w:val="18"/>
        </w:rPr>
      </w:pPr>
    </w:p>
    <w:p w:rsidR="00D37184" w:rsidRDefault="00D37184" w:rsidP="00D37184">
      <w:pPr>
        <w:pStyle w:val="a6"/>
        <w:spacing w:after="0"/>
        <w:ind w:right="108" w:firstLine="709"/>
        <w:rPr>
          <w:rFonts w:ascii="Liberation Sans" w:hAnsi="Liberation Sans"/>
          <w:sz w:val="18"/>
          <w:szCs w:val="18"/>
        </w:rPr>
      </w:pPr>
    </w:p>
    <w:p w:rsidR="00FF22C5" w:rsidRPr="0079539A" w:rsidRDefault="00FF22C5" w:rsidP="00FF22C5">
      <w:pPr>
        <w:pStyle w:val="1"/>
        <w:ind w:left="96" w:right="101"/>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w:t>
      </w:r>
      <w:r w:rsidRPr="0079539A">
        <w:rPr>
          <w:rFonts w:ascii="Liberation Sans" w:hAnsi="Liberation Sans"/>
          <w:sz w:val="18"/>
          <w:szCs w:val="18"/>
        </w:rPr>
        <w:t>13.</w:t>
      </w:r>
      <w:r w:rsidRPr="0079539A">
        <w:rPr>
          <w:rFonts w:ascii="Liberation Sans" w:hAnsi="Liberation Sans"/>
          <w:spacing w:val="-3"/>
          <w:sz w:val="18"/>
          <w:szCs w:val="18"/>
        </w:rPr>
        <w:t xml:space="preserve"> </w:t>
      </w:r>
      <w:r w:rsidRPr="0079539A">
        <w:rPr>
          <w:rFonts w:ascii="Liberation Sans" w:hAnsi="Liberation Sans"/>
          <w:sz w:val="18"/>
          <w:szCs w:val="18"/>
        </w:rPr>
        <w:t>Уборка</w:t>
      </w:r>
      <w:r w:rsidRPr="0079539A">
        <w:rPr>
          <w:rFonts w:ascii="Liberation Sans" w:hAnsi="Liberation Sans"/>
          <w:spacing w:val="-3"/>
          <w:sz w:val="18"/>
          <w:szCs w:val="18"/>
        </w:rPr>
        <w:t xml:space="preserve"> </w:t>
      </w:r>
      <w:r w:rsidRPr="0079539A">
        <w:rPr>
          <w:rFonts w:ascii="Liberation Sans" w:hAnsi="Liberation Sans"/>
          <w:sz w:val="18"/>
          <w:szCs w:val="18"/>
        </w:rPr>
        <w:t xml:space="preserve">территории </w:t>
      </w:r>
    </w:p>
    <w:p w:rsidR="00FF22C5" w:rsidRPr="0079539A" w:rsidRDefault="00FF22C5" w:rsidP="00FF22C5">
      <w:pPr>
        <w:pStyle w:val="a6"/>
        <w:rPr>
          <w:rFonts w:ascii="Liberation Sans" w:hAnsi="Liberation Sans"/>
          <w:b/>
          <w:sz w:val="18"/>
          <w:szCs w:val="18"/>
        </w:rPr>
      </w:pPr>
    </w:p>
    <w:p w:rsidR="00FF22C5" w:rsidRPr="0079539A" w:rsidRDefault="00FF22C5" w:rsidP="00FF22C5">
      <w:pPr>
        <w:pStyle w:val="af0"/>
        <w:widowControl w:val="0"/>
        <w:numPr>
          <w:ilvl w:val="0"/>
          <w:numId w:val="36"/>
        </w:numPr>
        <w:tabs>
          <w:tab w:val="left" w:pos="1028"/>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Уборка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требованиями</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законодательства,</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санитарных</w:t>
      </w:r>
      <w:r w:rsidRPr="0079539A">
        <w:rPr>
          <w:rFonts w:ascii="Liberation Sans" w:hAnsi="Liberation Sans"/>
          <w:spacing w:val="1"/>
          <w:sz w:val="18"/>
          <w:szCs w:val="18"/>
        </w:rPr>
        <w:t xml:space="preserve"> </w:t>
      </w:r>
      <w:r w:rsidRPr="0079539A">
        <w:rPr>
          <w:rFonts w:ascii="Liberation Sans" w:hAnsi="Liberation Sans"/>
          <w:sz w:val="18"/>
          <w:szCs w:val="18"/>
        </w:rPr>
        <w:t>норм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hyperlink r:id="rId16">
        <w:r w:rsidRPr="0079539A">
          <w:rPr>
            <w:rFonts w:ascii="Liberation Sans" w:hAnsi="Liberation Sans"/>
            <w:sz w:val="18"/>
            <w:szCs w:val="18"/>
          </w:rPr>
          <w:t>Правил</w:t>
        </w:r>
      </w:hyperlink>
      <w:r w:rsidRPr="0079539A">
        <w:rPr>
          <w:rFonts w:ascii="Liberation Sans" w:hAnsi="Liberation Sans"/>
          <w:spacing w:val="1"/>
          <w:sz w:val="18"/>
          <w:szCs w:val="18"/>
        </w:rPr>
        <w:t xml:space="preserve"> </w:t>
      </w:r>
      <w:r w:rsidRPr="0079539A">
        <w:rPr>
          <w:rFonts w:ascii="Liberation Sans" w:hAnsi="Liberation Sans"/>
          <w:sz w:val="18"/>
          <w:szCs w:val="18"/>
        </w:rPr>
        <w:t>противопожарного</w:t>
      </w:r>
      <w:r w:rsidRPr="0079539A">
        <w:rPr>
          <w:rFonts w:ascii="Liberation Sans" w:hAnsi="Liberation Sans"/>
          <w:spacing w:val="1"/>
          <w:sz w:val="18"/>
          <w:szCs w:val="18"/>
        </w:rPr>
        <w:t xml:space="preserve"> </w:t>
      </w:r>
      <w:r w:rsidRPr="0079539A">
        <w:rPr>
          <w:rFonts w:ascii="Liberation Sans" w:hAnsi="Liberation Sans"/>
          <w:sz w:val="18"/>
          <w:szCs w:val="18"/>
        </w:rPr>
        <w:t>режима</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hyperlink r:id="rId17">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норм</w:t>
        </w:r>
      </w:hyperlink>
      <w:r w:rsidRPr="0079539A">
        <w:rPr>
          <w:rFonts w:ascii="Liberation Sans" w:hAnsi="Liberation Sans"/>
          <w:spacing w:val="1"/>
          <w:sz w:val="18"/>
          <w:szCs w:val="18"/>
        </w:rPr>
        <w:t xml:space="preserve"> </w:t>
      </w:r>
      <w:r w:rsidRPr="0079539A">
        <w:rPr>
          <w:rFonts w:ascii="Liberation Sans" w:hAnsi="Liberation Sans"/>
          <w:sz w:val="18"/>
          <w:szCs w:val="18"/>
        </w:rPr>
        <w:t>технической</w:t>
      </w:r>
      <w:r w:rsidRPr="0079539A">
        <w:rPr>
          <w:rFonts w:ascii="Liberation Sans" w:hAnsi="Liberation Sans"/>
          <w:spacing w:val="-57"/>
          <w:sz w:val="18"/>
          <w:szCs w:val="18"/>
        </w:rPr>
        <w:t xml:space="preserve"> </w:t>
      </w:r>
      <w:r w:rsidRPr="0079539A">
        <w:rPr>
          <w:rFonts w:ascii="Liberation Sans" w:hAnsi="Liberation Sans"/>
          <w:sz w:val="18"/>
          <w:szCs w:val="18"/>
        </w:rPr>
        <w:t>эксплуатации жилищного фонда, иных правовых актов органов местного самоуправления</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муниципального</w:t>
      </w:r>
      <w:r w:rsidRPr="0079539A">
        <w:rPr>
          <w:rFonts w:ascii="Liberation Sans" w:hAnsi="Liberation Sans"/>
          <w:spacing w:val="1"/>
          <w:sz w:val="18"/>
          <w:szCs w:val="18"/>
        </w:rPr>
        <w:t xml:space="preserve"> </w:t>
      </w:r>
      <w:r w:rsidRPr="0079539A">
        <w:rPr>
          <w:rFonts w:ascii="Liberation Sans" w:hAnsi="Liberation Sans"/>
          <w:sz w:val="18"/>
          <w:szCs w:val="18"/>
        </w:rPr>
        <w:t>образования –</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 а</w:t>
      </w:r>
      <w:r w:rsidRPr="0079539A">
        <w:rPr>
          <w:rFonts w:ascii="Liberation Sans" w:hAnsi="Liberation Sans"/>
          <w:spacing w:val="-2"/>
          <w:sz w:val="18"/>
          <w:szCs w:val="18"/>
        </w:rPr>
        <w:t xml:space="preserve"> </w:t>
      </w:r>
      <w:r w:rsidRPr="0079539A">
        <w:rPr>
          <w:rFonts w:ascii="Liberation Sans" w:hAnsi="Liberation Sans"/>
          <w:sz w:val="18"/>
          <w:szCs w:val="18"/>
        </w:rPr>
        <w:t>также настоящих Правил.</w:t>
      </w:r>
    </w:p>
    <w:p w:rsidR="00FF22C5" w:rsidRPr="0079539A" w:rsidRDefault="00FF22C5" w:rsidP="00FF22C5">
      <w:pPr>
        <w:pStyle w:val="af0"/>
        <w:widowControl w:val="0"/>
        <w:numPr>
          <w:ilvl w:val="0"/>
          <w:numId w:val="36"/>
        </w:numPr>
        <w:tabs>
          <w:tab w:val="left" w:pos="918"/>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Физические, юридические лица, индивидуальные предприниматели, являющиеся</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собственниками</w:t>
      </w:r>
      <w:r w:rsidRPr="0079539A">
        <w:rPr>
          <w:rFonts w:ascii="Liberation Sans" w:hAnsi="Liberation Sans"/>
          <w:spacing w:val="1"/>
          <w:sz w:val="18"/>
          <w:szCs w:val="18"/>
        </w:rPr>
        <w:t xml:space="preserve"> </w:t>
      </w:r>
      <w:r w:rsidRPr="0079539A">
        <w:rPr>
          <w:rFonts w:ascii="Liberation Sans" w:hAnsi="Liberation Sans"/>
          <w:sz w:val="18"/>
          <w:szCs w:val="18"/>
        </w:rPr>
        <w:t>(владельцами)</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(помещений</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них),</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включая</w:t>
      </w:r>
      <w:r w:rsidRPr="0079539A">
        <w:rPr>
          <w:rFonts w:ascii="Liberation Sans" w:hAnsi="Liberation Sans"/>
          <w:spacing w:val="1"/>
          <w:sz w:val="18"/>
          <w:szCs w:val="18"/>
        </w:rPr>
        <w:t xml:space="preserve"> </w:t>
      </w:r>
      <w:r w:rsidRPr="0079539A">
        <w:rPr>
          <w:rFonts w:ascii="Liberation Sans" w:hAnsi="Liberation Sans"/>
          <w:sz w:val="18"/>
          <w:szCs w:val="18"/>
        </w:rPr>
        <w:t>временные</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владеющих</w:t>
      </w:r>
      <w:r w:rsidRPr="0079539A">
        <w:rPr>
          <w:rFonts w:ascii="Liberation Sans" w:hAnsi="Liberation Sans"/>
          <w:spacing w:val="1"/>
          <w:sz w:val="18"/>
          <w:szCs w:val="18"/>
        </w:rPr>
        <w:t xml:space="preserve"> </w:t>
      </w:r>
      <w:r w:rsidRPr="0079539A">
        <w:rPr>
          <w:rFonts w:ascii="Liberation Sans" w:hAnsi="Liberation Sans"/>
          <w:sz w:val="18"/>
          <w:szCs w:val="18"/>
        </w:rPr>
        <w:t>земельными</w:t>
      </w:r>
      <w:r w:rsidRPr="0079539A">
        <w:rPr>
          <w:rFonts w:ascii="Liberation Sans" w:hAnsi="Liberation Sans"/>
          <w:spacing w:val="1"/>
          <w:sz w:val="18"/>
          <w:szCs w:val="18"/>
        </w:rPr>
        <w:t xml:space="preserve"> </w:t>
      </w:r>
      <w:r w:rsidRPr="0079539A">
        <w:rPr>
          <w:rFonts w:ascii="Liberation Sans" w:hAnsi="Liberation Sans"/>
          <w:sz w:val="18"/>
          <w:szCs w:val="18"/>
        </w:rPr>
        <w:t>участками</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праве</w:t>
      </w:r>
      <w:r w:rsidRPr="0079539A">
        <w:rPr>
          <w:rFonts w:ascii="Liberation Sans" w:hAnsi="Liberation Sans"/>
          <w:spacing w:val="-57"/>
          <w:sz w:val="18"/>
          <w:szCs w:val="18"/>
        </w:rPr>
        <w:t xml:space="preserve"> </w:t>
      </w:r>
      <w:r w:rsidRPr="0079539A">
        <w:rPr>
          <w:rFonts w:ascii="Liberation Sans" w:hAnsi="Liberation Sans"/>
          <w:sz w:val="18"/>
          <w:szCs w:val="18"/>
        </w:rPr>
        <w:t>собственности или ином праве владения, обязаны осуществлять уборку территории, в том</w:t>
      </w:r>
      <w:r w:rsidRPr="0079539A">
        <w:rPr>
          <w:rFonts w:ascii="Liberation Sans" w:hAnsi="Liberation Sans"/>
          <w:spacing w:val="1"/>
          <w:sz w:val="18"/>
          <w:szCs w:val="18"/>
        </w:rPr>
        <w:t xml:space="preserve"> </w:t>
      </w:r>
      <w:r w:rsidRPr="0079539A">
        <w:rPr>
          <w:rFonts w:ascii="Liberation Sans" w:hAnsi="Liberation Sans"/>
          <w:sz w:val="18"/>
          <w:szCs w:val="18"/>
        </w:rPr>
        <w:t>числе прилегающей территории, определенной в соответствии со статьей 15 настоящих</w:t>
      </w:r>
      <w:r w:rsidRPr="0079539A">
        <w:rPr>
          <w:rFonts w:ascii="Liberation Sans" w:hAnsi="Liberation Sans"/>
          <w:spacing w:val="1"/>
          <w:sz w:val="18"/>
          <w:szCs w:val="18"/>
        </w:rPr>
        <w:t xml:space="preserve"> </w:t>
      </w:r>
      <w:r w:rsidRPr="0079539A">
        <w:rPr>
          <w:rFonts w:ascii="Liberation Sans" w:hAnsi="Liberation Sans"/>
          <w:sz w:val="18"/>
          <w:szCs w:val="18"/>
        </w:rPr>
        <w:t>правил, самостоятельно или посредством привлечения специализированных 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счет</w:t>
      </w:r>
      <w:r w:rsidRPr="0079539A">
        <w:rPr>
          <w:rFonts w:ascii="Liberation Sans" w:hAnsi="Liberation Sans"/>
          <w:spacing w:val="1"/>
          <w:sz w:val="18"/>
          <w:szCs w:val="18"/>
        </w:rPr>
        <w:t xml:space="preserve"> </w:t>
      </w:r>
      <w:r w:rsidRPr="0079539A">
        <w:rPr>
          <w:rFonts w:ascii="Liberation Sans" w:hAnsi="Liberation Sans"/>
          <w:sz w:val="18"/>
          <w:szCs w:val="18"/>
        </w:rPr>
        <w:t>собственных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действующим</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законодательством</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настоящими Правилами.</w:t>
      </w:r>
    </w:p>
    <w:p w:rsidR="00FF22C5" w:rsidRPr="0079539A" w:rsidRDefault="00FF22C5" w:rsidP="00FF22C5">
      <w:pPr>
        <w:pStyle w:val="af0"/>
        <w:widowControl w:val="0"/>
        <w:numPr>
          <w:ilvl w:val="0"/>
          <w:numId w:val="36"/>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Уборка</w:t>
      </w:r>
      <w:r w:rsidRPr="0079539A">
        <w:rPr>
          <w:rFonts w:ascii="Liberation Sans" w:hAnsi="Liberation Sans"/>
          <w:spacing w:val="-4"/>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в Мишкинском муниципальном округе</w:t>
      </w:r>
      <w:r w:rsidRPr="0079539A">
        <w:rPr>
          <w:rFonts w:ascii="Liberation Sans" w:hAnsi="Liberation Sans"/>
          <w:spacing w:val="-3"/>
          <w:sz w:val="18"/>
          <w:szCs w:val="18"/>
        </w:rPr>
        <w:t xml:space="preserve"> Курганской области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путем</w:t>
      </w:r>
      <w:r w:rsidRPr="0079539A">
        <w:rPr>
          <w:rFonts w:ascii="Liberation Sans" w:hAnsi="Liberation Sans"/>
          <w:spacing w:val="-5"/>
          <w:sz w:val="18"/>
          <w:szCs w:val="18"/>
        </w:rPr>
        <w:t xml:space="preserve"> </w:t>
      </w:r>
      <w:r w:rsidRPr="0079539A">
        <w:rPr>
          <w:rFonts w:ascii="Liberation Sans" w:hAnsi="Liberation Sans"/>
          <w:sz w:val="18"/>
          <w:szCs w:val="18"/>
        </w:rPr>
        <w:t>проведения:</w:t>
      </w:r>
    </w:p>
    <w:p w:rsidR="00FF22C5" w:rsidRPr="0079539A" w:rsidRDefault="00FF22C5" w:rsidP="00FF22C5">
      <w:pPr>
        <w:pStyle w:val="af0"/>
        <w:widowControl w:val="0"/>
        <w:numPr>
          <w:ilvl w:val="0"/>
          <w:numId w:val="35"/>
        </w:numPr>
        <w:tabs>
          <w:tab w:val="left" w:pos="904"/>
        </w:tabs>
        <w:suppressAutoHyphens w:val="0"/>
        <w:autoSpaceDE w:val="0"/>
        <w:autoSpaceDN w:val="0"/>
        <w:jc w:val="both"/>
        <w:rPr>
          <w:rFonts w:ascii="Liberation Sans" w:hAnsi="Liberation Sans"/>
          <w:sz w:val="18"/>
          <w:szCs w:val="18"/>
        </w:rPr>
      </w:pPr>
      <w:r w:rsidRPr="0079539A">
        <w:rPr>
          <w:rFonts w:ascii="Liberation Sans" w:hAnsi="Liberation Sans"/>
          <w:sz w:val="18"/>
          <w:szCs w:val="18"/>
        </w:rPr>
        <w:t>работ</w:t>
      </w:r>
      <w:r w:rsidRPr="0079539A">
        <w:rPr>
          <w:rFonts w:ascii="Liberation Sans" w:hAnsi="Liberation Sans"/>
          <w:spacing w:val="-4"/>
          <w:sz w:val="18"/>
          <w:szCs w:val="18"/>
        </w:rPr>
        <w:t xml:space="preserve"> </w:t>
      </w:r>
      <w:r w:rsidRPr="0079539A">
        <w:rPr>
          <w:rFonts w:ascii="Liberation Sans" w:hAnsi="Liberation Sans"/>
          <w:sz w:val="18"/>
          <w:szCs w:val="18"/>
        </w:rPr>
        <w:t>по</w:t>
      </w:r>
      <w:r w:rsidRPr="0079539A">
        <w:rPr>
          <w:rFonts w:ascii="Liberation Sans" w:hAnsi="Liberation Sans"/>
          <w:spacing w:val="-3"/>
          <w:sz w:val="18"/>
          <w:szCs w:val="18"/>
        </w:rPr>
        <w:t xml:space="preserve"> </w:t>
      </w:r>
      <w:r w:rsidRPr="0079539A">
        <w:rPr>
          <w:rFonts w:ascii="Liberation Sans" w:hAnsi="Liberation Sans"/>
          <w:sz w:val="18"/>
          <w:szCs w:val="18"/>
        </w:rPr>
        <w:t>содержанию</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p>
    <w:p w:rsidR="00FF22C5" w:rsidRPr="0079539A" w:rsidRDefault="00FF22C5" w:rsidP="00FF22C5">
      <w:pPr>
        <w:pStyle w:val="af0"/>
        <w:widowControl w:val="0"/>
        <w:numPr>
          <w:ilvl w:val="0"/>
          <w:numId w:val="35"/>
        </w:numPr>
        <w:tabs>
          <w:tab w:val="left" w:pos="904"/>
        </w:tabs>
        <w:suppressAutoHyphens w:val="0"/>
        <w:autoSpaceDE w:val="0"/>
        <w:autoSpaceDN w:val="0"/>
        <w:spacing w:before="1"/>
        <w:jc w:val="both"/>
        <w:rPr>
          <w:rFonts w:ascii="Liberation Sans" w:hAnsi="Liberation Sans"/>
          <w:sz w:val="18"/>
          <w:szCs w:val="18"/>
        </w:rPr>
      </w:pPr>
      <w:r w:rsidRPr="0079539A">
        <w:rPr>
          <w:rFonts w:ascii="Liberation Sans" w:hAnsi="Liberation Sans"/>
          <w:sz w:val="18"/>
          <w:szCs w:val="18"/>
        </w:rPr>
        <w:t>единичных</w:t>
      </w:r>
      <w:r w:rsidRPr="0079539A">
        <w:rPr>
          <w:rFonts w:ascii="Liberation Sans" w:hAnsi="Liberation Sans"/>
          <w:spacing w:val="-3"/>
          <w:sz w:val="18"/>
          <w:szCs w:val="18"/>
        </w:rPr>
        <w:t xml:space="preserve"> </w:t>
      </w:r>
      <w:r w:rsidRPr="0079539A">
        <w:rPr>
          <w:rFonts w:ascii="Liberation Sans" w:hAnsi="Liberation Sans"/>
          <w:sz w:val="18"/>
          <w:szCs w:val="18"/>
        </w:rPr>
        <w:t>массовых</w:t>
      </w:r>
      <w:r w:rsidRPr="0079539A">
        <w:rPr>
          <w:rFonts w:ascii="Liberation Sans" w:hAnsi="Liberation Sans"/>
          <w:spacing w:val="-4"/>
          <w:sz w:val="18"/>
          <w:szCs w:val="18"/>
        </w:rPr>
        <w:t xml:space="preserve"> </w:t>
      </w:r>
      <w:r w:rsidRPr="0079539A">
        <w:rPr>
          <w:rFonts w:ascii="Liberation Sans" w:hAnsi="Liberation Sans"/>
          <w:sz w:val="18"/>
          <w:szCs w:val="18"/>
        </w:rPr>
        <w:t>мероприятий</w:t>
      </w:r>
      <w:r w:rsidRPr="0079539A">
        <w:rPr>
          <w:rFonts w:ascii="Liberation Sans" w:hAnsi="Liberation Sans"/>
          <w:spacing w:val="-4"/>
          <w:sz w:val="18"/>
          <w:szCs w:val="18"/>
        </w:rPr>
        <w:t xml:space="preserve"> </w:t>
      </w:r>
      <w:r w:rsidRPr="0079539A">
        <w:rPr>
          <w:rFonts w:ascii="Liberation Sans" w:hAnsi="Liberation Sans"/>
          <w:sz w:val="18"/>
          <w:szCs w:val="18"/>
        </w:rPr>
        <w:t>(субботников).</w:t>
      </w:r>
    </w:p>
    <w:p w:rsidR="007A244E" w:rsidRPr="0079539A" w:rsidRDefault="007A244E" w:rsidP="007A244E">
      <w:pPr>
        <w:pStyle w:val="a6"/>
        <w:ind w:right="108" w:firstLine="709"/>
        <w:rPr>
          <w:rFonts w:ascii="Liberation Sans" w:hAnsi="Liberation Sans"/>
          <w:sz w:val="18"/>
          <w:szCs w:val="18"/>
        </w:rPr>
      </w:pPr>
    </w:p>
    <w:p w:rsidR="00FF22C5" w:rsidRPr="0079539A" w:rsidRDefault="00FF22C5" w:rsidP="00FF22C5">
      <w:pPr>
        <w:pStyle w:val="1"/>
        <w:ind w:left="1139" w:right="1143"/>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3"/>
          <w:sz w:val="18"/>
          <w:szCs w:val="18"/>
        </w:rPr>
        <w:t xml:space="preserve"> </w:t>
      </w:r>
      <w:r w:rsidRPr="0079539A">
        <w:rPr>
          <w:rFonts w:ascii="Liberation Sans" w:hAnsi="Liberation Sans"/>
          <w:sz w:val="18"/>
          <w:szCs w:val="18"/>
        </w:rPr>
        <w:t>14.</w:t>
      </w:r>
      <w:r w:rsidRPr="0079539A">
        <w:rPr>
          <w:rFonts w:ascii="Liberation Sans" w:hAnsi="Liberation Sans"/>
          <w:spacing w:val="-3"/>
          <w:sz w:val="18"/>
          <w:szCs w:val="18"/>
        </w:rPr>
        <w:t xml:space="preserve"> </w:t>
      </w:r>
      <w:r w:rsidRPr="0079539A">
        <w:rPr>
          <w:rFonts w:ascii="Liberation Sans" w:hAnsi="Liberation Sans"/>
          <w:sz w:val="18"/>
          <w:szCs w:val="18"/>
        </w:rPr>
        <w:t>Организация</w:t>
      </w:r>
      <w:r w:rsidRPr="0079539A">
        <w:rPr>
          <w:rFonts w:ascii="Liberation Sans" w:hAnsi="Liberation Sans"/>
          <w:spacing w:val="-2"/>
          <w:sz w:val="18"/>
          <w:szCs w:val="18"/>
        </w:rPr>
        <w:t xml:space="preserve"> </w:t>
      </w:r>
      <w:r w:rsidRPr="0079539A">
        <w:rPr>
          <w:rFonts w:ascii="Liberation Sans" w:hAnsi="Liberation Sans"/>
          <w:sz w:val="18"/>
          <w:szCs w:val="18"/>
        </w:rPr>
        <w:t>стоков</w:t>
      </w:r>
      <w:r w:rsidRPr="0079539A">
        <w:rPr>
          <w:rFonts w:ascii="Liberation Sans" w:hAnsi="Liberation Sans"/>
          <w:spacing w:val="-4"/>
          <w:sz w:val="18"/>
          <w:szCs w:val="18"/>
        </w:rPr>
        <w:t xml:space="preserve"> </w:t>
      </w:r>
      <w:r w:rsidRPr="0079539A">
        <w:rPr>
          <w:rFonts w:ascii="Liberation Sans" w:hAnsi="Liberation Sans"/>
          <w:sz w:val="18"/>
          <w:szCs w:val="18"/>
        </w:rPr>
        <w:t>ливневых</w:t>
      </w:r>
      <w:r w:rsidRPr="0079539A">
        <w:rPr>
          <w:rFonts w:ascii="Liberation Sans" w:hAnsi="Liberation Sans"/>
          <w:spacing w:val="-3"/>
          <w:sz w:val="18"/>
          <w:szCs w:val="18"/>
        </w:rPr>
        <w:t xml:space="preserve"> </w:t>
      </w:r>
      <w:r w:rsidRPr="0079539A">
        <w:rPr>
          <w:rFonts w:ascii="Liberation Sans" w:hAnsi="Liberation Sans"/>
          <w:sz w:val="18"/>
          <w:szCs w:val="18"/>
        </w:rPr>
        <w:t>вод</w:t>
      </w:r>
    </w:p>
    <w:p w:rsidR="00FF22C5" w:rsidRPr="0079539A" w:rsidRDefault="00FF22C5" w:rsidP="00FF22C5">
      <w:pPr>
        <w:pStyle w:val="a6"/>
        <w:rPr>
          <w:rFonts w:ascii="Liberation Sans" w:hAnsi="Liberation Sans"/>
          <w:b/>
          <w:sz w:val="18"/>
          <w:szCs w:val="18"/>
        </w:rPr>
      </w:pPr>
    </w:p>
    <w:p w:rsidR="00FF22C5" w:rsidRPr="0079539A" w:rsidRDefault="00FF22C5" w:rsidP="00FF22C5">
      <w:pPr>
        <w:pStyle w:val="af0"/>
        <w:widowControl w:val="0"/>
        <w:numPr>
          <w:ilvl w:val="0"/>
          <w:numId w:val="38"/>
        </w:numPr>
        <w:tabs>
          <w:tab w:val="left" w:pos="948"/>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Организация</w:t>
      </w:r>
      <w:r w:rsidRPr="0079539A">
        <w:rPr>
          <w:rFonts w:ascii="Liberation Sans" w:hAnsi="Liberation Sans"/>
          <w:spacing w:val="1"/>
          <w:sz w:val="18"/>
          <w:szCs w:val="18"/>
        </w:rPr>
        <w:t xml:space="preserve"> </w:t>
      </w:r>
      <w:r w:rsidRPr="0079539A">
        <w:rPr>
          <w:rFonts w:ascii="Liberation Sans" w:hAnsi="Liberation Sans"/>
          <w:sz w:val="18"/>
          <w:szCs w:val="18"/>
        </w:rPr>
        <w:t>стоков</w:t>
      </w:r>
      <w:r w:rsidRPr="0079539A">
        <w:rPr>
          <w:rFonts w:ascii="Liberation Sans" w:hAnsi="Liberation Sans"/>
          <w:spacing w:val="1"/>
          <w:sz w:val="18"/>
          <w:szCs w:val="18"/>
        </w:rPr>
        <w:t xml:space="preserve"> </w:t>
      </w:r>
      <w:r w:rsidRPr="0079539A">
        <w:rPr>
          <w:rFonts w:ascii="Liberation Sans" w:hAnsi="Liberation Sans"/>
          <w:sz w:val="18"/>
          <w:szCs w:val="18"/>
        </w:rPr>
        <w:t>ливневых</w:t>
      </w:r>
      <w:r w:rsidRPr="0079539A">
        <w:rPr>
          <w:rFonts w:ascii="Liberation Sans" w:hAnsi="Liberation Sans"/>
          <w:spacing w:val="1"/>
          <w:sz w:val="18"/>
          <w:szCs w:val="18"/>
        </w:rPr>
        <w:t xml:space="preserve"> </w:t>
      </w:r>
      <w:r w:rsidRPr="0079539A">
        <w:rPr>
          <w:rFonts w:ascii="Liberation Sans" w:hAnsi="Liberation Sans"/>
          <w:sz w:val="18"/>
          <w:szCs w:val="18"/>
        </w:rPr>
        <w:t>вод</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защиты</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от скопления</w:t>
      </w:r>
      <w:r w:rsidRPr="0079539A">
        <w:rPr>
          <w:rFonts w:ascii="Liberation Sans" w:hAnsi="Liberation Sans"/>
          <w:spacing w:val="1"/>
          <w:sz w:val="18"/>
          <w:szCs w:val="18"/>
        </w:rPr>
        <w:t xml:space="preserve"> </w:t>
      </w:r>
      <w:r w:rsidRPr="0079539A">
        <w:rPr>
          <w:rFonts w:ascii="Liberation Sans" w:hAnsi="Liberation Sans"/>
          <w:sz w:val="18"/>
          <w:szCs w:val="18"/>
        </w:rPr>
        <w:t>дождевых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талых</w:t>
      </w:r>
      <w:r w:rsidRPr="0079539A">
        <w:rPr>
          <w:rFonts w:ascii="Liberation Sans" w:hAnsi="Liberation Sans"/>
          <w:spacing w:val="1"/>
          <w:sz w:val="18"/>
          <w:szCs w:val="18"/>
        </w:rPr>
        <w:t xml:space="preserve"> </w:t>
      </w:r>
      <w:r w:rsidRPr="0079539A">
        <w:rPr>
          <w:rFonts w:ascii="Liberation Sans" w:hAnsi="Liberation Sans"/>
          <w:sz w:val="18"/>
          <w:szCs w:val="18"/>
        </w:rPr>
        <w:t>вод</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учетом</w:t>
      </w:r>
      <w:r w:rsidRPr="0079539A">
        <w:rPr>
          <w:rFonts w:ascii="Liberation Sans" w:hAnsi="Liberation Sans"/>
          <w:spacing w:val="1"/>
          <w:sz w:val="18"/>
          <w:szCs w:val="18"/>
        </w:rPr>
        <w:t xml:space="preserve"> </w:t>
      </w:r>
      <w:r w:rsidRPr="0079539A">
        <w:rPr>
          <w:rFonts w:ascii="Liberation Sans" w:hAnsi="Liberation Sans"/>
          <w:sz w:val="18"/>
          <w:szCs w:val="18"/>
        </w:rPr>
        <w:t>существующего</w:t>
      </w:r>
      <w:r w:rsidRPr="0079539A">
        <w:rPr>
          <w:rFonts w:ascii="Liberation Sans" w:hAnsi="Liberation Sans"/>
          <w:spacing w:val="1"/>
          <w:sz w:val="18"/>
          <w:szCs w:val="18"/>
        </w:rPr>
        <w:t xml:space="preserve"> </w:t>
      </w:r>
      <w:r w:rsidRPr="0079539A">
        <w:rPr>
          <w:rFonts w:ascii="Liberation Sans" w:hAnsi="Liberation Sans"/>
          <w:sz w:val="18"/>
          <w:szCs w:val="18"/>
        </w:rPr>
        <w:t>рельефа</w:t>
      </w:r>
      <w:r w:rsidRPr="0079539A">
        <w:rPr>
          <w:rFonts w:ascii="Liberation Sans" w:hAnsi="Liberation Sans"/>
          <w:spacing w:val="1"/>
          <w:sz w:val="18"/>
          <w:szCs w:val="18"/>
        </w:rPr>
        <w:t xml:space="preserve"> </w:t>
      </w:r>
      <w:r w:rsidRPr="0079539A">
        <w:rPr>
          <w:rFonts w:ascii="Liberation Sans" w:hAnsi="Liberation Sans"/>
          <w:sz w:val="18"/>
          <w:szCs w:val="18"/>
        </w:rPr>
        <w:t>местности,</w:t>
      </w:r>
      <w:r w:rsidRPr="0079539A">
        <w:rPr>
          <w:rFonts w:ascii="Liberation Sans" w:hAnsi="Liberation Sans"/>
          <w:spacing w:val="1"/>
          <w:sz w:val="18"/>
          <w:szCs w:val="18"/>
        </w:rPr>
        <w:t xml:space="preserve"> </w:t>
      </w:r>
      <w:r w:rsidRPr="0079539A">
        <w:rPr>
          <w:rFonts w:ascii="Liberation Sans" w:hAnsi="Liberation Sans"/>
          <w:sz w:val="18"/>
          <w:szCs w:val="18"/>
        </w:rPr>
        <w:t>геологических</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гидрологических</w:t>
      </w:r>
      <w:r w:rsidRPr="0079539A">
        <w:rPr>
          <w:rFonts w:ascii="Liberation Sans" w:hAnsi="Liberation Sans"/>
          <w:spacing w:val="1"/>
          <w:sz w:val="18"/>
          <w:szCs w:val="18"/>
        </w:rPr>
        <w:t xml:space="preserve"> </w:t>
      </w:r>
      <w:r w:rsidRPr="0079539A">
        <w:rPr>
          <w:rFonts w:ascii="Liberation Sans" w:hAnsi="Liberation Sans"/>
          <w:sz w:val="18"/>
          <w:szCs w:val="18"/>
        </w:rPr>
        <w:t>условий.</w:t>
      </w:r>
    </w:p>
    <w:p w:rsidR="00FF22C5" w:rsidRPr="0079539A" w:rsidRDefault="00FF22C5" w:rsidP="00FF22C5">
      <w:pPr>
        <w:pStyle w:val="af0"/>
        <w:widowControl w:val="0"/>
        <w:numPr>
          <w:ilvl w:val="0"/>
          <w:numId w:val="38"/>
        </w:numPr>
        <w:tabs>
          <w:tab w:val="left" w:pos="954"/>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Проведение</w:t>
      </w:r>
      <w:r w:rsidRPr="0079539A">
        <w:rPr>
          <w:rFonts w:ascii="Liberation Sans" w:hAnsi="Liberation Sans"/>
          <w:spacing w:val="1"/>
          <w:sz w:val="18"/>
          <w:szCs w:val="18"/>
        </w:rPr>
        <w:t xml:space="preserve"> </w:t>
      </w:r>
      <w:r w:rsidRPr="0079539A">
        <w:rPr>
          <w:rFonts w:ascii="Liberation Sans" w:hAnsi="Liberation Sans"/>
          <w:sz w:val="18"/>
          <w:szCs w:val="18"/>
        </w:rPr>
        <w:t>мероприятий</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защите</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скопления</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поверхностных</w:t>
      </w:r>
      <w:r w:rsidRPr="0079539A">
        <w:rPr>
          <w:rFonts w:ascii="Liberation Sans" w:hAnsi="Liberation Sans"/>
          <w:spacing w:val="1"/>
          <w:sz w:val="18"/>
          <w:szCs w:val="18"/>
        </w:rPr>
        <w:t xml:space="preserve"> </w:t>
      </w:r>
      <w:r w:rsidRPr="0079539A">
        <w:rPr>
          <w:rFonts w:ascii="Liberation Sans" w:hAnsi="Liberation Sans"/>
          <w:sz w:val="18"/>
          <w:szCs w:val="18"/>
        </w:rPr>
        <w:t>сточных вод обеспечивают:</w:t>
      </w:r>
    </w:p>
    <w:p w:rsidR="00FF22C5" w:rsidRPr="0079539A" w:rsidRDefault="00FF22C5" w:rsidP="00FF22C5">
      <w:pPr>
        <w:pStyle w:val="af0"/>
        <w:widowControl w:val="0"/>
        <w:numPr>
          <w:ilvl w:val="0"/>
          <w:numId w:val="37"/>
        </w:numPr>
        <w:tabs>
          <w:tab w:val="left" w:pos="986"/>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придомовых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собственники</w:t>
      </w:r>
      <w:r w:rsidRPr="0079539A">
        <w:rPr>
          <w:rFonts w:ascii="Liberation Sans" w:hAnsi="Liberation Sans"/>
          <w:spacing w:val="1"/>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нежилых</w:t>
      </w:r>
      <w:r w:rsidRPr="0079539A">
        <w:rPr>
          <w:rFonts w:ascii="Liberation Sans" w:hAnsi="Liberation Sans"/>
          <w:spacing w:val="1"/>
          <w:sz w:val="18"/>
          <w:szCs w:val="18"/>
        </w:rPr>
        <w:t xml:space="preserve"> </w:t>
      </w:r>
      <w:r w:rsidRPr="0079539A">
        <w:rPr>
          <w:rFonts w:ascii="Liberation Sans" w:hAnsi="Liberation Sans"/>
          <w:sz w:val="18"/>
          <w:szCs w:val="18"/>
        </w:rPr>
        <w:t>помещений,</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осуществляющие</w:t>
      </w:r>
      <w:r w:rsidRPr="0079539A">
        <w:rPr>
          <w:rFonts w:ascii="Liberation Sans" w:hAnsi="Liberation Sans"/>
          <w:spacing w:val="1"/>
          <w:sz w:val="18"/>
          <w:szCs w:val="18"/>
        </w:rPr>
        <w:t xml:space="preserve"> </w:t>
      </w:r>
      <w:r w:rsidRPr="0079539A">
        <w:rPr>
          <w:rFonts w:ascii="Liberation Sans" w:hAnsi="Liberation Sans"/>
          <w:sz w:val="18"/>
          <w:szCs w:val="18"/>
        </w:rPr>
        <w:t>управление</w:t>
      </w:r>
      <w:r w:rsidRPr="0079539A">
        <w:rPr>
          <w:rFonts w:ascii="Liberation Sans" w:hAnsi="Liberation Sans"/>
          <w:spacing w:val="1"/>
          <w:sz w:val="18"/>
          <w:szCs w:val="18"/>
        </w:rPr>
        <w:t xml:space="preserve"> </w:t>
      </w:r>
      <w:r w:rsidRPr="0079539A">
        <w:rPr>
          <w:rFonts w:ascii="Liberation Sans" w:hAnsi="Liberation Sans"/>
          <w:sz w:val="18"/>
          <w:szCs w:val="18"/>
        </w:rPr>
        <w:t>общим</w:t>
      </w:r>
      <w:r w:rsidRPr="0079539A">
        <w:rPr>
          <w:rFonts w:ascii="Liberation Sans" w:hAnsi="Liberation Sans"/>
          <w:spacing w:val="1"/>
          <w:sz w:val="18"/>
          <w:szCs w:val="18"/>
        </w:rPr>
        <w:t xml:space="preserve"> </w:t>
      </w:r>
      <w:r w:rsidRPr="0079539A">
        <w:rPr>
          <w:rFonts w:ascii="Liberation Sans" w:hAnsi="Liberation Sans"/>
          <w:sz w:val="18"/>
          <w:szCs w:val="18"/>
        </w:rPr>
        <w:t>имуществом</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собственников</w:t>
      </w:r>
      <w:r w:rsidRPr="0079539A">
        <w:rPr>
          <w:rFonts w:ascii="Liberation Sans" w:hAnsi="Liberation Sans"/>
          <w:spacing w:val="1"/>
          <w:sz w:val="18"/>
          <w:szCs w:val="18"/>
        </w:rPr>
        <w:t xml:space="preserve"> </w:t>
      </w:r>
      <w:r w:rsidRPr="0079539A">
        <w:rPr>
          <w:rFonts w:ascii="Liberation Sans" w:hAnsi="Liberation Sans"/>
          <w:sz w:val="18"/>
          <w:szCs w:val="18"/>
        </w:rPr>
        <w:t>помещений</w:t>
      </w:r>
      <w:r w:rsidRPr="0079539A">
        <w:rPr>
          <w:rFonts w:ascii="Liberation Sans" w:hAnsi="Liberation Sans"/>
          <w:spacing w:val="3"/>
          <w:sz w:val="18"/>
          <w:szCs w:val="18"/>
        </w:rPr>
        <w:t xml:space="preserve"> </w:t>
      </w:r>
      <w:r w:rsidRPr="0079539A">
        <w:rPr>
          <w:rFonts w:ascii="Liberation Sans" w:hAnsi="Liberation Sans"/>
          <w:sz w:val="18"/>
          <w:szCs w:val="18"/>
        </w:rPr>
        <w:t>многоквартирного</w:t>
      </w:r>
      <w:r w:rsidRPr="0079539A">
        <w:rPr>
          <w:rFonts w:ascii="Liberation Sans" w:hAnsi="Liberation Sans"/>
          <w:spacing w:val="2"/>
          <w:sz w:val="18"/>
          <w:szCs w:val="18"/>
        </w:rPr>
        <w:t xml:space="preserve"> </w:t>
      </w:r>
      <w:r w:rsidRPr="0079539A">
        <w:rPr>
          <w:rFonts w:ascii="Liberation Sans" w:hAnsi="Liberation Sans"/>
          <w:sz w:val="18"/>
          <w:szCs w:val="18"/>
        </w:rPr>
        <w:t>дома,</w:t>
      </w:r>
    </w:p>
    <w:p w:rsidR="00FF22C5" w:rsidRPr="0079539A" w:rsidRDefault="00FF22C5" w:rsidP="00FF22C5">
      <w:pPr>
        <w:pStyle w:val="af0"/>
        <w:widowControl w:val="0"/>
        <w:numPr>
          <w:ilvl w:val="0"/>
          <w:numId w:val="37"/>
        </w:numPr>
        <w:tabs>
          <w:tab w:val="left" w:pos="964"/>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с земельных участков, принадлежащих</w:t>
      </w:r>
      <w:r w:rsidRPr="0079539A">
        <w:rPr>
          <w:rFonts w:ascii="Liberation Sans" w:hAnsi="Liberation Sans"/>
          <w:spacing w:val="1"/>
          <w:sz w:val="18"/>
          <w:szCs w:val="18"/>
        </w:rPr>
        <w:t xml:space="preserve"> </w:t>
      </w:r>
      <w:r w:rsidRPr="0079539A">
        <w:rPr>
          <w:rFonts w:ascii="Liberation Sans" w:hAnsi="Liberation Sans"/>
          <w:sz w:val="18"/>
          <w:szCs w:val="18"/>
        </w:rPr>
        <w:t>на праве собственности,</w:t>
      </w:r>
      <w:r w:rsidRPr="0079539A">
        <w:rPr>
          <w:rFonts w:ascii="Liberation Sans" w:hAnsi="Liberation Sans"/>
          <w:spacing w:val="1"/>
          <w:sz w:val="18"/>
          <w:szCs w:val="18"/>
        </w:rPr>
        <w:t xml:space="preserve"> </w:t>
      </w:r>
      <w:r w:rsidRPr="0079539A">
        <w:rPr>
          <w:rFonts w:ascii="Liberation Sans" w:hAnsi="Liberation Sans"/>
          <w:sz w:val="18"/>
          <w:szCs w:val="18"/>
        </w:rPr>
        <w:t>ином вещном</w:t>
      </w:r>
      <w:r w:rsidRPr="0079539A">
        <w:rPr>
          <w:rFonts w:ascii="Liberation Sans" w:hAnsi="Liberation Sans"/>
          <w:spacing w:val="1"/>
          <w:sz w:val="18"/>
          <w:szCs w:val="18"/>
        </w:rPr>
        <w:t xml:space="preserve"> </w:t>
      </w:r>
      <w:r w:rsidRPr="0079539A">
        <w:rPr>
          <w:rFonts w:ascii="Liberation Sans" w:hAnsi="Liberation Sans"/>
          <w:sz w:val="18"/>
          <w:szCs w:val="18"/>
        </w:rPr>
        <w:t>либо</w:t>
      </w:r>
      <w:r w:rsidRPr="0079539A">
        <w:rPr>
          <w:rFonts w:ascii="Liberation Sans" w:hAnsi="Liberation Sans"/>
          <w:spacing w:val="1"/>
          <w:sz w:val="18"/>
          <w:szCs w:val="18"/>
        </w:rPr>
        <w:t xml:space="preserve"> </w:t>
      </w:r>
      <w:r w:rsidRPr="0079539A">
        <w:rPr>
          <w:rFonts w:ascii="Liberation Sans" w:hAnsi="Liberation Sans"/>
          <w:sz w:val="18"/>
          <w:szCs w:val="18"/>
        </w:rPr>
        <w:t>обязательственном</w:t>
      </w:r>
      <w:r w:rsidRPr="0079539A">
        <w:rPr>
          <w:rFonts w:ascii="Liberation Sans" w:hAnsi="Liberation Sans"/>
          <w:spacing w:val="1"/>
          <w:sz w:val="18"/>
          <w:szCs w:val="18"/>
        </w:rPr>
        <w:t xml:space="preserve"> </w:t>
      </w:r>
      <w:r w:rsidRPr="0079539A">
        <w:rPr>
          <w:rFonts w:ascii="Liberation Sans" w:hAnsi="Liberation Sans"/>
          <w:sz w:val="18"/>
          <w:szCs w:val="18"/>
        </w:rPr>
        <w:t>праве</w:t>
      </w:r>
      <w:r w:rsidRPr="0079539A">
        <w:rPr>
          <w:rFonts w:ascii="Liberation Sans" w:hAnsi="Liberation Sans"/>
          <w:spacing w:val="1"/>
          <w:sz w:val="18"/>
          <w:szCs w:val="18"/>
        </w:rPr>
        <w:t xml:space="preserve"> </w:t>
      </w:r>
      <w:r w:rsidRPr="0079539A">
        <w:rPr>
          <w:rFonts w:ascii="Liberation Sans" w:hAnsi="Liberation Sans"/>
          <w:sz w:val="18"/>
          <w:szCs w:val="18"/>
        </w:rPr>
        <w:t>юридическим</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физическим</w:t>
      </w:r>
      <w:r w:rsidRPr="0079539A">
        <w:rPr>
          <w:rFonts w:ascii="Liberation Sans" w:hAnsi="Liberation Sans"/>
          <w:spacing w:val="1"/>
          <w:sz w:val="18"/>
          <w:szCs w:val="18"/>
        </w:rPr>
        <w:t xml:space="preserve"> </w:t>
      </w:r>
      <w:r w:rsidRPr="0079539A">
        <w:rPr>
          <w:rFonts w:ascii="Liberation Sans" w:hAnsi="Liberation Sans"/>
          <w:sz w:val="18"/>
          <w:szCs w:val="18"/>
        </w:rPr>
        <w:t>лицам,</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указанные</w:t>
      </w:r>
      <w:r w:rsidRPr="0079539A">
        <w:rPr>
          <w:rFonts w:ascii="Liberation Sans" w:hAnsi="Liberation Sans"/>
          <w:spacing w:val="-57"/>
          <w:sz w:val="18"/>
          <w:szCs w:val="18"/>
        </w:rPr>
        <w:t xml:space="preserve">      </w:t>
      </w:r>
      <w:r w:rsidRPr="0079539A">
        <w:rPr>
          <w:rFonts w:ascii="Liberation Sans" w:hAnsi="Liberation Sans"/>
          <w:sz w:val="18"/>
          <w:szCs w:val="18"/>
        </w:rPr>
        <w:t>юридические или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физические</w:t>
      </w:r>
      <w:r w:rsidRPr="0079539A">
        <w:rPr>
          <w:rFonts w:ascii="Liberation Sans" w:hAnsi="Liberation Sans"/>
          <w:spacing w:val="3"/>
          <w:sz w:val="18"/>
          <w:szCs w:val="18"/>
        </w:rPr>
        <w:t xml:space="preserve"> </w:t>
      </w:r>
      <w:r w:rsidRPr="0079539A">
        <w:rPr>
          <w:rFonts w:ascii="Liberation Sans" w:hAnsi="Liberation Sans"/>
          <w:sz w:val="18"/>
          <w:szCs w:val="18"/>
        </w:rPr>
        <w:t>лица.</w:t>
      </w:r>
    </w:p>
    <w:p w:rsidR="00FF22C5" w:rsidRPr="0079539A" w:rsidRDefault="00FF22C5" w:rsidP="00FF22C5">
      <w:pPr>
        <w:pStyle w:val="af0"/>
        <w:widowControl w:val="0"/>
        <w:numPr>
          <w:ilvl w:val="0"/>
          <w:numId w:val="38"/>
        </w:numPr>
        <w:tabs>
          <w:tab w:val="left" w:pos="944"/>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Уборка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очистка</w:t>
      </w:r>
      <w:r w:rsidRPr="0079539A">
        <w:rPr>
          <w:rFonts w:ascii="Liberation Sans" w:hAnsi="Liberation Sans"/>
          <w:spacing w:val="1"/>
          <w:sz w:val="18"/>
          <w:szCs w:val="18"/>
        </w:rPr>
        <w:t xml:space="preserve"> </w:t>
      </w:r>
      <w:r w:rsidRPr="0079539A">
        <w:rPr>
          <w:rFonts w:ascii="Liberation Sans" w:hAnsi="Liberation Sans"/>
          <w:sz w:val="18"/>
          <w:szCs w:val="18"/>
        </w:rPr>
        <w:t>водоотводных</w:t>
      </w:r>
      <w:r w:rsidRPr="0079539A">
        <w:rPr>
          <w:rFonts w:ascii="Liberation Sans" w:hAnsi="Liberation Sans"/>
          <w:spacing w:val="1"/>
          <w:sz w:val="18"/>
          <w:szCs w:val="18"/>
        </w:rPr>
        <w:t xml:space="preserve"> </w:t>
      </w:r>
      <w:r w:rsidRPr="0079539A">
        <w:rPr>
          <w:rFonts w:ascii="Liberation Sans" w:hAnsi="Liberation Sans"/>
          <w:sz w:val="18"/>
          <w:szCs w:val="18"/>
        </w:rPr>
        <w:t>канав,</w:t>
      </w:r>
      <w:r w:rsidRPr="0079539A">
        <w:rPr>
          <w:rFonts w:ascii="Liberation Sans" w:hAnsi="Liberation Sans"/>
          <w:spacing w:val="1"/>
          <w:sz w:val="18"/>
          <w:szCs w:val="18"/>
        </w:rPr>
        <w:t xml:space="preserve"> </w:t>
      </w:r>
      <w:r w:rsidRPr="0079539A">
        <w:rPr>
          <w:rFonts w:ascii="Liberation Sans" w:hAnsi="Liberation Sans"/>
          <w:sz w:val="18"/>
          <w:szCs w:val="18"/>
        </w:rPr>
        <w:t>водопропускных</w:t>
      </w:r>
      <w:r w:rsidRPr="0079539A">
        <w:rPr>
          <w:rFonts w:ascii="Liberation Sans" w:hAnsi="Liberation Sans"/>
          <w:spacing w:val="1"/>
          <w:sz w:val="18"/>
          <w:szCs w:val="18"/>
        </w:rPr>
        <w:t xml:space="preserve"> </w:t>
      </w:r>
      <w:r w:rsidRPr="0079539A">
        <w:rPr>
          <w:rFonts w:ascii="Liberation Sans" w:hAnsi="Liberation Sans"/>
          <w:sz w:val="18"/>
          <w:szCs w:val="18"/>
        </w:rPr>
        <w:t>труб,</w:t>
      </w:r>
      <w:r w:rsidRPr="0079539A">
        <w:rPr>
          <w:rFonts w:ascii="Liberation Sans" w:hAnsi="Liberation Sans"/>
          <w:spacing w:val="1"/>
          <w:sz w:val="18"/>
          <w:szCs w:val="18"/>
        </w:rPr>
        <w:t xml:space="preserve"> </w:t>
      </w:r>
      <w:r w:rsidRPr="0079539A">
        <w:rPr>
          <w:rFonts w:ascii="Liberation Sans" w:hAnsi="Liberation Sans"/>
          <w:sz w:val="18"/>
          <w:szCs w:val="18"/>
        </w:rPr>
        <w:t>предназначенных</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отвода</w:t>
      </w:r>
      <w:r w:rsidRPr="0079539A">
        <w:rPr>
          <w:rFonts w:ascii="Liberation Sans" w:hAnsi="Liberation Sans"/>
          <w:spacing w:val="1"/>
          <w:sz w:val="18"/>
          <w:szCs w:val="18"/>
        </w:rPr>
        <w:t xml:space="preserve"> </w:t>
      </w:r>
      <w:r w:rsidRPr="0079539A">
        <w:rPr>
          <w:rFonts w:ascii="Liberation Sans" w:hAnsi="Liberation Sans"/>
          <w:sz w:val="18"/>
          <w:szCs w:val="18"/>
        </w:rPr>
        <w:t>поверхностных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грунтовых</w:t>
      </w:r>
      <w:r w:rsidRPr="0079539A">
        <w:rPr>
          <w:rFonts w:ascii="Liberation Sans" w:hAnsi="Liberation Sans"/>
          <w:spacing w:val="1"/>
          <w:sz w:val="18"/>
          <w:szCs w:val="18"/>
        </w:rPr>
        <w:t xml:space="preserve"> </w:t>
      </w:r>
      <w:r w:rsidRPr="0079539A">
        <w:rPr>
          <w:rFonts w:ascii="Liberation Sans" w:hAnsi="Liberation Sans"/>
          <w:sz w:val="18"/>
          <w:szCs w:val="18"/>
        </w:rPr>
        <w:t>вод</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улиц,</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обеспечивается собственником таких объектов или уполномоченным им лицом один раз</w:t>
      </w:r>
      <w:r w:rsidRPr="0079539A">
        <w:rPr>
          <w:rFonts w:ascii="Liberation Sans" w:hAnsi="Liberation Sans"/>
          <w:spacing w:val="1"/>
          <w:sz w:val="18"/>
          <w:szCs w:val="18"/>
        </w:rPr>
        <w:t xml:space="preserve"> </w:t>
      </w:r>
      <w:r w:rsidRPr="0079539A">
        <w:rPr>
          <w:rFonts w:ascii="Liberation Sans" w:hAnsi="Liberation Sans"/>
          <w:sz w:val="18"/>
          <w:szCs w:val="18"/>
        </w:rPr>
        <w:t>весной и</w:t>
      </w:r>
      <w:r w:rsidRPr="0079539A">
        <w:rPr>
          <w:rFonts w:ascii="Liberation Sans" w:hAnsi="Liberation Sans"/>
          <w:spacing w:val="-2"/>
          <w:sz w:val="18"/>
          <w:szCs w:val="18"/>
        </w:rPr>
        <w:t xml:space="preserve"> </w:t>
      </w:r>
      <w:r w:rsidRPr="0079539A">
        <w:rPr>
          <w:rFonts w:ascii="Liberation Sans" w:hAnsi="Liberation Sans"/>
          <w:sz w:val="18"/>
          <w:szCs w:val="18"/>
        </w:rPr>
        <w:t>далее</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мере</w:t>
      </w:r>
      <w:r w:rsidRPr="0079539A">
        <w:rPr>
          <w:rFonts w:ascii="Liberation Sans" w:hAnsi="Liberation Sans"/>
          <w:spacing w:val="1"/>
          <w:sz w:val="18"/>
          <w:szCs w:val="18"/>
        </w:rPr>
        <w:t xml:space="preserve"> </w:t>
      </w:r>
      <w:r w:rsidRPr="0079539A">
        <w:rPr>
          <w:rFonts w:ascii="Liberation Sans" w:hAnsi="Liberation Sans"/>
          <w:sz w:val="18"/>
          <w:szCs w:val="18"/>
        </w:rPr>
        <w:t>накопления</w:t>
      </w:r>
      <w:r w:rsidRPr="0079539A">
        <w:rPr>
          <w:rFonts w:ascii="Liberation Sans" w:hAnsi="Liberation Sans"/>
          <w:spacing w:val="2"/>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двух</w:t>
      </w:r>
      <w:r w:rsidRPr="0079539A">
        <w:rPr>
          <w:rFonts w:ascii="Liberation Sans" w:hAnsi="Liberation Sans"/>
          <w:spacing w:val="-1"/>
          <w:sz w:val="18"/>
          <w:szCs w:val="18"/>
        </w:rPr>
        <w:t xml:space="preserve"> </w:t>
      </w:r>
      <w:r w:rsidRPr="0079539A">
        <w:rPr>
          <w:rFonts w:ascii="Liberation Sans" w:hAnsi="Liberation Sans"/>
          <w:sz w:val="18"/>
          <w:szCs w:val="18"/>
        </w:rPr>
        <w:t>до</w:t>
      </w:r>
      <w:r w:rsidRPr="0079539A">
        <w:rPr>
          <w:rFonts w:ascii="Liberation Sans" w:hAnsi="Liberation Sans"/>
          <w:spacing w:val="-1"/>
          <w:sz w:val="18"/>
          <w:szCs w:val="18"/>
        </w:rPr>
        <w:t xml:space="preserve"> </w:t>
      </w:r>
      <w:r w:rsidRPr="0079539A">
        <w:rPr>
          <w:rFonts w:ascii="Liberation Sans" w:hAnsi="Liberation Sans"/>
          <w:sz w:val="18"/>
          <w:szCs w:val="18"/>
        </w:rPr>
        <w:t>четырех раз</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сезон).</w:t>
      </w:r>
    </w:p>
    <w:p w:rsidR="00FF22C5" w:rsidRPr="0079539A" w:rsidRDefault="00FF22C5" w:rsidP="00FF22C5">
      <w:pPr>
        <w:pStyle w:val="af0"/>
        <w:widowControl w:val="0"/>
        <w:numPr>
          <w:ilvl w:val="0"/>
          <w:numId w:val="38"/>
        </w:numPr>
        <w:tabs>
          <w:tab w:val="left" w:pos="890"/>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 xml:space="preserve">Уборка и очистка дренажных систем, предназначенных для отвода </w:t>
      </w:r>
    </w:p>
    <w:p w:rsidR="00FF22C5" w:rsidRPr="0079539A" w:rsidRDefault="00FF22C5" w:rsidP="00FF22C5">
      <w:pPr>
        <w:tabs>
          <w:tab w:val="left" w:pos="142"/>
        </w:tabs>
        <w:ind w:left="104"/>
        <w:jc w:val="both"/>
        <w:rPr>
          <w:rFonts w:ascii="Liberation Sans" w:hAnsi="Liberation Sans"/>
          <w:sz w:val="18"/>
          <w:szCs w:val="18"/>
        </w:rPr>
      </w:pPr>
      <w:r w:rsidRPr="0079539A">
        <w:rPr>
          <w:rFonts w:ascii="Liberation Sans" w:hAnsi="Liberation Sans"/>
          <w:sz w:val="18"/>
          <w:szCs w:val="18"/>
        </w:rPr>
        <w:t>поверхностных</w:t>
      </w:r>
      <w:r w:rsidRPr="0079539A">
        <w:rPr>
          <w:rFonts w:ascii="Liberation Sans" w:hAnsi="Liberation Sans"/>
          <w:spacing w:val="-57"/>
          <w:sz w:val="18"/>
          <w:szCs w:val="18"/>
        </w:rPr>
        <w:t xml:space="preserve"> </w:t>
      </w:r>
      <w:r w:rsidRPr="0079539A">
        <w:rPr>
          <w:rFonts w:ascii="Liberation Sans" w:hAnsi="Liberation Sans"/>
          <w:sz w:val="18"/>
          <w:szCs w:val="18"/>
        </w:rPr>
        <w:t>и грунтовых вод с территорий дворов, обеспечивается собственником таких систем или</w:t>
      </w:r>
      <w:r w:rsidRPr="0079539A">
        <w:rPr>
          <w:rFonts w:ascii="Liberation Sans" w:hAnsi="Liberation Sans"/>
          <w:spacing w:val="1"/>
          <w:sz w:val="18"/>
          <w:szCs w:val="18"/>
        </w:rPr>
        <w:t xml:space="preserve"> </w:t>
      </w:r>
      <w:r w:rsidRPr="0079539A">
        <w:rPr>
          <w:rFonts w:ascii="Liberation Sans" w:hAnsi="Liberation Sans"/>
          <w:sz w:val="18"/>
          <w:szCs w:val="18"/>
        </w:rPr>
        <w:t>уполномоченным им</w:t>
      </w:r>
      <w:r w:rsidRPr="0079539A">
        <w:rPr>
          <w:rFonts w:ascii="Liberation Sans" w:hAnsi="Liberation Sans"/>
          <w:spacing w:val="-1"/>
          <w:sz w:val="18"/>
          <w:szCs w:val="18"/>
        </w:rPr>
        <w:t xml:space="preserve"> </w:t>
      </w:r>
      <w:r w:rsidRPr="0079539A">
        <w:rPr>
          <w:rFonts w:ascii="Liberation Sans" w:hAnsi="Liberation Sans"/>
          <w:sz w:val="18"/>
          <w:szCs w:val="18"/>
        </w:rPr>
        <w:t>лицом.</w:t>
      </w:r>
    </w:p>
    <w:p w:rsidR="00995B6F" w:rsidRPr="00995B6F" w:rsidRDefault="00995B6F" w:rsidP="00995B6F">
      <w:pPr>
        <w:pStyle w:val="1"/>
        <w:spacing w:before="1"/>
        <w:ind w:left="96" w:right="101"/>
        <w:rPr>
          <w:rFonts w:ascii="Liberation Sans" w:hAnsi="Liberation Sans"/>
          <w:sz w:val="18"/>
          <w:szCs w:val="18"/>
        </w:rPr>
      </w:pPr>
      <w:r w:rsidRPr="00995B6F">
        <w:rPr>
          <w:rFonts w:ascii="Liberation Sans" w:hAnsi="Liberation Sans"/>
          <w:sz w:val="18"/>
          <w:szCs w:val="18"/>
        </w:rPr>
        <w:t>Статья</w:t>
      </w:r>
      <w:r w:rsidRPr="00995B6F">
        <w:rPr>
          <w:rFonts w:ascii="Liberation Sans" w:hAnsi="Liberation Sans"/>
          <w:spacing w:val="-2"/>
          <w:sz w:val="18"/>
          <w:szCs w:val="18"/>
        </w:rPr>
        <w:t xml:space="preserve"> </w:t>
      </w:r>
      <w:r w:rsidRPr="00995B6F">
        <w:rPr>
          <w:rFonts w:ascii="Liberation Sans" w:hAnsi="Liberation Sans"/>
          <w:sz w:val="18"/>
          <w:szCs w:val="18"/>
        </w:rPr>
        <w:t>15.</w:t>
      </w:r>
      <w:r w:rsidRPr="00995B6F">
        <w:rPr>
          <w:rFonts w:ascii="Liberation Sans" w:hAnsi="Liberation Sans"/>
          <w:spacing w:val="-3"/>
          <w:sz w:val="18"/>
          <w:szCs w:val="18"/>
        </w:rPr>
        <w:t xml:space="preserve"> </w:t>
      </w:r>
      <w:r w:rsidRPr="00995B6F">
        <w:rPr>
          <w:rFonts w:ascii="Liberation Sans" w:hAnsi="Liberation Sans"/>
          <w:sz w:val="18"/>
          <w:szCs w:val="18"/>
        </w:rPr>
        <w:t>Порядок</w:t>
      </w:r>
      <w:r w:rsidRPr="00995B6F">
        <w:rPr>
          <w:rFonts w:ascii="Liberation Sans" w:hAnsi="Liberation Sans"/>
          <w:spacing w:val="-4"/>
          <w:sz w:val="18"/>
          <w:szCs w:val="18"/>
        </w:rPr>
        <w:t xml:space="preserve"> </w:t>
      </w:r>
      <w:r w:rsidRPr="00995B6F">
        <w:rPr>
          <w:rFonts w:ascii="Liberation Sans" w:hAnsi="Liberation Sans"/>
          <w:sz w:val="18"/>
          <w:szCs w:val="18"/>
        </w:rPr>
        <w:t>проведения</w:t>
      </w:r>
      <w:r w:rsidRPr="00995B6F">
        <w:rPr>
          <w:rFonts w:ascii="Liberation Sans" w:hAnsi="Liberation Sans"/>
          <w:spacing w:val="-2"/>
          <w:sz w:val="18"/>
          <w:szCs w:val="18"/>
        </w:rPr>
        <w:t xml:space="preserve"> </w:t>
      </w:r>
      <w:r w:rsidRPr="00995B6F">
        <w:rPr>
          <w:rFonts w:ascii="Liberation Sans" w:hAnsi="Liberation Sans"/>
          <w:sz w:val="18"/>
          <w:szCs w:val="18"/>
        </w:rPr>
        <w:t>земляных</w:t>
      </w:r>
      <w:r w:rsidRPr="00995B6F">
        <w:rPr>
          <w:rFonts w:ascii="Liberation Sans" w:hAnsi="Liberation Sans"/>
          <w:spacing w:val="-3"/>
          <w:sz w:val="18"/>
          <w:szCs w:val="18"/>
        </w:rPr>
        <w:t xml:space="preserve"> </w:t>
      </w:r>
      <w:r w:rsidRPr="00995B6F">
        <w:rPr>
          <w:rFonts w:ascii="Liberation Sans" w:hAnsi="Liberation Sans"/>
          <w:sz w:val="18"/>
          <w:szCs w:val="18"/>
        </w:rPr>
        <w:t>работ</w:t>
      </w:r>
    </w:p>
    <w:p w:rsidR="00995B6F" w:rsidRPr="00995B6F" w:rsidRDefault="00995B6F" w:rsidP="00995B6F">
      <w:pPr>
        <w:pStyle w:val="a6"/>
        <w:spacing w:before="11"/>
        <w:jc w:val="both"/>
        <w:rPr>
          <w:rFonts w:ascii="Liberation Sans" w:hAnsi="Liberation Sans"/>
          <w:b/>
          <w:sz w:val="18"/>
          <w:szCs w:val="18"/>
        </w:rPr>
      </w:pPr>
    </w:p>
    <w:p w:rsidR="00995B6F" w:rsidRPr="00995B6F" w:rsidRDefault="00995B6F" w:rsidP="00995B6F">
      <w:pPr>
        <w:pStyle w:val="af0"/>
        <w:widowControl w:val="0"/>
        <w:numPr>
          <w:ilvl w:val="0"/>
          <w:numId w:val="41"/>
        </w:numPr>
        <w:tabs>
          <w:tab w:val="left" w:pos="942"/>
        </w:tabs>
        <w:suppressAutoHyphens w:val="0"/>
        <w:autoSpaceDE w:val="0"/>
        <w:autoSpaceDN w:val="0"/>
        <w:ind w:right="114" w:firstLine="566"/>
        <w:jc w:val="both"/>
        <w:rPr>
          <w:rFonts w:ascii="Liberation Sans" w:hAnsi="Liberation Sans"/>
          <w:sz w:val="18"/>
          <w:szCs w:val="18"/>
        </w:rPr>
      </w:pPr>
      <w:r w:rsidRPr="00995B6F">
        <w:rPr>
          <w:rFonts w:ascii="Liberation Sans" w:hAnsi="Liberation Sans"/>
          <w:sz w:val="18"/>
          <w:szCs w:val="18"/>
        </w:rPr>
        <w:lastRenderedPageBreak/>
        <w:t>Производство на территории муниципального округа земляных работ допускается на</w:t>
      </w:r>
      <w:r w:rsidRPr="00995B6F">
        <w:rPr>
          <w:rFonts w:ascii="Liberation Sans" w:hAnsi="Liberation Sans"/>
          <w:spacing w:val="1"/>
          <w:sz w:val="18"/>
          <w:szCs w:val="18"/>
        </w:rPr>
        <w:t xml:space="preserve"> </w:t>
      </w:r>
      <w:r w:rsidRPr="00995B6F">
        <w:rPr>
          <w:rFonts w:ascii="Liberation Sans" w:hAnsi="Liberation Sans"/>
          <w:sz w:val="18"/>
          <w:szCs w:val="18"/>
        </w:rPr>
        <w:t>основании разрешения, выдаваемого Администрацией Мишкинского муниципального округа Курганской области заказчику</w:t>
      </w:r>
      <w:r w:rsidRPr="00995B6F">
        <w:rPr>
          <w:rFonts w:ascii="Liberation Sans" w:hAnsi="Liberation Sans"/>
          <w:spacing w:val="1"/>
          <w:sz w:val="18"/>
          <w:szCs w:val="18"/>
        </w:rPr>
        <w:t xml:space="preserve"> </w:t>
      </w:r>
      <w:r w:rsidRPr="00995B6F">
        <w:rPr>
          <w:rFonts w:ascii="Liberation Sans" w:hAnsi="Liberation Sans"/>
          <w:sz w:val="18"/>
          <w:szCs w:val="18"/>
        </w:rPr>
        <w:t>земляных работ (далее</w:t>
      </w:r>
      <w:r w:rsidRPr="00995B6F">
        <w:rPr>
          <w:rFonts w:ascii="Liberation Sans" w:hAnsi="Liberation Sans"/>
          <w:spacing w:val="-1"/>
          <w:sz w:val="18"/>
          <w:szCs w:val="18"/>
        </w:rPr>
        <w:t xml:space="preserve"> </w:t>
      </w:r>
      <w:r w:rsidRPr="00995B6F">
        <w:rPr>
          <w:rFonts w:ascii="Liberation Sans" w:hAnsi="Liberation Sans"/>
          <w:sz w:val="18"/>
          <w:szCs w:val="18"/>
        </w:rPr>
        <w:t>- заказчик).</w:t>
      </w:r>
    </w:p>
    <w:p w:rsidR="00995B6F" w:rsidRPr="00995B6F" w:rsidRDefault="00995B6F" w:rsidP="00995B6F">
      <w:pPr>
        <w:pStyle w:val="af0"/>
        <w:widowControl w:val="0"/>
        <w:numPr>
          <w:ilvl w:val="0"/>
          <w:numId w:val="41"/>
        </w:numPr>
        <w:tabs>
          <w:tab w:val="left" w:pos="1020"/>
        </w:tabs>
        <w:suppressAutoHyphens w:val="0"/>
        <w:autoSpaceDE w:val="0"/>
        <w:autoSpaceDN w:val="0"/>
        <w:ind w:right="113" w:firstLine="566"/>
        <w:jc w:val="both"/>
        <w:rPr>
          <w:rFonts w:ascii="Liberation Sans" w:hAnsi="Liberation Sans"/>
          <w:sz w:val="18"/>
          <w:szCs w:val="18"/>
        </w:rPr>
      </w:pPr>
      <w:r w:rsidRPr="00995B6F">
        <w:rPr>
          <w:rFonts w:ascii="Liberation Sans" w:hAnsi="Liberation Sans"/>
          <w:sz w:val="18"/>
          <w:szCs w:val="18"/>
        </w:rPr>
        <w:t>Без</w:t>
      </w:r>
      <w:r w:rsidRPr="00995B6F">
        <w:rPr>
          <w:rFonts w:ascii="Liberation Sans" w:hAnsi="Liberation Sans"/>
          <w:spacing w:val="1"/>
          <w:sz w:val="18"/>
          <w:szCs w:val="18"/>
        </w:rPr>
        <w:t xml:space="preserve"> </w:t>
      </w:r>
      <w:r w:rsidRPr="00995B6F">
        <w:rPr>
          <w:rFonts w:ascii="Liberation Sans" w:hAnsi="Liberation Sans"/>
          <w:sz w:val="18"/>
          <w:szCs w:val="18"/>
        </w:rPr>
        <w:t>оформления</w:t>
      </w:r>
      <w:r w:rsidRPr="00995B6F">
        <w:rPr>
          <w:rFonts w:ascii="Liberation Sans" w:hAnsi="Liberation Sans"/>
          <w:spacing w:val="1"/>
          <w:sz w:val="18"/>
          <w:szCs w:val="18"/>
        </w:rPr>
        <w:t xml:space="preserve"> </w:t>
      </w:r>
      <w:r w:rsidRPr="00995B6F">
        <w:rPr>
          <w:rFonts w:ascii="Liberation Sans" w:hAnsi="Liberation Sans"/>
          <w:sz w:val="18"/>
          <w:szCs w:val="18"/>
        </w:rPr>
        <w:t>разрешения</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производство</w:t>
      </w:r>
      <w:r w:rsidRPr="00995B6F">
        <w:rPr>
          <w:rFonts w:ascii="Liberation Sans" w:hAnsi="Liberation Sans"/>
          <w:spacing w:val="1"/>
          <w:sz w:val="18"/>
          <w:szCs w:val="18"/>
        </w:rPr>
        <w:t xml:space="preserve"> </w:t>
      </w:r>
      <w:r w:rsidRPr="00995B6F">
        <w:rPr>
          <w:rFonts w:ascii="Liberation Sans" w:hAnsi="Liberation Sans"/>
          <w:sz w:val="18"/>
          <w:szCs w:val="18"/>
        </w:rPr>
        <w:t>земляных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допускается</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производство следующих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p>
    <w:p w:rsidR="00995B6F" w:rsidRPr="00995B6F" w:rsidRDefault="00995B6F" w:rsidP="00995B6F">
      <w:pPr>
        <w:pStyle w:val="af0"/>
        <w:widowControl w:val="0"/>
        <w:numPr>
          <w:ilvl w:val="0"/>
          <w:numId w:val="40"/>
        </w:numPr>
        <w:tabs>
          <w:tab w:val="left" w:pos="956"/>
        </w:tabs>
        <w:suppressAutoHyphens w:val="0"/>
        <w:autoSpaceDE w:val="0"/>
        <w:autoSpaceDN w:val="0"/>
        <w:ind w:right="114" w:firstLine="540"/>
        <w:jc w:val="both"/>
        <w:rPr>
          <w:rFonts w:ascii="Liberation Sans" w:hAnsi="Liberation Sans"/>
          <w:sz w:val="18"/>
          <w:szCs w:val="18"/>
        </w:rPr>
      </w:pPr>
      <w:r w:rsidRPr="00995B6F">
        <w:rPr>
          <w:rFonts w:ascii="Liberation Sans" w:hAnsi="Liberation Sans"/>
          <w:sz w:val="18"/>
          <w:szCs w:val="18"/>
        </w:rPr>
        <w:t>ремонт и окраска фасадов зданий или проведение реконструктивных работ по</w:t>
      </w:r>
      <w:r w:rsidRPr="00995B6F">
        <w:rPr>
          <w:rFonts w:ascii="Liberation Sans" w:hAnsi="Liberation Sans"/>
          <w:spacing w:val="1"/>
          <w:sz w:val="18"/>
          <w:szCs w:val="18"/>
        </w:rPr>
        <w:t xml:space="preserve"> </w:t>
      </w:r>
      <w:r w:rsidRPr="00995B6F">
        <w:rPr>
          <w:rFonts w:ascii="Liberation Sans" w:hAnsi="Liberation Sans"/>
          <w:sz w:val="18"/>
          <w:szCs w:val="18"/>
        </w:rPr>
        <w:t>изменению</w:t>
      </w:r>
      <w:r w:rsidRPr="00995B6F">
        <w:rPr>
          <w:rFonts w:ascii="Liberation Sans" w:hAnsi="Liberation Sans"/>
          <w:spacing w:val="1"/>
          <w:sz w:val="18"/>
          <w:szCs w:val="18"/>
        </w:rPr>
        <w:t xml:space="preserve"> </w:t>
      </w:r>
      <w:r w:rsidRPr="00995B6F">
        <w:rPr>
          <w:rFonts w:ascii="Liberation Sans" w:hAnsi="Liberation Sans"/>
          <w:sz w:val="18"/>
          <w:szCs w:val="18"/>
        </w:rPr>
        <w:t>элементов</w:t>
      </w:r>
      <w:r w:rsidRPr="00995B6F">
        <w:rPr>
          <w:rFonts w:ascii="Liberation Sans" w:hAnsi="Liberation Sans"/>
          <w:spacing w:val="1"/>
          <w:sz w:val="18"/>
          <w:szCs w:val="18"/>
        </w:rPr>
        <w:t xml:space="preserve"> </w:t>
      </w:r>
      <w:r w:rsidRPr="00995B6F">
        <w:rPr>
          <w:rFonts w:ascii="Liberation Sans" w:hAnsi="Liberation Sans"/>
          <w:sz w:val="18"/>
          <w:szCs w:val="18"/>
        </w:rPr>
        <w:t>фасадов</w:t>
      </w:r>
      <w:r w:rsidRPr="00995B6F">
        <w:rPr>
          <w:rFonts w:ascii="Liberation Sans" w:hAnsi="Liberation Sans"/>
          <w:spacing w:val="1"/>
          <w:sz w:val="18"/>
          <w:szCs w:val="18"/>
        </w:rPr>
        <w:t xml:space="preserve"> </w:t>
      </w:r>
      <w:r w:rsidRPr="00995B6F">
        <w:rPr>
          <w:rFonts w:ascii="Liberation Sans" w:hAnsi="Liberation Sans"/>
          <w:sz w:val="18"/>
          <w:szCs w:val="18"/>
        </w:rPr>
        <w:t>при</w:t>
      </w:r>
      <w:r w:rsidRPr="00995B6F">
        <w:rPr>
          <w:rFonts w:ascii="Liberation Sans" w:hAnsi="Liberation Sans"/>
          <w:spacing w:val="1"/>
          <w:sz w:val="18"/>
          <w:szCs w:val="18"/>
        </w:rPr>
        <w:t xml:space="preserve"> </w:t>
      </w:r>
      <w:r w:rsidRPr="00995B6F">
        <w:rPr>
          <w:rFonts w:ascii="Liberation Sans" w:hAnsi="Liberation Sans"/>
          <w:sz w:val="18"/>
          <w:szCs w:val="18"/>
        </w:rPr>
        <w:t>условии</w:t>
      </w:r>
      <w:r w:rsidRPr="00995B6F">
        <w:rPr>
          <w:rFonts w:ascii="Liberation Sans" w:hAnsi="Liberation Sans"/>
          <w:spacing w:val="1"/>
          <w:sz w:val="18"/>
          <w:szCs w:val="18"/>
        </w:rPr>
        <w:t xml:space="preserve"> </w:t>
      </w:r>
      <w:r w:rsidRPr="00995B6F">
        <w:rPr>
          <w:rFonts w:ascii="Liberation Sans" w:hAnsi="Liberation Sans"/>
          <w:sz w:val="18"/>
          <w:szCs w:val="18"/>
        </w:rPr>
        <w:t>выполнения</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применением</w:t>
      </w:r>
      <w:r w:rsidRPr="00995B6F">
        <w:rPr>
          <w:rFonts w:ascii="Liberation Sans" w:hAnsi="Liberation Sans"/>
          <w:spacing w:val="1"/>
          <w:sz w:val="18"/>
          <w:szCs w:val="18"/>
        </w:rPr>
        <w:t xml:space="preserve"> </w:t>
      </w:r>
      <w:r w:rsidRPr="00995B6F">
        <w:rPr>
          <w:rFonts w:ascii="Liberation Sans" w:hAnsi="Liberation Sans"/>
          <w:sz w:val="18"/>
          <w:szCs w:val="18"/>
        </w:rPr>
        <w:t>передвижных вышек, люлек, автовышек, отсутствия необходимости проведения земляных</w:t>
      </w:r>
      <w:r w:rsidRPr="00995B6F">
        <w:rPr>
          <w:rFonts w:ascii="Liberation Sans" w:hAnsi="Liberation Sans"/>
          <w:spacing w:val="-57"/>
          <w:sz w:val="18"/>
          <w:szCs w:val="18"/>
        </w:rPr>
        <w:t xml:space="preserve">         </w:t>
      </w:r>
      <w:r w:rsidRPr="00995B6F">
        <w:rPr>
          <w:rFonts w:ascii="Liberation Sans" w:hAnsi="Liberation Sans"/>
          <w:sz w:val="18"/>
          <w:szCs w:val="18"/>
        </w:rPr>
        <w:t>работ, устройстве временных ограждений и лесов, а также организации строительных</w:t>
      </w:r>
      <w:r w:rsidRPr="00995B6F">
        <w:rPr>
          <w:rFonts w:ascii="Liberation Sans" w:hAnsi="Liberation Sans"/>
          <w:spacing w:val="1"/>
          <w:sz w:val="18"/>
          <w:szCs w:val="18"/>
        </w:rPr>
        <w:t xml:space="preserve"> </w:t>
      </w:r>
      <w:r w:rsidRPr="00995B6F">
        <w:rPr>
          <w:rFonts w:ascii="Liberation Sans" w:hAnsi="Liberation Sans"/>
          <w:sz w:val="18"/>
          <w:szCs w:val="18"/>
        </w:rPr>
        <w:t>площадок</w:t>
      </w:r>
      <w:r w:rsidRPr="00995B6F">
        <w:rPr>
          <w:rFonts w:ascii="Liberation Sans" w:hAnsi="Liberation Sans"/>
          <w:spacing w:val="2"/>
          <w:sz w:val="18"/>
          <w:szCs w:val="18"/>
        </w:rPr>
        <w:t xml:space="preserve"> </w:t>
      </w:r>
      <w:r w:rsidRPr="00995B6F">
        <w:rPr>
          <w:rFonts w:ascii="Liberation Sans" w:hAnsi="Liberation Sans"/>
          <w:sz w:val="18"/>
          <w:szCs w:val="18"/>
        </w:rPr>
        <w:t>для</w:t>
      </w:r>
      <w:r w:rsidRPr="00995B6F">
        <w:rPr>
          <w:rFonts w:ascii="Liberation Sans" w:hAnsi="Liberation Sans"/>
          <w:spacing w:val="-1"/>
          <w:sz w:val="18"/>
          <w:szCs w:val="18"/>
        </w:rPr>
        <w:t xml:space="preserve"> </w:t>
      </w:r>
      <w:r w:rsidRPr="00995B6F">
        <w:rPr>
          <w:rFonts w:ascii="Liberation Sans" w:hAnsi="Liberation Sans"/>
          <w:sz w:val="18"/>
          <w:szCs w:val="18"/>
        </w:rPr>
        <w:t>складирования материалов</w:t>
      </w:r>
      <w:r w:rsidRPr="00995B6F">
        <w:rPr>
          <w:rFonts w:ascii="Liberation Sans" w:hAnsi="Liberation Sans"/>
          <w:spacing w:val="2"/>
          <w:sz w:val="18"/>
          <w:szCs w:val="18"/>
        </w:rPr>
        <w:t xml:space="preserve"> </w:t>
      </w:r>
      <w:r w:rsidRPr="00995B6F">
        <w:rPr>
          <w:rFonts w:ascii="Liberation Sans" w:hAnsi="Liberation Sans"/>
          <w:sz w:val="18"/>
          <w:szCs w:val="18"/>
        </w:rPr>
        <w:t>и конструкций;</w:t>
      </w:r>
    </w:p>
    <w:p w:rsidR="00995B6F" w:rsidRPr="00995B6F" w:rsidRDefault="00995B6F" w:rsidP="00995B6F">
      <w:pPr>
        <w:pStyle w:val="af0"/>
        <w:widowControl w:val="0"/>
        <w:numPr>
          <w:ilvl w:val="0"/>
          <w:numId w:val="40"/>
        </w:numPr>
        <w:tabs>
          <w:tab w:val="left" w:pos="1000"/>
        </w:tabs>
        <w:suppressAutoHyphens w:val="0"/>
        <w:autoSpaceDE w:val="0"/>
        <w:autoSpaceDN w:val="0"/>
        <w:ind w:right="120" w:firstLine="540"/>
        <w:jc w:val="both"/>
        <w:rPr>
          <w:rFonts w:ascii="Liberation Sans" w:hAnsi="Liberation Sans"/>
          <w:sz w:val="18"/>
          <w:szCs w:val="18"/>
        </w:rPr>
      </w:pPr>
      <w:r w:rsidRPr="00995B6F">
        <w:rPr>
          <w:rFonts w:ascii="Liberation Sans" w:hAnsi="Liberation Sans"/>
          <w:sz w:val="18"/>
          <w:szCs w:val="18"/>
        </w:rPr>
        <w:t>ремонт</w:t>
      </w:r>
      <w:r w:rsidRPr="00995B6F">
        <w:rPr>
          <w:rFonts w:ascii="Liberation Sans" w:hAnsi="Liberation Sans"/>
          <w:spacing w:val="1"/>
          <w:sz w:val="18"/>
          <w:szCs w:val="18"/>
        </w:rPr>
        <w:t xml:space="preserve"> </w:t>
      </w:r>
      <w:r w:rsidRPr="00995B6F">
        <w:rPr>
          <w:rFonts w:ascii="Liberation Sans" w:hAnsi="Liberation Sans"/>
          <w:sz w:val="18"/>
          <w:szCs w:val="18"/>
        </w:rPr>
        <w:t>дорог</w:t>
      </w:r>
      <w:r w:rsidRPr="00995B6F">
        <w:rPr>
          <w:rFonts w:ascii="Liberation Sans" w:hAnsi="Liberation Sans"/>
          <w:spacing w:val="1"/>
          <w:sz w:val="18"/>
          <w:szCs w:val="18"/>
        </w:rPr>
        <w:t xml:space="preserve"> </w:t>
      </w:r>
      <w:r w:rsidRPr="00995B6F">
        <w:rPr>
          <w:rFonts w:ascii="Liberation Sans" w:hAnsi="Liberation Sans"/>
          <w:sz w:val="18"/>
          <w:szCs w:val="18"/>
        </w:rPr>
        <w:t>(ямочный),</w:t>
      </w:r>
      <w:r w:rsidRPr="00995B6F">
        <w:rPr>
          <w:rFonts w:ascii="Liberation Sans" w:hAnsi="Liberation Sans"/>
          <w:spacing w:val="1"/>
          <w:sz w:val="18"/>
          <w:szCs w:val="18"/>
        </w:rPr>
        <w:t xml:space="preserve"> </w:t>
      </w:r>
      <w:r w:rsidRPr="00995B6F">
        <w:rPr>
          <w:rFonts w:ascii="Liberation Sans" w:hAnsi="Liberation Sans"/>
          <w:sz w:val="18"/>
          <w:szCs w:val="18"/>
        </w:rPr>
        <w:t>элементов</w:t>
      </w:r>
      <w:r w:rsidRPr="00995B6F">
        <w:rPr>
          <w:rFonts w:ascii="Liberation Sans" w:hAnsi="Liberation Sans"/>
          <w:spacing w:val="1"/>
          <w:sz w:val="18"/>
          <w:szCs w:val="18"/>
        </w:rPr>
        <w:t xml:space="preserve"> </w:t>
      </w:r>
      <w:r w:rsidRPr="00995B6F">
        <w:rPr>
          <w:rFonts w:ascii="Liberation Sans" w:hAnsi="Liberation Sans"/>
          <w:sz w:val="18"/>
          <w:szCs w:val="18"/>
        </w:rPr>
        <w:t>их</w:t>
      </w:r>
      <w:r w:rsidRPr="00995B6F">
        <w:rPr>
          <w:rFonts w:ascii="Liberation Sans" w:hAnsi="Liberation Sans"/>
          <w:spacing w:val="1"/>
          <w:sz w:val="18"/>
          <w:szCs w:val="18"/>
        </w:rPr>
        <w:t xml:space="preserve"> </w:t>
      </w:r>
      <w:r w:rsidRPr="00995B6F">
        <w:rPr>
          <w:rFonts w:ascii="Liberation Sans" w:hAnsi="Liberation Sans"/>
          <w:sz w:val="18"/>
          <w:szCs w:val="18"/>
        </w:rPr>
        <w:t>обустройства</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тротуаров,</w:t>
      </w:r>
      <w:r w:rsidRPr="00995B6F">
        <w:rPr>
          <w:rFonts w:ascii="Liberation Sans" w:hAnsi="Liberation Sans"/>
          <w:spacing w:val="1"/>
          <w:sz w:val="18"/>
          <w:szCs w:val="18"/>
        </w:rPr>
        <w:t xml:space="preserve"> </w:t>
      </w:r>
      <w:r w:rsidRPr="00995B6F">
        <w:rPr>
          <w:rFonts w:ascii="Liberation Sans" w:hAnsi="Liberation Sans"/>
          <w:sz w:val="18"/>
          <w:szCs w:val="18"/>
        </w:rPr>
        <w:t>включая</w:t>
      </w:r>
      <w:r w:rsidRPr="00995B6F">
        <w:rPr>
          <w:rFonts w:ascii="Liberation Sans" w:hAnsi="Liberation Sans"/>
          <w:spacing w:val="1"/>
          <w:sz w:val="18"/>
          <w:szCs w:val="18"/>
        </w:rPr>
        <w:t xml:space="preserve"> </w:t>
      </w:r>
      <w:r w:rsidRPr="00995B6F">
        <w:rPr>
          <w:rFonts w:ascii="Liberation Sans" w:hAnsi="Liberation Sans"/>
          <w:sz w:val="18"/>
          <w:szCs w:val="18"/>
        </w:rPr>
        <w:t>поднятие</w:t>
      </w:r>
      <w:r w:rsidRPr="00995B6F">
        <w:rPr>
          <w:rFonts w:ascii="Liberation Sans" w:hAnsi="Liberation Sans"/>
          <w:spacing w:val="2"/>
          <w:sz w:val="18"/>
          <w:szCs w:val="18"/>
        </w:rPr>
        <w:t xml:space="preserve"> </w:t>
      </w:r>
      <w:r w:rsidRPr="00995B6F">
        <w:rPr>
          <w:rFonts w:ascii="Liberation Sans" w:hAnsi="Liberation Sans"/>
          <w:sz w:val="18"/>
          <w:szCs w:val="18"/>
        </w:rPr>
        <w:t>люков</w:t>
      </w:r>
      <w:r w:rsidRPr="00995B6F">
        <w:rPr>
          <w:rFonts w:ascii="Liberation Sans" w:hAnsi="Liberation Sans"/>
          <w:spacing w:val="-1"/>
          <w:sz w:val="18"/>
          <w:szCs w:val="18"/>
        </w:rPr>
        <w:t xml:space="preserve"> </w:t>
      </w:r>
      <w:r w:rsidRPr="00995B6F">
        <w:rPr>
          <w:rFonts w:ascii="Liberation Sans" w:hAnsi="Liberation Sans"/>
          <w:sz w:val="18"/>
          <w:szCs w:val="18"/>
        </w:rPr>
        <w:t>колодцев (решеток),</w:t>
      </w:r>
      <w:r w:rsidRPr="00995B6F">
        <w:rPr>
          <w:rFonts w:ascii="Liberation Sans" w:hAnsi="Liberation Sans"/>
          <w:spacing w:val="2"/>
          <w:sz w:val="18"/>
          <w:szCs w:val="18"/>
        </w:rPr>
        <w:t xml:space="preserve"> </w:t>
      </w:r>
      <w:r w:rsidRPr="00995B6F">
        <w:rPr>
          <w:rFonts w:ascii="Liberation Sans" w:hAnsi="Liberation Sans"/>
          <w:sz w:val="18"/>
          <w:szCs w:val="18"/>
        </w:rPr>
        <w:t>замену</w:t>
      </w:r>
      <w:r w:rsidRPr="00995B6F">
        <w:rPr>
          <w:rFonts w:ascii="Liberation Sans" w:hAnsi="Liberation Sans"/>
          <w:spacing w:val="1"/>
          <w:sz w:val="18"/>
          <w:szCs w:val="18"/>
        </w:rPr>
        <w:t xml:space="preserve"> </w:t>
      </w:r>
      <w:r w:rsidRPr="00995B6F">
        <w:rPr>
          <w:rFonts w:ascii="Liberation Sans" w:hAnsi="Liberation Sans"/>
          <w:sz w:val="18"/>
          <w:szCs w:val="18"/>
        </w:rPr>
        <w:t>бортового</w:t>
      </w:r>
      <w:r w:rsidRPr="00995B6F">
        <w:rPr>
          <w:rFonts w:ascii="Liberation Sans" w:hAnsi="Liberation Sans"/>
          <w:spacing w:val="-1"/>
          <w:sz w:val="18"/>
          <w:szCs w:val="18"/>
        </w:rPr>
        <w:t xml:space="preserve"> </w:t>
      </w:r>
      <w:r w:rsidRPr="00995B6F">
        <w:rPr>
          <w:rFonts w:ascii="Liberation Sans" w:hAnsi="Liberation Sans"/>
          <w:sz w:val="18"/>
          <w:szCs w:val="18"/>
        </w:rPr>
        <w:t>камня;</w:t>
      </w:r>
    </w:p>
    <w:p w:rsidR="00995B6F" w:rsidRPr="00995B6F" w:rsidRDefault="00995B6F" w:rsidP="00995B6F">
      <w:pPr>
        <w:pStyle w:val="af0"/>
        <w:widowControl w:val="0"/>
        <w:numPr>
          <w:ilvl w:val="0"/>
          <w:numId w:val="40"/>
        </w:numPr>
        <w:tabs>
          <w:tab w:val="left" w:pos="904"/>
        </w:tabs>
        <w:suppressAutoHyphens w:val="0"/>
        <w:autoSpaceDE w:val="0"/>
        <w:autoSpaceDN w:val="0"/>
        <w:ind w:left="903" w:hanging="260"/>
        <w:jc w:val="both"/>
        <w:rPr>
          <w:rFonts w:ascii="Liberation Sans" w:hAnsi="Liberation Sans"/>
          <w:sz w:val="18"/>
          <w:szCs w:val="18"/>
        </w:rPr>
      </w:pPr>
      <w:r w:rsidRPr="00995B6F">
        <w:rPr>
          <w:rFonts w:ascii="Liberation Sans" w:hAnsi="Liberation Sans"/>
          <w:sz w:val="18"/>
          <w:szCs w:val="18"/>
        </w:rPr>
        <w:t>посадка</w:t>
      </w:r>
      <w:r w:rsidRPr="00995B6F">
        <w:rPr>
          <w:rFonts w:ascii="Liberation Sans" w:hAnsi="Liberation Sans"/>
          <w:spacing w:val="-2"/>
          <w:sz w:val="18"/>
          <w:szCs w:val="18"/>
        </w:rPr>
        <w:t xml:space="preserve"> </w:t>
      </w:r>
      <w:r w:rsidRPr="00995B6F">
        <w:rPr>
          <w:rFonts w:ascii="Liberation Sans" w:hAnsi="Liberation Sans"/>
          <w:sz w:val="18"/>
          <w:szCs w:val="18"/>
        </w:rPr>
        <w:t>деревьев</w:t>
      </w:r>
      <w:r w:rsidRPr="00995B6F">
        <w:rPr>
          <w:rFonts w:ascii="Liberation Sans" w:hAnsi="Liberation Sans"/>
          <w:spacing w:val="-3"/>
          <w:sz w:val="18"/>
          <w:szCs w:val="18"/>
        </w:rPr>
        <w:t xml:space="preserve"> </w:t>
      </w:r>
      <w:r w:rsidRPr="00995B6F">
        <w:rPr>
          <w:rFonts w:ascii="Liberation Sans" w:hAnsi="Liberation Sans"/>
          <w:sz w:val="18"/>
          <w:szCs w:val="18"/>
        </w:rPr>
        <w:t>и</w:t>
      </w:r>
      <w:r w:rsidRPr="00995B6F">
        <w:rPr>
          <w:rFonts w:ascii="Liberation Sans" w:hAnsi="Liberation Sans"/>
          <w:spacing w:val="-5"/>
          <w:sz w:val="18"/>
          <w:szCs w:val="18"/>
        </w:rPr>
        <w:t xml:space="preserve"> </w:t>
      </w:r>
      <w:r w:rsidRPr="00995B6F">
        <w:rPr>
          <w:rFonts w:ascii="Liberation Sans" w:hAnsi="Liberation Sans"/>
          <w:sz w:val="18"/>
          <w:szCs w:val="18"/>
        </w:rPr>
        <w:t>кустарников,</w:t>
      </w:r>
      <w:r w:rsidRPr="00995B6F">
        <w:rPr>
          <w:rFonts w:ascii="Liberation Sans" w:hAnsi="Liberation Sans"/>
          <w:spacing w:val="-1"/>
          <w:sz w:val="18"/>
          <w:szCs w:val="18"/>
        </w:rPr>
        <w:t xml:space="preserve"> </w:t>
      </w:r>
      <w:r w:rsidRPr="00995B6F">
        <w:rPr>
          <w:rFonts w:ascii="Liberation Sans" w:hAnsi="Liberation Sans"/>
          <w:sz w:val="18"/>
          <w:szCs w:val="18"/>
        </w:rPr>
        <w:t>текущий</w:t>
      </w:r>
      <w:r w:rsidRPr="00995B6F">
        <w:rPr>
          <w:rFonts w:ascii="Liberation Sans" w:hAnsi="Liberation Sans"/>
          <w:spacing w:val="-1"/>
          <w:sz w:val="18"/>
          <w:szCs w:val="18"/>
        </w:rPr>
        <w:t xml:space="preserve"> </w:t>
      </w:r>
      <w:r w:rsidRPr="00995B6F">
        <w:rPr>
          <w:rFonts w:ascii="Liberation Sans" w:hAnsi="Liberation Sans"/>
          <w:sz w:val="18"/>
          <w:szCs w:val="18"/>
        </w:rPr>
        <w:t>ремонт</w:t>
      </w:r>
      <w:r w:rsidRPr="00995B6F">
        <w:rPr>
          <w:rFonts w:ascii="Liberation Sans" w:hAnsi="Liberation Sans"/>
          <w:spacing w:val="-5"/>
          <w:sz w:val="18"/>
          <w:szCs w:val="18"/>
        </w:rPr>
        <w:t xml:space="preserve"> </w:t>
      </w:r>
      <w:r w:rsidRPr="00995B6F">
        <w:rPr>
          <w:rFonts w:ascii="Liberation Sans" w:hAnsi="Liberation Sans"/>
          <w:sz w:val="18"/>
          <w:szCs w:val="18"/>
        </w:rPr>
        <w:t>газонов;</w:t>
      </w:r>
    </w:p>
    <w:p w:rsidR="00995B6F" w:rsidRPr="00995B6F" w:rsidRDefault="00995B6F" w:rsidP="00995B6F">
      <w:pPr>
        <w:pStyle w:val="af0"/>
        <w:widowControl w:val="0"/>
        <w:numPr>
          <w:ilvl w:val="0"/>
          <w:numId w:val="40"/>
        </w:numPr>
        <w:tabs>
          <w:tab w:val="left" w:pos="970"/>
        </w:tabs>
        <w:suppressAutoHyphens w:val="0"/>
        <w:autoSpaceDE w:val="0"/>
        <w:autoSpaceDN w:val="0"/>
        <w:ind w:right="115" w:firstLine="540"/>
        <w:jc w:val="both"/>
        <w:rPr>
          <w:rFonts w:ascii="Liberation Sans" w:hAnsi="Liberation Sans"/>
          <w:sz w:val="18"/>
          <w:szCs w:val="18"/>
        </w:rPr>
      </w:pPr>
      <w:r w:rsidRPr="00995B6F">
        <w:rPr>
          <w:rFonts w:ascii="Liberation Sans" w:hAnsi="Liberation Sans"/>
          <w:sz w:val="18"/>
          <w:szCs w:val="18"/>
        </w:rPr>
        <w:t>производство</w:t>
      </w:r>
      <w:r w:rsidRPr="00995B6F">
        <w:rPr>
          <w:rFonts w:ascii="Liberation Sans" w:hAnsi="Liberation Sans"/>
          <w:spacing w:val="1"/>
          <w:sz w:val="18"/>
          <w:szCs w:val="18"/>
        </w:rPr>
        <w:t xml:space="preserve"> </w:t>
      </w:r>
      <w:r w:rsidRPr="00995B6F">
        <w:rPr>
          <w:rFonts w:ascii="Liberation Sans" w:hAnsi="Liberation Sans"/>
          <w:sz w:val="18"/>
          <w:szCs w:val="18"/>
        </w:rPr>
        <w:t>земляных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влекущих</w:t>
      </w:r>
      <w:r w:rsidRPr="00995B6F">
        <w:rPr>
          <w:rFonts w:ascii="Liberation Sans" w:hAnsi="Liberation Sans"/>
          <w:spacing w:val="1"/>
          <w:sz w:val="18"/>
          <w:szCs w:val="18"/>
        </w:rPr>
        <w:t xml:space="preserve"> </w:t>
      </w:r>
      <w:r w:rsidRPr="00995B6F">
        <w:rPr>
          <w:rFonts w:ascii="Liberation Sans" w:hAnsi="Liberation Sans"/>
          <w:sz w:val="18"/>
          <w:szCs w:val="18"/>
        </w:rPr>
        <w:t>нарушение</w:t>
      </w:r>
      <w:r w:rsidRPr="00995B6F">
        <w:rPr>
          <w:rFonts w:ascii="Liberation Sans" w:hAnsi="Liberation Sans"/>
          <w:spacing w:val="1"/>
          <w:sz w:val="18"/>
          <w:szCs w:val="18"/>
        </w:rPr>
        <w:t xml:space="preserve"> </w:t>
      </w:r>
      <w:r w:rsidRPr="00995B6F">
        <w:rPr>
          <w:rFonts w:ascii="Liberation Sans" w:hAnsi="Liberation Sans"/>
          <w:sz w:val="18"/>
          <w:szCs w:val="18"/>
        </w:rPr>
        <w:t>благоустройства,</w:t>
      </w:r>
      <w:r w:rsidRPr="00995B6F">
        <w:rPr>
          <w:rFonts w:ascii="Liberation Sans" w:hAnsi="Liberation Sans"/>
          <w:spacing w:val="-57"/>
          <w:sz w:val="18"/>
          <w:szCs w:val="18"/>
        </w:rPr>
        <w:t xml:space="preserve"> </w:t>
      </w:r>
      <w:r w:rsidRPr="00995B6F">
        <w:rPr>
          <w:rFonts w:ascii="Liberation Sans" w:hAnsi="Liberation Sans"/>
          <w:sz w:val="18"/>
          <w:szCs w:val="18"/>
        </w:rPr>
        <w:t>проводимых</w:t>
      </w:r>
      <w:r w:rsidRPr="00995B6F">
        <w:rPr>
          <w:rFonts w:ascii="Liberation Sans" w:hAnsi="Liberation Sans"/>
          <w:spacing w:val="-1"/>
          <w:sz w:val="18"/>
          <w:szCs w:val="18"/>
        </w:rPr>
        <w:t xml:space="preserve"> </w:t>
      </w:r>
      <w:r w:rsidRPr="00995B6F">
        <w:rPr>
          <w:rFonts w:ascii="Liberation Sans" w:hAnsi="Liberation Sans"/>
          <w:sz w:val="18"/>
          <w:szCs w:val="18"/>
        </w:rPr>
        <w:t>на основании государственных (муниципальных) контрактов;</w:t>
      </w:r>
    </w:p>
    <w:p w:rsidR="00995B6F" w:rsidRPr="00995B6F" w:rsidRDefault="00995B6F" w:rsidP="00995B6F">
      <w:pPr>
        <w:pStyle w:val="af0"/>
        <w:widowControl w:val="0"/>
        <w:numPr>
          <w:ilvl w:val="0"/>
          <w:numId w:val="40"/>
        </w:numPr>
        <w:tabs>
          <w:tab w:val="left" w:pos="904"/>
        </w:tabs>
        <w:suppressAutoHyphens w:val="0"/>
        <w:autoSpaceDE w:val="0"/>
        <w:autoSpaceDN w:val="0"/>
        <w:ind w:left="903" w:hanging="260"/>
        <w:jc w:val="both"/>
        <w:rPr>
          <w:rFonts w:ascii="Liberation Sans" w:hAnsi="Liberation Sans"/>
          <w:sz w:val="18"/>
          <w:szCs w:val="18"/>
        </w:rPr>
      </w:pPr>
      <w:r w:rsidRPr="00995B6F">
        <w:rPr>
          <w:rFonts w:ascii="Liberation Sans" w:hAnsi="Liberation Sans"/>
          <w:sz w:val="18"/>
          <w:szCs w:val="18"/>
        </w:rPr>
        <w:t>выполнении</w:t>
      </w:r>
      <w:r w:rsidRPr="00995B6F">
        <w:rPr>
          <w:rFonts w:ascii="Liberation Sans" w:hAnsi="Liberation Sans"/>
          <w:spacing w:val="-3"/>
          <w:sz w:val="18"/>
          <w:szCs w:val="18"/>
        </w:rPr>
        <w:t xml:space="preserve"> </w:t>
      </w:r>
      <w:r w:rsidRPr="00995B6F">
        <w:rPr>
          <w:rFonts w:ascii="Liberation Sans" w:hAnsi="Liberation Sans"/>
          <w:sz w:val="18"/>
          <w:szCs w:val="18"/>
        </w:rPr>
        <w:t>работ</w:t>
      </w:r>
      <w:r w:rsidRPr="00995B6F">
        <w:rPr>
          <w:rFonts w:ascii="Liberation Sans" w:hAnsi="Liberation Sans"/>
          <w:spacing w:val="-3"/>
          <w:sz w:val="18"/>
          <w:szCs w:val="18"/>
        </w:rPr>
        <w:t xml:space="preserve"> </w:t>
      </w:r>
      <w:r w:rsidRPr="00995B6F">
        <w:rPr>
          <w:rFonts w:ascii="Liberation Sans" w:hAnsi="Liberation Sans"/>
          <w:sz w:val="18"/>
          <w:szCs w:val="18"/>
        </w:rPr>
        <w:t>по</w:t>
      </w:r>
      <w:r w:rsidRPr="00995B6F">
        <w:rPr>
          <w:rFonts w:ascii="Liberation Sans" w:hAnsi="Liberation Sans"/>
          <w:spacing w:val="-4"/>
          <w:sz w:val="18"/>
          <w:szCs w:val="18"/>
        </w:rPr>
        <w:t xml:space="preserve"> </w:t>
      </w:r>
      <w:r w:rsidRPr="00995B6F">
        <w:rPr>
          <w:rFonts w:ascii="Liberation Sans" w:hAnsi="Liberation Sans"/>
          <w:sz w:val="18"/>
          <w:szCs w:val="18"/>
        </w:rPr>
        <w:t>прочистке</w:t>
      </w:r>
      <w:r w:rsidRPr="00995B6F">
        <w:rPr>
          <w:rFonts w:ascii="Liberation Sans" w:hAnsi="Liberation Sans"/>
          <w:spacing w:val="-2"/>
          <w:sz w:val="18"/>
          <w:szCs w:val="18"/>
        </w:rPr>
        <w:t xml:space="preserve"> </w:t>
      </w:r>
      <w:r w:rsidRPr="00995B6F">
        <w:rPr>
          <w:rFonts w:ascii="Liberation Sans" w:hAnsi="Liberation Sans"/>
          <w:sz w:val="18"/>
          <w:szCs w:val="18"/>
        </w:rPr>
        <w:t>ливневой</w:t>
      </w:r>
      <w:r w:rsidRPr="00995B6F">
        <w:rPr>
          <w:rFonts w:ascii="Liberation Sans" w:hAnsi="Liberation Sans"/>
          <w:spacing w:val="-5"/>
          <w:sz w:val="18"/>
          <w:szCs w:val="18"/>
        </w:rPr>
        <w:t xml:space="preserve"> </w:t>
      </w:r>
      <w:r w:rsidRPr="00995B6F">
        <w:rPr>
          <w:rFonts w:ascii="Liberation Sans" w:hAnsi="Liberation Sans"/>
          <w:sz w:val="18"/>
          <w:szCs w:val="18"/>
        </w:rPr>
        <w:t>канализации;</w:t>
      </w:r>
    </w:p>
    <w:p w:rsidR="00995B6F" w:rsidRPr="00995B6F" w:rsidRDefault="00995B6F" w:rsidP="00995B6F">
      <w:pPr>
        <w:pStyle w:val="af0"/>
        <w:widowControl w:val="0"/>
        <w:numPr>
          <w:ilvl w:val="0"/>
          <w:numId w:val="40"/>
        </w:numPr>
        <w:tabs>
          <w:tab w:val="left" w:pos="914"/>
        </w:tabs>
        <w:suppressAutoHyphens w:val="0"/>
        <w:autoSpaceDE w:val="0"/>
        <w:autoSpaceDN w:val="0"/>
        <w:ind w:right="117" w:firstLine="540"/>
        <w:jc w:val="both"/>
        <w:rPr>
          <w:rFonts w:ascii="Liberation Sans" w:hAnsi="Liberation Sans"/>
          <w:sz w:val="18"/>
          <w:szCs w:val="18"/>
        </w:rPr>
      </w:pPr>
      <w:r w:rsidRPr="00995B6F">
        <w:rPr>
          <w:rFonts w:ascii="Liberation Sans" w:hAnsi="Liberation Sans"/>
          <w:sz w:val="18"/>
          <w:szCs w:val="18"/>
        </w:rPr>
        <w:t>установке палаток и киосков без производства земляных и строительных работ по</w:t>
      </w:r>
      <w:r w:rsidRPr="00995B6F">
        <w:rPr>
          <w:rFonts w:ascii="Liberation Sans" w:hAnsi="Liberation Sans"/>
          <w:spacing w:val="1"/>
          <w:sz w:val="18"/>
          <w:szCs w:val="18"/>
        </w:rPr>
        <w:t xml:space="preserve"> </w:t>
      </w:r>
      <w:r w:rsidRPr="00995B6F">
        <w:rPr>
          <w:rFonts w:ascii="Liberation Sans" w:hAnsi="Liberation Sans"/>
          <w:sz w:val="18"/>
          <w:szCs w:val="18"/>
        </w:rPr>
        <w:t>планировке</w:t>
      </w:r>
      <w:r w:rsidRPr="00995B6F">
        <w:rPr>
          <w:rFonts w:ascii="Liberation Sans" w:hAnsi="Liberation Sans"/>
          <w:spacing w:val="-3"/>
          <w:sz w:val="18"/>
          <w:szCs w:val="18"/>
        </w:rPr>
        <w:t xml:space="preserve"> </w:t>
      </w:r>
      <w:r w:rsidRPr="00995B6F">
        <w:rPr>
          <w:rFonts w:ascii="Liberation Sans" w:hAnsi="Liberation Sans"/>
          <w:sz w:val="18"/>
          <w:szCs w:val="18"/>
        </w:rPr>
        <w:t>территории,</w:t>
      </w:r>
      <w:r w:rsidRPr="00995B6F">
        <w:rPr>
          <w:rFonts w:ascii="Liberation Sans" w:hAnsi="Liberation Sans"/>
          <w:spacing w:val="-2"/>
          <w:sz w:val="18"/>
          <w:szCs w:val="18"/>
        </w:rPr>
        <w:t xml:space="preserve"> </w:t>
      </w:r>
      <w:r w:rsidRPr="00995B6F">
        <w:rPr>
          <w:rFonts w:ascii="Liberation Sans" w:hAnsi="Liberation Sans"/>
          <w:sz w:val="18"/>
          <w:szCs w:val="18"/>
        </w:rPr>
        <w:t>устройству фундаментов</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2"/>
          <w:sz w:val="18"/>
          <w:szCs w:val="18"/>
        </w:rPr>
        <w:t xml:space="preserve"> </w:t>
      </w:r>
      <w:r w:rsidRPr="00995B6F">
        <w:rPr>
          <w:rFonts w:ascii="Liberation Sans" w:hAnsi="Liberation Sans"/>
          <w:sz w:val="18"/>
          <w:szCs w:val="18"/>
        </w:rPr>
        <w:t>цоколей,</w:t>
      </w:r>
      <w:r w:rsidRPr="00995B6F">
        <w:rPr>
          <w:rFonts w:ascii="Liberation Sans" w:hAnsi="Liberation Sans"/>
          <w:spacing w:val="-2"/>
          <w:sz w:val="18"/>
          <w:szCs w:val="18"/>
        </w:rPr>
        <w:t xml:space="preserve"> </w:t>
      </w:r>
      <w:r w:rsidRPr="00995B6F">
        <w:rPr>
          <w:rFonts w:ascii="Liberation Sans" w:hAnsi="Liberation Sans"/>
          <w:sz w:val="18"/>
          <w:szCs w:val="18"/>
        </w:rPr>
        <w:t>прокладке</w:t>
      </w:r>
      <w:r w:rsidRPr="00995B6F">
        <w:rPr>
          <w:rFonts w:ascii="Liberation Sans" w:hAnsi="Liberation Sans"/>
          <w:spacing w:val="-2"/>
          <w:sz w:val="18"/>
          <w:szCs w:val="18"/>
        </w:rPr>
        <w:t xml:space="preserve"> </w:t>
      </w:r>
      <w:r w:rsidRPr="00995B6F">
        <w:rPr>
          <w:rFonts w:ascii="Liberation Sans" w:hAnsi="Liberation Sans"/>
          <w:sz w:val="18"/>
          <w:szCs w:val="18"/>
        </w:rPr>
        <w:t>коммуникаций;</w:t>
      </w:r>
    </w:p>
    <w:p w:rsidR="00995B6F" w:rsidRPr="00995B6F" w:rsidRDefault="00995B6F" w:rsidP="00995B6F">
      <w:pPr>
        <w:pStyle w:val="af0"/>
        <w:widowControl w:val="0"/>
        <w:numPr>
          <w:ilvl w:val="0"/>
          <w:numId w:val="40"/>
        </w:numPr>
        <w:tabs>
          <w:tab w:val="left" w:pos="904"/>
        </w:tabs>
        <w:suppressAutoHyphens w:val="0"/>
        <w:autoSpaceDE w:val="0"/>
        <w:autoSpaceDN w:val="0"/>
        <w:ind w:left="903" w:hanging="260"/>
        <w:jc w:val="both"/>
        <w:rPr>
          <w:rFonts w:ascii="Liberation Sans" w:hAnsi="Liberation Sans"/>
          <w:sz w:val="18"/>
          <w:szCs w:val="18"/>
        </w:rPr>
      </w:pPr>
      <w:r w:rsidRPr="00995B6F">
        <w:rPr>
          <w:rFonts w:ascii="Liberation Sans" w:hAnsi="Liberation Sans"/>
          <w:sz w:val="18"/>
          <w:szCs w:val="18"/>
        </w:rPr>
        <w:t>производстве работ</w:t>
      </w:r>
      <w:r w:rsidRPr="00995B6F">
        <w:rPr>
          <w:rFonts w:ascii="Liberation Sans" w:hAnsi="Liberation Sans"/>
          <w:spacing w:val="-5"/>
          <w:sz w:val="18"/>
          <w:szCs w:val="18"/>
        </w:rPr>
        <w:t xml:space="preserve"> </w:t>
      </w:r>
      <w:r w:rsidRPr="00995B6F">
        <w:rPr>
          <w:rFonts w:ascii="Liberation Sans" w:hAnsi="Liberation Sans"/>
          <w:sz w:val="18"/>
          <w:szCs w:val="18"/>
        </w:rPr>
        <w:t>по</w:t>
      </w:r>
      <w:r w:rsidRPr="00995B6F">
        <w:rPr>
          <w:rFonts w:ascii="Liberation Sans" w:hAnsi="Liberation Sans"/>
          <w:spacing w:val="-2"/>
          <w:sz w:val="18"/>
          <w:szCs w:val="18"/>
        </w:rPr>
        <w:t xml:space="preserve"> </w:t>
      </w:r>
      <w:r w:rsidRPr="00995B6F">
        <w:rPr>
          <w:rFonts w:ascii="Liberation Sans" w:hAnsi="Liberation Sans"/>
          <w:sz w:val="18"/>
          <w:szCs w:val="18"/>
        </w:rPr>
        <w:t>устройству</w:t>
      </w:r>
      <w:r w:rsidRPr="00995B6F">
        <w:rPr>
          <w:rFonts w:ascii="Liberation Sans" w:hAnsi="Liberation Sans"/>
          <w:spacing w:val="-1"/>
          <w:sz w:val="18"/>
          <w:szCs w:val="18"/>
        </w:rPr>
        <w:t xml:space="preserve"> </w:t>
      </w:r>
      <w:r w:rsidRPr="00995B6F">
        <w:rPr>
          <w:rFonts w:ascii="Liberation Sans" w:hAnsi="Liberation Sans"/>
          <w:sz w:val="18"/>
          <w:szCs w:val="18"/>
        </w:rPr>
        <w:t>входных</w:t>
      </w:r>
      <w:r w:rsidRPr="00995B6F">
        <w:rPr>
          <w:rFonts w:ascii="Liberation Sans" w:hAnsi="Liberation Sans"/>
          <w:spacing w:val="-3"/>
          <w:sz w:val="18"/>
          <w:szCs w:val="18"/>
        </w:rPr>
        <w:t xml:space="preserve"> </w:t>
      </w:r>
      <w:r w:rsidRPr="00995B6F">
        <w:rPr>
          <w:rFonts w:ascii="Liberation Sans" w:hAnsi="Liberation Sans"/>
          <w:sz w:val="18"/>
          <w:szCs w:val="18"/>
        </w:rPr>
        <w:t>групп</w:t>
      </w:r>
      <w:r w:rsidRPr="00995B6F">
        <w:rPr>
          <w:rFonts w:ascii="Liberation Sans" w:hAnsi="Liberation Sans"/>
          <w:spacing w:val="-2"/>
          <w:sz w:val="18"/>
          <w:szCs w:val="18"/>
        </w:rPr>
        <w:t xml:space="preserve"> </w:t>
      </w:r>
      <w:r w:rsidRPr="00995B6F">
        <w:rPr>
          <w:rFonts w:ascii="Liberation Sans" w:hAnsi="Liberation Sans"/>
          <w:sz w:val="18"/>
          <w:szCs w:val="18"/>
        </w:rPr>
        <w:t>и</w:t>
      </w:r>
      <w:r w:rsidRPr="00995B6F">
        <w:rPr>
          <w:rFonts w:ascii="Liberation Sans" w:hAnsi="Liberation Sans"/>
          <w:spacing w:val="-3"/>
          <w:sz w:val="18"/>
          <w:szCs w:val="18"/>
        </w:rPr>
        <w:t xml:space="preserve"> </w:t>
      </w:r>
      <w:r w:rsidRPr="00995B6F">
        <w:rPr>
          <w:rFonts w:ascii="Liberation Sans" w:hAnsi="Liberation Sans"/>
          <w:sz w:val="18"/>
          <w:szCs w:val="18"/>
        </w:rPr>
        <w:t>автопарковок к</w:t>
      </w:r>
      <w:r w:rsidRPr="00995B6F">
        <w:rPr>
          <w:rFonts w:ascii="Liberation Sans" w:hAnsi="Liberation Sans"/>
          <w:spacing w:val="-4"/>
          <w:sz w:val="18"/>
          <w:szCs w:val="18"/>
        </w:rPr>
        <w:t xml:space="preserve"> </w:t>
      </w:r>
      <w:r w:rsidRPr="00995B6F">
        <w:rPr>
          <w:rFonts w:ascii="Liberation Sans" w:hAnsi="Liberation Sans"/>
          <w:sz w:val="18"/>
          <w:szCs w:val="18"/>
        </w:rPr>
        <w:t>ним;</w:t>
      </w:r>
    </w:p>
    <w:p w:rsidR="00995B6F" w:rsidRPr="00995B6F" w:rsidRDefault="00995B6F" w:rsidP="00995B6F">
      <w:pPr>
        <w:pStyle w:val="af0"/>
        <w:widowControl w:val="0"/>
        <w:numPr>
          <w:ilvl w:val="0"/>
          <w:numId w:val="40"/>
        </w:numPr>
        <w:tabs>
          <w:tab w:val="left" w:pos="904"/>
        </w:tabs>
        <w:suppressAutoHyphens w:val="0"/>
        <w:autoSpaceDE w:val="0"/>
        <w:autoSpaceDN w:val="0"/>
        <w:ind w:left="903" w:hanging="260"/>
        <w:jc w:val="both"/>
        <w:rPr>
          <w:rFonts w:ascii="Liberation Sans" w:hAnsi="Liberation Sans"/>
          <w:sz w:val="18"/>
          <w:szCs w:val="18"/>
        </w:rPr>
      </w:pPr>
      <w:r w:rsidRPr="00995B6F">
        <w:rPr>
          <w:rFonts w:ascii="Liberation Sans" w:hAnsi="Liberation Sans"/>
          <w:sz w:val="18"/>
          <w:szCs w:val="18"/>
        </w:rPr>
        <w:t>установке</w:t>
      </w:r>
      <w:r w:rsidRPr="00995B6F">
        <w:rPr>
          <w:rFonts w:ascii="Liberation Sans" w:hAnsi="Liberation Sans"/>
          <w:spacing w:val="-1"/>
          <w:sz w:val="18"/>
          <w:szCs w:val="18"/>
        </w:rPr>
        <w:t xml:space="preserve"> </w:t>
      </w:r>
      <w:r w:rsidRPr="00995B6F">
        <w:rPr>
          <w:rFonts w:ascii="Liberation Sans" w:hAnsi="Liberation Sans"/>
          <w:sz w:val="18"/>
          <w:szCs w:val="18"/>
        </w:rPr>
        <w:t>малых</w:t>
      </w:r>
      <w:r w:rsidRPr="00995B6F">
        <w:rPr>
          <w:rFonts w:ascii="Liberation Sans" w:hAnsi="Liberation Sans"/>
          <w:spacing w:val="-3"/>
          <w:sz w:val="18"/>
          <w:szCs w:val="18"/>
        </w:rPr>
        <w:t xml:space="preserve"> </w:t>
      </w:r>
      <w:r w:rsidRPr="00995B6F">
        <w:rPr>
          <w:rFonts w:ascii="Liberation Sans" w:hAnsi="Liberation Sans"/>
          <w:sz w:val="18"/>
          <w:szCs w:val="18"/>
        </w:rPr>
        <w:t>архитектурных</w:t>
      </w:r>
      <w:r w:rsidRPr="00995B6F">
        <w:rPr>
          <w:rFonts w:ascii="Liberation Sans" w:hAnsi="Liberation Sans"/>
          <w:spacing w:val="-2"/>
          <w:sz w:val="18"/>
          <w:szCs w:val="18"/>
        </w:rPr>
        <w:t xml:space="preserve"> </w:t>
      </w:r>
      <w:r w:rsidRPr="00995B6F">
        <w:rPr>
          <w:rFonts w:ascii="Liberation Sans" w:hAnsi="Liberation Sans"/>
          <w:sz w:val="18"/>
          <w:szCs w:val="18"/>
        </w:rPr>
        <w:t>форм.</w:t>
      </w:r>
    </w:p>
    <w:p w:rsidR="00995B6F" w:rsidRPr="00995B6F" w:rsidRDefault="00995B6F" w:rsidP="00995B6F">
      <w:pPr>
        <w:pStyle w:val="af0"/>
        <w:widowControl w:val="0"/>
        <w:numPr>
          <w:ilvl w:val="0"/>
          <w:numId w:val="41"/>
        </w:numPr>
        <w:tabs>
          <w:tab w:val="left" w:pos="934"/>
        </w:tabs>
        <w:suppressAutoHyphens w:val="0"/>
        <w:autoSpaceDE w:val="0"/>
        <w:autoSpaceDN w:val="0"/>
        <w:ind w:right="116" w:firstLine="463"/>
        <w:jc w:val="both"/>
        <w:rPr>
          <w:rFonts w:ascii="Liberation Sans" w:hAnsi="Liberation Sans"/>
          <w:sz w:val="18"/>
          <w:szCs w:val="18"/>
        </w:rPr>
      </w:pPr>
      <w:r w:rsidRPr="00995B6F">
        <w:rPr>
          <w:rFonts w:ascii="Liberation Sans" w:hAnsi="Liberation Sans"/>
          <w:sz w:val="18"/>
          <w:szCs w:val="18"/>
        </w:rPr>
        <w:t>При производстве работ без разрешения в соответствии с частью 2 настоящей</w:t>
      </w:r>
      <w:r w:rsidRPr="00995B6F">
        <w:rPr>
          <w:rFonts w:ascii="Liberation Sans" w:hAnsi="Liberation Sans"/>
          <w:spacing w:val="1"/>
          <w:sz w:val="18"/>
          <w:szCs w:val="18"/>
        </w:rPr>
        <w:t xml:space="preserve"> </w:t>
      </w:r>
      <w:r w:rsidRPr="00995B6F">
        <w:rPr>
          <w:rFonts w:ascii="Liberation Sans" w:hAnsi="Liberation Sans"/>
          <w:sz w:val="18"/>
          <w:szCs w:val="18"/>
        </w:rPr>
        <w:t>статьи</w:t>
      </w:r>
      <w:r w:rsidRPr="00995B6F">
        <w:rPr>
          <w:rFonts w:ascii="Liberation Sans" w:hAnsi="Liberation Sans"/>
          <w:spacing w:val="48"/>
          <w:sz w:val="18"/>
          <w:szCs w:val="18"/>
        </w:rPr>
        <w:t xml:space="preserve"> </w:t>
      </w:r>
      <w:r w:rsidRPr="00995B6F">
        <w:rPr>
          <w:rFonts w:ascii="Liberation Sans" w:hAnsi="Liberation Sans"/>
          <w:sz w:val="18"/>
          <w:szCs w:val="18"/>
        </w:rPr>
        <w:t>заказчик</w:t>
      </w:r>
      <w:r w:rsidRPr="00995B6F">
        <w:rPr>
          <w:rFonts w:ascii="Liberation Sans" w:hAnsi="Liberation Sans"/>
          <w:spacing w:val="47"/>
          <w:sz w:val="18"/>
          <w:szCs w:val="18"/>
        </w:rPr>
        <w:t xml:space="preserve"> </w:t>
      </w:r>
      <w:r w:rsidRPr="00995B6F">
        <w:rPr>
          <w:rFonts w:ascii="Liberation Sans" w:hAnsi="Liberation Sans"/>
          <w:sz w:val="18"/>
          <w:szCs w:val="18"/>
        </w:rPr>
        <w:t>обязан</w:t>
      </w:r>
      <w:r w:rsidRPr="00995B6F">
        <w:rPr>
          <w:rFonts w:ascii="Liberation Sans" w:hAnsi="Liberation Sans"/>
          <w:spacing w:val="48"/>
          <w:sz w:val="18"/>
          <w:szCs w:val="18"/>
        </w:rPr>
        <w:t xml:space="preserve"> </w:t>
      </w:r>
      <w:r w:rsidRPr="00995B6F">
        <w:rPr>
          <w:rFonts w:ascii="Liberation Sans" w:hAnsi="Liberation Sans"/>
          <w:sz w:val="18"/>
          <w:szCs w:val="18"/>
        </w:rPr>
        <w:t>проинформировать</w:t>
      </w:r>
      <w:r w:rsidRPr="00995B6F">
        <w:rPr>
          <w:rFonts w:ascii="Liberation Sans" w:hAnsi="Liberation Sans"/>
          <w:spacing w:val="47"/>
          <w:sz w:val="18"/>
          <w:szCs w:val="18"/>
        </w:rPr>
        <w:t xml:space="preserve"> </w:t>
      </w:r>
      <w:r w:rsidRPr="00995B6F">
        <w:rPr>
          <w:rFonts w:ascii="Liberation Sans" w:hAnsi="Liberation Sans"/>
          <w:sz w:val="18"/>
          <w:szCs w:val="18"/>
        </w:rPr>
        <w:t>Администрацию</w:t>
      </w:r>
      <w:r w:rsidRPr="00995B6F">
        <w:rPr>
          <w:rFonts w:ascii="Liberation Sans" w:hAnsi="Liberation Sans"/>
          <w:spacing w:val="48"/>
          <w:sz w:val="18"/>
          <w:szCs w:val="18"/>
        </w:rPr>
        <w:t xml:space="preserve"> </w:t>
      </w:r>
      <w:r w:rsidRPr="00995B6F">
        <w:rPr>
          <w:rFonts w:ascii="Liberation Sans" w:hAnsi="Liberation Sans"/>
          <w:sz w:val="18"/>
          <w:szCs w:val="18"/>
        </w:rPr>
        <w:t>Мишкинского муниципального округа Курганской области</w:t>
      </w:r>
      <w:r w:rsidRPr="00995B6F">
        <w:rPr>
          <w:rFonts w:ascii="Liberation Sans" w:hAnsi="Liberation Sans"/>
          <w:spacing w:val="47"/>
          <w:sz w:val="18"/>
          <w:szCs w:val="18"/>
        </w:rPr>
        <w:t xml:space="preserve"> </w:t>
      </w:r>
      <w:r w:rsidRPr="00995B6F">
        <w:rPr>
          <w:rFonts w:ascii="Liberation Sans" w:hAnsi="Liberation Sans"/>
          <w:sz w:val="18"/>
          <w:szCs w:val="18"/>
        </w:rPr>
        <w:t>о проведении</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письмом</w:t>
      </w:r>
      <w:r w:rsidRPr="00995B6F">
        <w:rPr>
          <w:rFonts w:ascii="Liberation Sans" w:hAnsi="Liberation Sans"/>
          <w:spacing w:val="1"/>
          <w:sz w:val="18"/>
          <w:szCs w:val="18"/>
        </w:rPr>
        <w:t xml:space="preserve"> </w:t>
      </w:r>
      <w:r w:rsidRPr="00995B6F">
        <w:rPr>
          <w:rFonts w:ascii="Liberation Sans" w:hAnsi="Liberation Sans"/>
          <w:sz w:val="18"/>
          <w:szCs w:val="18"/>
        </w:rPr>
        <w:t>(телефонограммой,</w:t>
      </w:r>
      <w:r w:rsidRPr="00995B6F">
        <w:rPr>
          <w:rFonts w:ascii="Liberation Sans" w:hAnsi="Liberation Sans"/>
          <w:spacing w:val="1"/>
          <w:sz w:val="18"/>
          <w:szCs w:val="18"/>
        </w:rPr>
        <w:t xml:space="preserve"> </w:t>
      </w:r>
      <w:r w:rsidRPr="00995B6F">
        <w:rPr>
          <w:rFonts w:ascii="Liberation Sans" w:hAnsi="Liberation Sans"/>
          <w:sz w:val="18"/>
          <w:szCs w:val="18"/>
        </w:rPr>
        <w:t>факсограммой)</w:t>
      </w:r>
      <w:r w:rsidRPr="00995B6F">
        <w:rPr>
          <w:rFonts w:ascii="Liberation Sans" w:hAnsi="Liberation Sans"/>
          <w:spacing w:val="1"/>
          <w:sz w:val="18"/>
          <w:szCs w:val="18"/>
        </w:rPr>
        <w:t xml:space="preserve"> </w:t>
      </w:r>
      <w:r w:rsidRPr="00995B6F">
        <w:rPr>
          <w:rFonts w:ascii="Liberation Sans" w:hAnsi="Liberation Sans"/>
          <w:sz w:val="18"/>
          <w:szCs w:val="18"/>
        </w:rPr>
        <w:t>за</w:t>
      </w:r>
      <w:r w:rsidRPr="00995B6F">
        <w:rPr>
          <w:rFonts w:ascii="Liberation Sans" w:hAnsi="Liberation Sans"/>
          <w:spacing w:val="1"/>
          <w:sz w:val="18"/>
          <w:szCs w:val="18"/>
        </w:rPr>
        <w:t xml:space="preserve"> </w:t>
      </w:r>
      <w:r w:rsidRPr="00995B6F">
        <w:rPr>
          <w:rFonts w:ascii="Liberation Sans" w:hAnsi="Liberation Sans"/>
          <w:sz w:val="18"/>
          <w:szCs w:val="18"/>
        </w:rPr>
        <w:t>5</w:t>
      </w:r>
      <w:r w:rsidRPr="00995B6F">
        <w:rPr>
          <w:rFonts w:ascii="Liberation Sans" w:hAnsi="Liberation Sans"/>
          <w:spacing w:val="1"/>
          <w:sz w:val="18"/>
          <w:szCs w:val="18"/>
        </w:rPr>
        <w:t xml:space="preserve"> </w:t>
      </w:r>
      <w:r w:rsidRPr="00995B6F">
        <w:rPr>
          <w:rFonts w:ascii="Liberation Sans" w:hAnsi="Liberation Sans"/>
          <w:sz w:val="18"/>
          <w:szCs w:val="18"/>
        </w:rPr>
        <w:t>рабочих</w:t>
      </w:r>
      <w:r w:rsidRPr="00995B6F">
        <w:rPr>
          <w:rFonts w:ascii="Liberation Sans" w:hAnsi="Liberation Sans"/>
          <w:spacing w:val="1"/>
          <w:sz w:val="18"/>
          <w:szCs w:val="18"/>
        </w:rPr>
        <w:t xml:space="preserve"> </w:t>
      </w:r>
      <w:r w:rsidRPr="00995B6F">
        <w:rPr>
          <w:rFonts w:ascii="Liberation Sans" w:hAnsi="Liberation Sans"/>
          <w:sz w:val="18"/>
          <w:szCs w:val="18"/>
        </w:rPr>
        <w:t>дней</w:t>
      </w:r>
      <w:r w:rsidRPr="00995B6F">
        <w:rPr>
          <w:rFonts w:ascii="Liberation Sans" w:hAnsi="Liberation Sans"/>
          <w:spacing w:val="60"/>
          <w:sz w:val="18"/>
          <w:szCs w:val="18"/>
        </w:rPr>
        <w:t xml:space="preserve"> </w:t>
      </w:r>
      <w:r w:rsidRPr="00995B6F">
        <w:rPr>
          <w:rFonts w:ascii="Liberation Sans" w:hAnsi="Liberation Sans"/>
          <w:sz w:val="18"/>
          <w:szCs w:val="18"/>
        </w:rPr>
        <w:t>до</w:t>
      </w:r>
      <w:r w:rsidRPr="00995B6F">
        <w:rPr>
          <w:rFonts w:ascii="Liberation Sans" w:hAnsi="Liberation Sans"/>
          <w:spacing w:val="1"/>
          <w:sz w:val="18"/>
          <w:szCs w:val="18"/>
        </w:rPr>
        <w:t xml:space="preserve"> </w:t>
      </w:r>
      <w:r w:rsidRPr="00995B6F">
        <w:rPr>
          <w:rFonts w:ascii="Liberation Sans" w:hAnsi="Liberation Sans"/>
          <w:sz w:val="18"/>
          <w:szCs w:val="18"/>
        </w:rPr>
        <w:t>начала работ</w:t>
      </w:r>
      <w:r w:rsidRPr="00995B6F">
        <w:rPr>
          <w:rFonts w:ascii="Liberation Sans" w:hAnsi="Liberation Sans"/>
          <w:spacing w:val="-5"/>
          <w:sz w:val="18"/>
          <w:szCs w:val="18"/>
        </w:rPr>
        <w:t xml:space="preserve"> </w:t>
      </w:r>
      <w:r w:rsidRPr="00995B6F">
        <w:rPr>
          <w:rFonts w:ascii="Liberation Sans" w:hAnsi="Liberation Sans"/>
          <w:sz w:val="18"/>
          <w:szCs w:val="18"/>
        </w:rPr>
        <w:t>с</w:t>
      </w:r>
      <w:r w:rsidRPr="00995B6F">
        <w:rPr>
          <w:rFonts w:ascii="Liberation Sans" w:hAnsi="Liberation Sans"/>
          <w:spacing w:val="-2"/>
          <w:sz w:val="18"/>
          <w:szCs w:val="18"/>
        </w:rPr>
        <w:t xml:space="preserve"> </w:t>
      </w:r>
      <w:r w:rsidRPr="00995B6F">
        <w:rPr>
          <w:rFonts w:ascii="Liberation Sans" w:hAnsi="Liberation Sans"/>
          <w:sz w:val="18"/>
          <w:szCs w:val="18"/>
        </w:rPr>
        <w:t>указанием</w:t>
      </w:r>
      <w:r w:rsidRPr="00995B6F">
        <w:rPr>
          <w:rFonts w:ascii="Liberation Sans" w:hAnsi="Liberation Sans"/>
          <w:spacing w:val="-2"/>
          <w:sz w:val="18"/>
          <w:szCs w:val="18"/>
        </w:rPr>
        <w:t xml:space="preserve"> </w:t>
      </w:r>
      <w:r w:rsidRPr="00995B6F">
        <w:rPr>
          <w:rFonts w:ascii="Liberation Sans" w:hAnsi="Liberation Sans"/>
          <w:sz w:val="18"/>
          <w:szCs w:val="18"/>
        </w:rPr>
        <w:t>точного</w:t>
      </w:r>
      <w:r w:rsidRPr="00995B6F">
        <w:rPr>
          <w:rFonts w:ascii="Liberation Sans" w:hAnsi="Liberation Sans"/>
          <w:spacing w:val="1"/>
          <w:sz w:val="18"/>
          <w:szCs w:val="18"/>
        </w:rPr>
        <w:t xml:space="preserve"> </w:t>
      </w:r>
      <w:r w:rsidRPr="00995B6F">
        <w:rPr>
          <w:rFonts w:ascii="Liberation Sans" w:hAnsi="Liberation Sans"/>
          <w:sz w:val="18"/>
          <w:szCs w:val="18"/>
        </w:rPr>
        <w:t>места</w:t>
      </w:r>
      <w:r w:rsidRPr="00995B6F">
        <w:rPr>
          <w:rFonts w:ascii="Liberation Sans" w:hAnsi="Liberation Sans"/>
          <w:spacing w:val="-2"/>
          <w:sz w:val="18"/>
          <w:szCs w:val="18"/>
        </w:rPr>
        <w:t xml:space="preserve"> </w:t>
      </w:r>
      <w:r w:rsidRPr="00995B6F">
        <w:rPr>
          <w:rFonts w:ascii="Liberation Sans" w:hAnsi="Liberation Sans"/>
          <w:sz w:val="18"/>
          <w:szCs w:val="18"/>
        </w:rPr>
        <w:t>проведения,</w:t>
      </w:r>
      <w:r w:rsidRPr="00995B6F">
        <w:rPr>
          <w:rFonts w:ascii="Liberation Sans" w:hAnsi="Liberation Sans"/>
          <w:spacing w:val="-2"/>
          <w:sz w:val="18"/>
          <w:szCs w:val="18"/>
        </w:rPr>
        <w:t xml:space="preserve"> </w:t>
      </w:r>
      <w:r w:rsidRPr="00995B6F">
        <w:rPr>
          <w:rFonts w:ascii="Liberation Sans" w:hAnsi="Liberation Sans"/>
          <w:sz w:val="18"/>
          <w:szCs w:val="18"/>
        </w:rPr>
        <w:t>видов,</w:t>
      </w:r>
      <w:r w:rsidRPr="00995B6F">
        <w:rPr>
          <w:rFonts w:ascii="Liberation Sans" w:hAnsi="Liberation Sans"/>
          <w:spacing w:val="-3"/>
          <w:sz w:val="18"/>
          <w:szCs w:val="18"/>
        </w:rPr>
        <w:t xml:space="preserve"> </w:t>
      </w:r>
      <w:r w:rsidRPr="00995B6F">
        <w:rPr>
          <w:rFonts w:ascii="Liberation Sans" w:hAnsi="Liberation Sans"/>
          <w:sz w:val="18"/>
          <w:szCs w:val="18"/>
        </w:rPr>
        <w:t>сроков</w:t>
      </w:r>
      <w:r w:rsidRPr="00995B6F">
        <w:rPr>
          <w:rFonts w:ascii="Liberation Sans" w:hAnsi="Liberation Sans"/>
          <w:spacing w:val="-2"/>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2"/>
          <w:sz w:val="18"/>
          <w:szCs w:val="18"/>
        </w:rPr>
        <w:t xml:space="preserve"> </w:t>
      </w:r>
      <w:r w:rsidRPr="00995B6F">
        <w:rPr>
          <w:rFonts w:ascii="Liberation Sans" w:hAnsi="Liberation Sans"/>
          <w:sz w:val="18"/>
          <w:szCs w:val="18"/>
        </w:rPr>
        <w:t>работ.</w:t>
      </w:r>
    </w:p>
    <w:p w:rsidR="00995B6F" w:rsidRPr="00995B6F" w:rsidRDefault="00995B6F" w:rsidP="00995B6F">
      <w:pPr>
        <w:pStyle w:val="af0"/>
        <w:widowControl w:val="0"/>
        <w:numPr>
          <w:ilvl w:val="0"/>
          <w:numId w:val="41"/>
        </w:numPr>
        <w:tabs>
          <w:tab w:val="left" w:pos="888"/>
        </w:tabs>
        <w:suppressAutoHyphens w:val="0"/>
        <w:autoSpaceDE w:val="0"/>
        <w:autoSpaceDN w:val="0"/>
        <w:ind w:right="112" w:firstLine="540"/>
        <w:jc w:val="both"/>
        <w:rPr>
          <w:rFonts w:ascii="Liberation Sans" w:hAnsi="Liberation Sans"/>
          <w:sz w:val="18"/>
          <w:szCs w:val="18"/>
        </w:rPr>
      </w:pPr>
      <w:r w:rsidRPr="00995B6F">
        <w:rPr>
          <w:rFonts w:ascii="Liberation Sans" w:hAnsi="Liberation Sans"/>
          <w:sz w:val="18"/>
          <w:szCs w:val="18"/>
        </w:rPr>
        <w:t xml:space="preserve">Без предварительного оформления разрешения допускается производство работ по </w:t>
      </w:r>
      <w:r w:rsidRPr="00995B6F">
        <w:rPr>
          <w:rFonts w:ascii="Liberation Sans" w:hAnsi="Liberation Sans"/>
          <w:spacing w:val="-57"/>
          <w:sz w:val="18"/>
          <w:szCs w:val="18"/>
        </w:rPr>
        <w:t xml:space="preserve">у   с   т   р   а   н   е   н    и    ю         </w:t>
      </w:r>
      <w:r w:rsidRPr="00995B6F">
        <w:rPr>
          <w:rFonts w:ascii="Liberation Sans" w:hAnsi="Liberation Sans"/>
          <w:spacing w:val="-2"/>
          <w:sz w:val="18"/>
          <w:szCs w:val="18"/>
        </w:rPr>
        <w:t xml:space="preserve">аварий </w:t>
      </w:r>
      <w:r w:rsidRPr="00995B6F">
        <w:rPr>
          <w:rFonts w:ascii="Liberation Sans" w:hAnsi="Liberation Sans"/>
          <w:sz w:val="18"/>
          <w:szCs w:val="18"/>
        </w:rPr>
        <w:t>и</w:t>
      </w:r>
      <w:r w:rsidRPr="00995B6F">
        <w:rPr>
          <w:rFonts w:ascii="Liberation Sans" w:hAnsi="Liberation Sans"/>
          <w:spacing w:val="-3"/>
          <w:sz w:val="18"/>
          <w:szCs w:val="18"/>
        </w:rPr>
        <w:t xml:space="preserve"> </w:t>
      </w:r>
      <w:r w:rsidRPr="00995B6F">
        <w:rPr>
          <w:rFonts w:ascii="Liberation Sans" w:hAnsi="Liberation Sans"/>
          <w:sz w:val="18"/>
          <w:szCs w:val="18"/>
        </w:rPr>
        <w:t>аварийных</w:t>
      </w:r>
      <w:r w:rsidRPr="00995B6F">
        <w:rPr>
          <w:rFonts w:ascii="Liberation Sans" w:hAnsi="Liberation Sans"/>
          <w:spacing w:val="-3"/>
          <w:sz w:val="18"/>
          <w:szCs w:val="18"/>
        </w:rPr>
        <w:t xml:space="preserve"> </w:t>
      </w:r>
      <w:r w:rsidRPr="00995B6F">
        <w:rPr>
          <w:rFonts w:ascii="Liberation Sans" w:hAnsi="Liberation Sans"/>
          <w:sz w:val="18"/>
          <w:szCs w:val="18"/>
        </w:rPr>
        <w:t>ситуаций</w:t>
      </w:r>
      <w:r w:rsidRPr="00995B6F">
        <w:rPr>
          <w:rFonts w:ascii="Liberation Sans" w:hAnsi="Liberation Sans"/>
          <w:spacing w:val="-2"/>
          <w:sz w:val="18"/>
          <w:szCs w:val="18"/>
        </w:rPr>
        <w:t xml:space="preserve"> </w:t>
      </w:r>
      <w:r w:rsidRPr="00995B6F">
        <w:rPr>
          <w:rFonts w:ascii="Liberation Sans" w:hAnsi="Liberation Sans"/>
          <w:sz w:val="18"/>
          <w:szCs w:val="18"/>
        </w:rPr>
        <w:t>на</w:t>
      </w:r>
      <w:r w:rsidRPr="00995B6F">
        <w:rPr>
          <w:rFonts w:ascii="Liberation Sans" w:hAnsi="Liberation Sans"/>
          <w:spacing w:val="-2"/>
          <w:sz w:val="18"/>
          <w:szCs w:val="18"/>
        </w:rPr>
        <w:t xml:space="preserve"> </w:t>
      </w:r>
      <w:r w:rsidRPr="00995B6F">
        <w:rPr>
          <w:rFonts w:ascii="Liberation Sans" w:hAnsi="Liberation Sans"/>
          <w:sz w:val="18"/>
          <w:szCs w:val="18"/>
        </w:rPr>
        <w:t>подземных</w:t>
      </w:r>
      <w:r w:rsidRPr="00995B6F">
        <w:rPr>
          <w:rFonts w:ascii="Liberation Sans" w:hAnsi="Liberation Sans"/>
          <w:spacing w:val="-2"/>
          <w:sz w:val="18"/>
          <w:szCs w:val="18"/>
        </w:rPr>
        <w:t xml:space="preserve"> </w:t>
      </w:r>
      <w:r w:rsidRPr="00995B6F">
        <w:rPr>
          <w:rFonts w:ascii="Liberation Sans" w:hAnsi="Liberation Sans"/>
          <w:sz w:val="18"/>
          <w:szCs w:val="18"/>
        </w:rPr>
        <w:t>сооружениях</w:t>
      </w:r>
      <w:r w:rsidRPr="00995B6F">
        <w:rPr>
          <w:rFonts w:ascii="Liberation Sans" w:hAnsi="Liberation Sans"/>
          <w:spacing w:val="-2"/>
          <w:sz w:val="18"/>
          <w:szCs w:val="18"/>
        </w:rPr>
        <w:t xml:space="preserve"> </w:t>
      </w:r>
      <w:r w:rsidRPr="00995B6F">
        <w:rPr>
          <w:rFonts w:ascii="Liberation Sans" w:hAnsi="Liberation Sans"/>
          <w:sz w:val="18"/>
          <w:szCs w:val="18"/>
        </w:rPr>
        <w:t>и</w:t>
      </w:r>
      <w:r w:rsidRPr="00995B6F">
        <w:rPr>
          <w:rFonts w:ascii="Liberation Sans" w:hAnsi="Liberation Sans"/>
          <w:spacing w:val="-4"/>
          <w:sz w:val="18"/>
          <w:szCs w:val="18"/>
        </w:rPr>
        <w:t xml:space="preserve"> </w:t>
      </w:r>
      <w:r w:rsidRPr="00995B6F">
        <w:rPr>
          <w:rFonts w:ascii="Liberation Sans" w:hAnsi="Liberation Sans"/>
          <w:sz w:val="18"/>
          <w:szCs w:val="18"/>
        </w:rPr>
        <w:t>коммуникациях.</w:t>
      </w:r>
    </w:p>
    <w:p w:rsidR="00995B6F" w:rsidRPr="00995B6F" w:rsidRDefault="00995B6F" w:rsidP="00995B6F">
      <w:pPr>
        <w:pStyle w:val="af0"/>
        <w:widowControl w:val="0"/>
        <w:numPr>
          <w:ilvl w:val="0"/>
          <w:numId w:val="41"/>
        </w:numPr>
        <w:tabs>
          <w:tab w:val="left" w:pos="952"/>
        </w:tabs>
        <w:suppressAutoHyphens w:val="0"/>
        <w:autoSpaceDE w:val="0"/>
        <w:autoSpaceDN w:val="0"/>
        <w:ind w:right="112" w:firstLine="540"/>
        <w:jc w:val="both"/>
        <w:rPr>
          <w:rFonts w:ascii="Liberation Sans" w:hAnsi="Liberation Sans"/>
          <w:sz w:val="18"/>
          <w:szCs w:val="18"/>
        </w:rPr>
      </w:pPr>
      <w:r w:rsidRPr="00995B6F">
        <w:rPr>
          <w:rFonts w:ascii="Liberation Sans" w:hAnsi="Liberation Sans"/>
          <w:sz w:val="18"/>
          <w:szCs w:val="18"/>
        </w:rPr>
        <w:t>Заказчик,</w:t>
      </w:r>
      <w:r w:rsidRPr="00995B6F">
        <w:rPr>
          <w:rFonts w:ascii="Liberation Sans" w:hAnsi="Liberation Sans"/>
          <w:spacing w:val="1"/>
          <w:sz w:val="18"/>
          <w:szCs w:val="18"/>
        </w:rPr>
        <w:t xml:space="preserve"> </w:t>
      </w:r>
      <w:r w:rsidRPr="00995B6F">
        <w:rPr>
          <w:rFonts w:ascii="Liberation Sans" w:hAnsi="Liberation Sans"/>
          <w:sz w:val="18"/>
          <w:szCs w:val="18"/>
        </w:rPr>
        <w:t>производящий</w:t>
      </w:r>
      <w:r w:rsidRPr="00995B6F">
        <w:rPr>
          <w:rFonts w:ascii="Liberation Sans" w:hAnsi="Liberation Sans"/>
          <w:spacing w:val="1"/>
          <w:sz w:val="18"/>
          <w:szCs w:val="18"/>
        </w:rPr>
        <w:t xml:space="preserve"> </w:t>
      </w:r>
      <w:r w:rsidRPr="00995B6F">
        <w:rPr>
          <w:rFonts w:ascii="Liberation Sans" w:hAnsi="Liberation Sans"/>
          <w:sz w:val="18"/>
          <w:szCs w:val="18"/>
        </w:rPr>
        <w:t>аварийные</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течение</w:t>
      </w:r>
      <w:r w:rsidRPr="00995B6F">
        <w:rPr>
          <w:rFonts w:ascii="Liberation Sans" w:hAnsi="Liberation Sans"/>
          <w:spacing w:val="1"/>
          <w:sz w:val="18"/>
          <w:szCs w:val="18"/>
        </w:rPr>
        <w:t xml:space="preserve"> </w:t>
      </w:r>
      <w:r w:rsidRPr="00995B6F">
        <w:rPr>
          <w:rFonts w:ascii="Liberation Sans" w:hAnsi="Liberation Sans"/>
          <w:sz w:val="18"/>
          <w:szCs w:val="18"/>
        </w:rPr>
        <w:t>1</w:t>
      </w:r>
      <w:r w:rsidRPr="00995B6F">
        <w:rPr>
          <w:rFonts w:ascii="Liberation Sans" w:hAnsi="Liberation Sans"/>
          <w:spacing w:val="1"/>
          <w:sz w:val="18"/>
          <w:szCs w:val="18"/>
        </w:rPr>
        <w:t xml:space="preserve"> </w:t>
      </w:r>
      <w:r w:rsidRPr="00995B6F">
        <w:rPr>
          <w:rFonts w:ascii="Liberation Sans" w:hAnsi="Liberation Sans"/>
          <w:sz w:val="18"/>
          <w:szCs w:val="18"/>
        </w:rPr>
        <w:t>рабочего</w:t>
      </w:r>
      <w:r w:rsidRPr="00995B6F">
        <w:rPr>
          <w:rFonts w:ascii="Liberation Sans" w:hAnsi="Liberation Sans"/>
          <w:spacing w:val="1"/>
          <w:sz w:val="18"/>
          <w:szCs w:val="18"/>
        </w:rPr>
        <w:t xml:space="preserve"> </w:t>
      </w:r>
      <w:r w:rsidRPr="00995B6F">
        <w:rPr>
          <w:rFonts w:ascii="Liberation Sans" w:hAnsi="Liberation Sans"/>
          <w:sz w:val="18"/>
          <w:szCs w:val="18"/>
        </w:rPr>
        <w:t>дня</w:t>
      </w:r>
      <w:r w:rsidRPr="00995B6F">
        <w:rPr>
          <w:rFonts w:ascii="Liberation Sans" w:hAnsi="Liberation Sans"/>
          <w:spacing w:val="1"/>
          <w:sz w:val="18"/>
          <w:szCs w:val="18"/>
        </w:rPr>
        <w:t xml:space="preserve"> </w:t>
      </w:r>
      <w:r w:rsidRPr="00995B6F">
        <w:rPr>
          <w:rFonts w:ascii="Liberation Sans" w:hAnsi="Liberation Sans"/>
          <w:sz w:val="18"/>
          <w:szCs w:val="18"/>
        </w:rPr>
        <w:t>обязан</w:t>
      </w:r>
      <w:r w:rsidRPr="00995B6F">
        <w:rPr>
          <w:rFonts w:ascii="Liberation Sans" w:hAnsi="Liberation Sans"/>
          <w:spacing w:val="1"/>
          <w:sz w:val="18"/>
          <w:szCs w:val="18"/>
        </w:rPr>
        <w:t xml:space="preserve"> </w:t>
      </w:r>
      <w:r w:rsidRPr="00995B6F">
        <w:rPr>
          <w:rFonts w:ascii="Liberation Sans" w:hAnsi="Liberation Sans"/>
          <w:sz w:val="18"/>
          <w:szCs w:val="18"/>
        </w:rPr>
        <w:t>обратиться</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Администрацию</w:t>
      </w:r>
      <w:r w:rsidRPr="00995B6F">
        <w:rPr>
          <w:rFonts w:ascii="Liberation Sans" w:hAnsi="Liberation Sans"/>
          <w:spacing w:val="1"/>
          <w:sz w:val="18"/>
          <w:szCs w:val="18"/>
        </w:rPr>
        <w:t xml:space="preserve"> </w:t>
      </w:r>
      <w:r w:rsidRPr="00995B6F">
        <w:rPr>
          <w:rFonts w:ascii="Liberation Sans" w:hAnsi="Liberation Sans"/>
          <w:sz w:val="18"/>
          <w:szCs w:val="18"/>
        </w:rPr>
        <w:t>Мишкинского муниципального округа</w:t>
      </w:r>
      <w:r w:rsidRPr="00995B6F">
        <w:rPr>
          <w:rFonts w:ascii="Liberation Sans" w:hAnsi="Liberation Sans"/>
          <w:spacing w:val="1"/>
          <w:sz w:val="18"/>
          <w:szCs w:val="18"/>
        </w:rPr>
        <w:t xml:space="preserve"> Курганской области </w:t>
      </w:r>
      <w:r w:rsidRPr="00995B6F">
        <w:rPr>
          <w:rFonts w:ascii="Liberation Sans" w:hAnsi="Liberation Sans"/>
          <w:sz w:val="18"/>
          <w:szCs w:val="18"/>
        </w:rPr>
        <w:t>для</w:t>
      </w:r>
      <w:r w:rsidRPr="00995B6F">
        <w:rPr>
          <w:rFonts w:ascii="Liberation Sans" w:hAnsi="Liberation Sans"/>
          <w:spacing w:val="1"/>
          <w:sz w:val="18"/>
          <w:szCs w:val="18"/>
        </w:rPr>
        <w:t xml:space="preserve"> </w:t>
      </w:r>
      <w:r w:rsidRPr="00995B6F">
        <w:rPr>
          <w:rFonts w:ascii="Liberation Sans" w:hAnsi="Liberation Sans"/>
          <w:sz w:val="18"/>
          <w:szCs w:val="18"/>
        </w:rPr>
        <w:t>получения</w:t>
      </w:r>
      <w:r w:rsidRPr="00995B6F">
        <w:rPr>
          <w:rFonts w:ascii="Liberation Sans" w:hAnsi="Liberation Sans"/>
          <w:spacing w:val="1"/>
          <w:sz w:val="18"/>
          <w:szCs w:val="18"/>
        </w:rPr>
        <w:t xml:space="preserve"> </w:t>
      </w:r>
      <w:r w:rsidRPr="00995B6F">
        <w:rPr>
          <w:rFonts w:ascii="Liberation Sans" w:hAnsi="Liberation Sans"/>
          <w:sz w:val="18"/>
          <w:szCs w:val="18"/>
        </w:rPr>
        <w:t>разрешения</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57"/>
          <w:sz w:val="18"/>
          <w:szCs w:val="18"/>
        </w:rPr>
        <w:t xml:space="preserve">       </w:t>
      </w:r>
      <w:r w:rsidRPr="00995B6F">
        <w:rPr>
          <w:rFonts w:ascii="Liberation Sans" w:hAnsi="Liberation Sans"/>
          <w:sz w:val="18"/>
          <w:szCs w:val="18"/>
        </w:rPr>
        <w:t>производство земляных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p>
    <w:p w:rsidR="00995B6F" w:rsidRPr="00995B6F" w:rsidRDefault="00995B6F" w:rsidP="00995B6F">
      <w:pPr>
        <w:pStyle w:val="a6"/>
        <w:spacing w:after="0"/>
        <w:ind w:right="109"/>
        <w:jc w:val="both"/>
        <w:rPr>
          <w:rFonts w:ascii="Liberation Sans" w:hAnsi="Liberation Sans"/>
          <w:sz w:val="18"/>
          <w:szCs w:val="18"/>
        </w:rPr>
      </w:pPr>
      <w:r w:rsidRPr="00995B6F">
        <w:rPr>
          <w:rFonts w:ascii="Liberation Sans" w:hAnsi="Liberation Sans"/>
          <w:sz w:val="18"/>
          <w:szCs w:val="18"/>
        </w:rPr>
        <w:t>Если</w:t>
      </w:r>
      <w:r w:rsidRPr="00995B6F">
        <w:rPr>
          <w:rFonts w:ascii="Liberation Sans" w:hAnsi="Liberation Sans"/>
          <w:spacing w:val="1"/>
          <w:sz w:val="18"/>
          <w:szCs w:val="18"/>
        </w:rPr>
        <w:t xml:space="preserve"> </w:t>
      </w:r>
      <w:r w:rsidRPr="00995B6F">
        <w:rPr>
          <w:rFonts w:ascii="Liberation Sans" w:hAnsi="Liberation Sans"/>
          <w:sz w:val="18"/>
          <w:szCs w:val="18"/>
        </w:rPr>
        <w:t>заказчик,</w:t>
      </w:r>
      <w:r w:rsidRPr="00995B6F">
        <w:rPr>
          <w:rFonts w:ascii="Liberation Sans" w:hAnsi="Liberation Sans"/>
          <w:spacing w:val="1"/>
          <w:sz w:val="18"/>
          <w:szCs w:val="18"/>
        </w:rPr>
        <w:t xml:space="preserve"> </w:t>
      </w:r>
      <w:r w:rsidRPr="00995B6F">
        <w:rPr>
          <w:rFonts w:ascii="Liberation Sans" w:hAnsi="Liberation Sans"/>
          <w:sz w:val="18"/>
          <w:szCs w:val="18"/>
        </w:rPr>
        <w:t>производящий</w:t>
      </w:r>
      <w:r w:rsidRPr="00995B6F">
        <w:rPr>
          <w:rFonts w:ascii="Liberation Sans" w:hAnsi="Liberation Sans"/>
          <w:spacing w:val="1"/>
          <w:sz w:val="18"/>
          <w:szCs w:val="18"/>
        </w:rPr>
        <w:t xml:space="preserve"> </w:t>
      </w:r>
      <w:r w:rsidRPr="00995B6F">
        <w:rPr>
          <w:rFonts w:ascii="Liberation Sans" w:hAnsi="Liberation Sans"/>
          <w:sz w:val="18"/>
          <w:szCs w:val="18"/>
        </w:rPr>
        <w:t>аварийные</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течение</w:t>
      </w:r>
      <w:r w:rsidRPr="00995B6F">
        <w:rPr>
          <w:rFonts w:ascii="Liberation Sans" w:hAnsi="Liberation Sans"/>
          <w:spacing w:val="1"/>
          <w:sz w:val="18"/>
          <w:szCs w:val="18"/>
        </w:rPr>
        <w:t xml:space="preserve"> </w:t>
      </w:r>
      <w:r w:rsidRPr="00995B6F">
        <w:rPr>
          <w:rFonts w:ascii="Liberation Sans" w:hAnsi="Liberation Sans"/>
          <w:sz w:val="18"/>
          <w:szCs w:val="18"/>
        </w:rPr>
        <w:t>1</w:t>
      </w:r>
      <w:r w:rsidRPr="00995B6F">
        <w:rPr>
          <w:rFonts w:ascii="Liberation Sans" w:hAnsi="Liberation Sans"/>
          <w:spacing w:val="1"/>
          <w:sz w:val="18"/>
          <w:szCs w:val="18"/>
        </w:rPr>
        <w:t xml:space="preserve"> </w:t>
      </w:r>
      <w:r w:rsidRPr="00995B6F">
        <w:rPr>
          <w:rFonts w:ascii="Liberation Sans" w:hAnsi="Liberation Sans"/>
          <w:sz w:val="18"/>
          <w:szCs w:val="18"/>
        </w:rPr>
        <w:t>рабочего</w:t>
      </w:r>
      <w:r w:rsidRPr="00995B6F">
        <w:rPr>
          <w:rFonts w:ascii="Liberation Sans" w:hAnsi="Liberation Sans"/>
          <w:spacing w:val="1"/>
          <w:sz w:val="18"/>
          <w:szCs w:val="18"/>
        </w:rPr>
        <w:t xml:space="preserve"> </w:t>
      </w:r>
      <w:r w:rsidRPr="00995B6F">
        <w:rPr>
          <w:rFonts w:ascii="Liberation Sans" w:hAnsi="Liberation Sans"/>
          <w:sz w:val="18"/>
          <w:szCs w:val="18"/>
        </w:rPr>
        <w:t>дня</w:t>
      </w:r>
      <w:r w:rsidRPr="00995B6F">
        <w:rPr>
          <w:rFonts w:ascii="Liberation Sans" w:hAnsi="Liberation Sans"/>
          <w:spacing w:val="1"/>
          <w:sz w:val="18"/>
          <w:szCs w:val="18"/>
        </w:rPr>
        <w:t xml:space="preserve"> </w:t>
      </w:r>
      <w:r w:rsidRPr="00995B6F">
        <w:rPr>
          <w:rFonts w:ascii="Liberation Sans" w:hAnsi="Liberation Sans"/>
          <w:sz w:val="18"/>
          <w:szCs w:val="18"/>
        </w:rPr>
        <w:t>не</w:t>
      </w:r>
      <w:r w:rsidRPr="00995B6F">
        <w:rPr>
          <w:rFonts w:ascii="Liberation Sans" w:hAnsi="Liberation Sans"/>
          <w:spacing w:val="1"/>
          <w:sz w:val="18"/>
          <w:szCs w:val="18"/>
        </w:rPr>
        <w:t xml:space="preserve"> </w:t>
      </w:r>
      <w:r w:rsidRPr="00995B6F">
        <w:rPr>
          <w:rFonts w:ascii="Liberation Sans" w:hAnsi="Liberation Sans"/>
          <w:sz w:val="18"/>
          <w:szCs w:val="18"/>
        </w:rPr>
        <w:t>обратился за оформлением разрешения, производство работ рассматривается как работа</w:t>
      </w:r>
      <w:r w:rsidRPr="00995B6F">
        <w:rPr>
          <w:rFonts w:ascii="Liberation Sans" w:hAnsi="Liberation Sans"/>
          <w:spacing w:val="1"/>
          <w:sz w:val="18"/>
          <w:szCs w:val="18"/>
        </w:rPr>
        <w:t xml:space="preserve"> </w:t>
      </w:r>
      <w:r w:rsidRPr="00995B6F">
        <w:rPr>
          <w:rFonts w:ascii="Liberation Sans" w:hAnsi="Liberation Sans"/>
          <w:sz w:val="18"/>
          <w:szCs w:val="18"/>
        </w:rPr>
        <w:t>без</w:t>
      </w:r>
      <w:r w:rsidRPr="00995B6F">
        <w:rPr>
          <w:rFonts w:ascii="Liberation Sans" w:hAnsi="Liberation Sans"/>
          <w:spacing w:val="-1"/>
          <w:sz w:val="18"/>
          <w:szCs w:val="18"/>
        </w:rPr>
        <w:t xml:space="preserve"> </w:t>
      </w:r>
      <w:r w:rsidRPr="00995B6F">
        <w:rPr>
          <w:rFonts w:ascii="Liberation Sans" w:hAnsi="Liberation Sans"/>
          <w:sz w:val="18"/>
          <w:szCs w:val="18"/>
        </w:rPr>
        <w:t>разрешения.</w:t>
      </w:r>
    </w:p>
    <w:p w:rsidR="00995B6F" w:rsidRPr="00995B6F" w:rsidRDefault="00995B6F" w:rsidP="00995B6F">
      <w:pPr>
        <w:pStyle w:val="af0"/>
        <w:widowControl w:val="0"/>
        <w:numPr>
          <w:ilvl w:val="0"/>
          <w:numId w:val="41"/>
        </w:numPr>
        <w:tabs>
          <w:tab w:val="left" w:pos="980"/>
        </w:tabs>
        <w:suppressAutoHyphens w:val="0"/>
        <w:autoSpaceDE w:val="0"/>
        <w:autoSpaceDN w:val="0"/>
        <w:ind w:right="112" w:firstLine="540"/>
        <w:jc w:val="both"/>
        <w:rPr>
          <w:rFonts w:ascii="Liberation Sans" w:hAnsi="Liberation Sans"/>
          <w:sz w:val="18"/>
          <w:szCs w:val="18"/>
        </w:rPr>
      </w:pP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целях</w:t>
      </w:r>
      <w:r w:rsidRPr="00995B6F">
        <w:rPr>
          <w:rFonts w:ascii="Liberation Sans" w:hAnsi="Liberation Sans"/>
          <w:spacing w:val="1"/>
          <w:sz w:val="18"/>
          <w:szCs w:val="18"/>
        </w:rPr>
        <w:t xml:space="preserve"> </w:t>
      </w:r>
      <w:r w:rsidRPr="00995B6F">
        <w:rPr>
          <w:rFonts w:ascii="Liberation Sans" w:hAnsi="Liberation Sans"/>
          <w:sz w:val="18"/>
          <w:szCs w:val="18"/>
        </w:rPr>
        <w:t>устранения</w:t>
      </w:r>
      <w:r w:rsidRPr="00995B6F">
        <w:rPr>
          <w:rFonts w:ascii="Liberation Sans" w:hAnsi="Liberation Sans"/>
          <w:spacing w:val="1"/>
          <w:sz w:val="18"/>
          <w:szCs w:val="18"/>
        </w:rPr>
        <w:t xml:space="preserve"> </w:t>
      </w:r>
      <w:r w:rsidRPr="00995B6F">
        <w:rPr>
          <w:rFonts w:ascii="Liberation Sans" w:hAnsi="Liberation Sans"/>
          <w:sz w:val="18"/>
          <w:szCs w:val="18"/>
        </w:rPr>
        <w:t>аварии</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коммуникациях</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сооружениях</w:t>
      </w:r>
      <w:r w:rsidRPr="00995B6F">
        <w:rPr>
          <w:rFonts w:ascii="Liberation Sans" w:hAnsi="Liberation Sans"/>
          <w:spacing w:val="1"/>
          <w:sz w:val="18"/>
          <w:szCs w:val="18"/>
        </w:rPr>
        <w:t xml:space="preserve"> </w:t>
      </w:r>
      <w:r w:rsidRPr="00995B6F">
        <w:rPr>
          <w:rFonts w:ascii="Liberation Sans" w:hAnsi="Liberation Sans"/>
          <w:sz w:val="18"/>
          <w:szCs w:val="18"/>
        </w:rPr>
        <w:t>заказчик обязан уведомить Администрацию Мишкинского муниципального округа Курганской области телефонограммой в</w:t>
      </w:r>
      <w:r w:rsidRPr="00995B6F">
        <w:rPr>
          <w:rFonts w:ascii="Liberation Sans" w:hAnsi="Liberation Sans"/>
          <w:spacing w:val="1"/>
          <w:sz w:val="18"/>
          <w:szCs w:val="18"/>
        </w:rPr>
        <w:t xml:space="preserve"> </w:t>
      </w:r>
      <w:r w:rsidRPr="00995B6F">
        <w:rPr>
          <w:rFonts w:ascii="Liberation Sans" w:hAnsi="Liberation Sans"/>
          <w:sz w:val="18"/>
          <w:szCs w:val="18"/>
        </w:rPr>
        <w:t>течение одного</w:t>
      </w:r>
      <w:r w:rsidRPr="00995B6F">
        <w:rPr>
          <w:rFonts w:ascii="Liberation Sans" w:hAnsi="Liberation Sans"/>
          <w:spacing w:val="1"/>
          <w:sz w:val="18"/>
          <w:szCs w:val="18"/>
        </w:rPr>
        <w:t xml:space="preserve"> </w:t>
      </w:r>
      <w:r w:rsidRPr="00995B6F">
        <w:rPr>
          <w:rFonts w:ascii="Liberation Sans" w:hAnsi="Liberation Sans"/>
          <w:sz w:val="18"/>
          <w:szCs w:val="18"/>
        </w:rPr>
        <w:t>часа с</w:t>
      </w:r>
      <w:r w:rsidRPr="00995B6F">
        <w:rPr>
          <w:rFonts w:ascii="Liberation Sans" w:hAnsi="Liberation Sans"/>
          <w:spacing w:val="-1"/>
          <w:sz w:val="18"/>
          <w:szCs w:val="18"/>
        </w:rPr>
        <w:t xml:space="preserve"> </w:t>
      </w:r>
      <w:r w:rsidRPr="00995B6F">
        <w:rPr>
          <w:rFonts w:ascii="Liberation Sans" w:hAnsi="Liberation Sans"/>
          <w:sz w:val="18"/>
          <w:szCs w:val="18"/>
        </w:rPr>
        <w:t>момента</w:t>
      </w:r>
      <w:r w:rsidRPr="00995B6F">
        <w:rPr>
          <w:rFonts w:ascii="Liberation Sans" w:hAnsi="Liberation Sans"/>
          <w:spacing w:val="1"/>
          <w:sz w:val="18"/>
          <w:szCs w:val="18"/>
        </w:rPr>
        <w:t xml:space="preserve"> </w:t>
      </w:r>
      <w:r w:rsidRPr="00995B6F">
        <w:rPr>
          <w:rFonts w:ascii="Liberation Sans" w:hAnsi="Liberation Sans"/>
          <w:sz w:val="18"/>
          <w:szCs w:val="18"/>
        </w:rPr>
        <w:t>обнаружения</w:t>
      </w:r>
      <w:r w:rsidRPr="00995B6F">
        <w:rPr>
          <w:rFonts w:ascii="Liberation Sans" w:hAnsi="Liberation Sans"/>
          <w:spacing w:val="2"/>
          <w:sz w:val="18"/>
          <w:szCs w:val="18"/>
        </w:rPr>
        <w:t xml:space="preserve"> </w:t>
      </w:r>
      <w:r w:rsidRPr="00995B6F">
        <w:rPr>
          <w:rFonts w:ascii="Liberation Sans" w:hAnsi="Liberation Sans"/>
          <w:sz w:val="18"/>
          <w:szCs w:val="18"/>
        </w:rPr>
        <w:t>аварии.</w:t>
      </w:r>
    </w:p>
    <w:p w:rsidR="00995B6F" w:rsidRPr="00995B6F" w:rsidRDefault="00995B6F" w:rsidP="00995B6F">
      <w:pPr>
        <w:pStyle w:val="a6"/>
        <w:spacing w:after="0"/>
        <w:ind w:right="118"/>
        <w:jc w:val="both"/>
        <w:rPr>
          <w:rFonts w:ascii="Liberation Sans" w:hAnsi="Liberation Sans"/>
          <w:sz w:val="18"/>
          <w:szCs w:val="18"/>
        </w:rPr>
      </w:pPr>
      <w:r w:rsidRPr="00995B6F">
        <w:rPr>
          <w:rFonts w:ascii="Liberation Sans" w:hAnsi="Liberation Sans"/>
          <w:sz w:val="18"/>
          <w:szCs w:val="18"/>
        </w:rPr>
        <w:t>О происшедшей аварии заказчик уведомляет также иных владельцев 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подземных коммуникаций.</w:t>
      </w:r>
    </w:p>
    <w:p w:rsidR="00995B6F" w:rsidRPr="00995B6F" w:rsidRDefault="00995B6F" w:rsidP="00995B6F">
      <w:pPr>
        <w:pStyle w:val="a6"/>
        <w:spacing w:after="0"/>
        <w:ind w:right="110"/>
        <w:jc w:val="both"/>
        <w:rPr>
          <w:rFonts w:ascii="Liberation Sans" w:hAnsi="Liberation Sans"/>
          <w:sz w:val="18"/>
          <w:szCs w:val="18"/>
        </w:rPr>
      </w:pPr>
      <w:r w:rsidRPr="00995B6F">
        <w:rPr>
          <w:rFonts w:ascii="Liberation Sans" w:hAnsi="Liberation Sans"/>
          <w:sz w:val="18"/>
          <w:szCs w:val="18"/>
        </w:rPr>
        <w:t>Владельцы</w:t>
      </w:r>
      <w:r w:rsidRPr="00995B6F">
        <w:rPr>
          <w:rFonts w:ascii="Liberation Sans" w:hAnsi="Liberation Sans"/>
          <w:spacing w:val="1"/>
          <w:sz w:val="18"/>
          <w:szCs w:val="18"/>
        </w:rPr>
        <w:t xml:space="preserve"> </w:t>
      </w:r>
      <w:r w:rsidRPr="00995B6F">
        <w:rPr>
          <w:rFonts w:ascii="Liberation Sans" w:hAnsi="Liberation Sans"/>
          <w:sz w:val="18"/>
          <w:szCs w:val="18"/>
        </w:rPr>
        <w:t>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w:t>
      </w:r>
      <w:r w:rsidRPr="00995B6F">
        <w:rPr>
          <w:rFonts w:ascii="Liberation Sans" w:hAnsi="Liberation Sans"/>
          <w:spacing w:val="1"/>
          <w:sz w:val="18"/>
          <w:szCs w:val="18"/>
        </w:rPr>
        <w:t xml:space="preserve"> </w:t>
      </w:r>
      <w:r w:rsidRPr="00995B6F">
        <w:rPr>
          <w:rFonts w:ascii="Liberation Sans" w:hAnsi="Liberation Sans"/>
          <w:sz w:val="18"/>
          <w:szCs w:val="18"/>
        </w:rPr>
        <w:t>имеющие</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зоне</w:t>
      </w:r>
      <w:r w:rsidRPr="00995B6F">
        <w:rPr>
          <w:rFonts w:ascii="Liberation Sans" w:hAnsi="Liberation Sans"/>
          <w:spacing w:val="1"/>
          <w:sz w:val="18"/>
          <w:szCs w:val="18"/>
        </w:rPr>
        <w:t xml:space="preserve"> </w:t>
      </w:r>
      <w:r w:rsidRPr="00995B6F">
        <w:rPr>
          <w:rFonts w:ascii="Liberation Sans" w:hAnsi="Liberation Sans"/>
          <w:sz w:val="18"/>
          <w:szCs w:val="18"/>
        </w:rPr>
        <w:t>аварии</w:t>
      </w:r>
      <w:r w:rsidRPr="00995B6F">
        <w:rPr>
          <w:rFonts w:ascii="Liberation Sans" w:hAnsi="Liberation Sans"/>
          <w:spacing w:val="1"/>
          <w:sz w:val="18"/>
          <w:szCs w:val="18"/>
        </w:rPr>
        <w:t xml:space="preserve"> </w:t>
      </w:r>
      <w:r w:rsidRPr="00995B6F">
        <w:rPr>
          <w:rFonts w:ascii="Liberation Sans" w:hAnsi="Liberation Sans"/>
          <w:sz w:val="18"/>
          <w:szCs w:val="18"/>
        </w:rPr>
        <w:t>подземные коммуникации, при получении телефонограммы обязаны выслать на место</w:t>
      </w:r>
      <w:r w:rsidRPr="00995B6F">
        <w:rPr>
          <w:rFonts w:ascii="Liberation Sans" w:hAnsi="Liberation Sans"/>
          <w:spacing w:val="1"/>
          <w:sz w:val="18"/>
          <w:szCs w:val="18"/>
        </w:rPr>
        <w:t xml:space="preserve"> </w:t>
      </w:r>
      <w:r w:rsidRPr="00995B6F">
        <w:rPr>
          <w:rFonts w:ascii="Liberation Sans" w:hAnsi="Liberation Sans"/>
          <w:sz w:val="18"/>
          <w:szCs w:val="18"/>
        </w:rPr>
        <w:t>аварии</w:t>
      </w:r>
      <w:r w:rsidRPr="00995B6F">
        <w:rPr>
          <w:rFonts w:ascii="Liberation Sans" w:hAnsi="Liberation Sans"/>
          <w:spacing w:val="1"/>
          <w:sz w:val="18"/>
          <w:szCs w:val="18"/>
        </w:rPr>
        <w:t xml:space="preserve"> </w:t>
      </w:r>
      <w:r w:rsidRPr="00995B6F">
        <w:rPr>
          <w:rFonts w:ascii="Liberation Sans" w:hAnsi="Liberation Sans"/>
          <w:sz w:val="18"/>
          <w:szCs w:val="18"/>
        </w:rPr>
        <w:t>представителя</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исполнительными</w:t>
      </w:r>
      <w:r w:rsidRPr="00995B6F">
        <w:rPr>
          <w:rFonts w:ascii="Liberation Sans" w:hAnsi="Liberation Sans"/>
          <w:spacing w:val="1"/>
          <w:sz w:val="18"/>
          <w:szCs w:val="18"/>
        </w:rPr>
        <w:t xml:space="preserve"> </w:t>
      </w:r>
      <w:r w:rsidRPr="00995B6F">
        <w:rPr>
          <w:rFonts w:ascii="Liberation Sans" w:hAnsi="Liberation Sans"/>
          <w:sz w:val="18"/>
          <w:szCs w:val="18"/>
        </w:rPr>
        <w:t>чертежами</w:t>
      </w:r>
      <w:r w:rsidRPr="00995B6F">
        <w:rPr>
          <w:rFonts w:ascii="Liberation Sans" w:hAnsi="Liberation Sans"/>
          <w:spacing w:val="1"/>
          <w:sz w:val="18"/>
          <w:szCs w:val="18"/>
        </w:rPr>
        <w:t xml:space="preserve"> </w:t>
      </w:r>
      <w:r w:rsidRPr="00995B6F">
        <w:rPr>
          <w:rFonts w:ascii="Liberation Sans" w:hAnsi="Liberation Sans"/>
          <w:sz w:val="18"/>
          <w:szCs w:val="18"/>
        </w:rPr>
        <w:t>для</w:t>
      </w:r>
      <w:r w:rsidRPr="00995B6F">
        <w:rPr>
          <w:rFonts w:ascii="Liberation Sans" w:hAnsi="Liberation Sans"/>
          <w:spacing w:val="1"/>
          <w:sz w:val="18"/>
          <w:szCs w:val="18"/>
        </w:rPr>
        <w:t xml:space="preserve"> </w:t>
      </w:r>
      <w:r w:rsidRPr="00995B6F">
        <w:rPr>
          <w:rFonts w:ascii="Liberation Sans" w:hAnsi="Liberation Sans"/>
          <w:sz w:val="18"/>
          <w:szCs w:val="18"/>
        </w:rPr>
        <w:t>уточнения</w:t>
      </w:r>
      <w:r w:rsidRPr="00995B6F">
        <w:rPr>
          <w:rFonts w:ascii="Liberation Sans" w:hAnsi="Liberation Sans"/>
          <w:spacing w:val="1"/>
          <w:sz w:val="18"/>
          <w:szCs w:val="18"/>
        </w:rPr>
        <w:t xml:space="preserve"> </w:t>
      </w:r>
      <w:r w:rsidRPr="00995B6F">
        <w:rPr>
          <w:rFonts w:ascii="Liberation Sans" w:hAnsi="Liberation Sans"/>
          <w:sz w:val="18"/>
          <w:szCs w:val="18"/>
        </w:rPr>
        <w:t>расположения</w:t>
      </w:r>
      <w:r w:rsidRPr="00995B6F">
        <w:rPr>
          <w:rFonts w:ascii="Liberation Sans" w:hAnsi="Liberation Sans"/>
          <w:spacing w:val="1"/>
          <w:sz w:val="18"/>
          <w:szCs w:val="18"/>
        </w:rPr>
        <w:t xml:space="preserve"> </w:t>
      </w:r>
      <w:r w:rsidRPr="00995B6F">
        <w:rPr>
          <w:rFonts w:ascii="Liberation Sans" w:hAnsi="Liberation Sans"/>
          <w:sz w:val="18"/>
          <w:szCs w:val="18"/>
        </w:rPr>
        <w:t>эксплуатируемых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w:t>
      </w:r>
      <w:r w:rsidRPr="00995B6F">
        <w:rPr>
          <w:rFonts w:ascii="Liberation Sans" w:hAnsi="Liberation Sans"/>
          <w:spacing w:val="1"/>
          <w:sz w:val="18"/>
          <w:szCs w:val="18"/>
        </w:rPr>
        <w:t xml:space="preserve"> </w:t>
      </w:r>
      <w:r w:rsidRPr="00995B6F">
        <w:rPr>
          <w:rFonts w:ascii="Liberation Sans" w:hAnsi="Liberation Sans"/>
          <w:sz w:val="18"/>
          <w:szCs w:val="18"/>
        </w:rPr>
        <w:t>(сооружений)</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местности</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согласования</w:t>
      </w:r>
      <w:r w:rsidRPr="00995B6F">
        <w:rPr>
          <w:rFonts w:ascii="Liberation Sans" w:hAnsi="Liberation Sans"/>
          <w:spacing w:val="1"/>
          <w:sz w:val="18"/>
          <w:szCs w:val="18"/>
        </w:rPr>
        <w:t xml:space="preserve"> </w:t>
      </w:r>
      <w:r w:rsidRPr="00995B6F">
        <w:rPr>
          <w:rFonts w:ascii="Liberation Sans" w:hAnsi="Liberation Sans"/>
          <w:sz w:val="18"/>
          <w:szCs w:val="18"/>
        </w:rPr>
        <w:t>способа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p>
    <w:p w:rsidR="00995B6F" w:rsidRPr="00995B6F" w:rsidRDefault="00995B6F" w:rsidP="00995B6F">
      <w:pPr>
        <w:pStyle w:val="a6"/>
        <w:spacing w:after="0"/>
        <w:ind w:right="114"/>
        <w:jc w:val="both"/>
        <w:rPr>
          <w:rFonts w:ascii="Liberation Sans" w:hAnsi="Liberation Sans"/>
          <w:sz w:val="18"/>
          <w:szCs w:val="18"/>
        </w:rPr>
      </w:pPr>
      <w:r w:rsidRPr="00995B6F">
        <w:rPr>
          <w:rFonts w:ascii="Liberation Sans" w:hAnsi="Liberation Sans"/>
          <w:sz w:val="18"/>
          <w:szCs w:val="18"/>
        </w:rPr>
        <w:t>Восстановление благоустройства территории на поврежденном участке 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w:t>
      </w:r>
      <w:r w:rsidRPr="00995B6F">
        <w:rPr>
          <w:rFonts w:ascii="Liberation Sans" w:hAnsi="Liberation Sans"/>
          <w:spacing w:val="-4"/>
          <w:sz w:val="18"/>
          <w:szCs w:val="18"/>
        </w:rPr>
        <w:t xml:space="preserve"> </w:t>
      </w:r>
      <w:r w:rsidRPr="00995B6F">
        <w:rPr>
          <w:rFonts w:ascii="Liberation Sans" w:hAnsi="Liberation Sans"/>
          <w:sz w:val="18"/>
          <w:szCs w:val="18"/>
        </w:rPr>
        <w:t>осуществляется</w:t>
      </w:r>
      <w:r w:rsidRPr="00995B6F">
        <w:rPr>
          <w:rFonts w:ascii="Liberation Sans" w:hAnsi="Liberation Sans"/>
          <w:spacing w:val="-1"/>
          <w:sz w:val="18"/>
          <w:szCs w:val="18"/>
        </w:rPr>
        <w:t xml:space="preserve"> </w:t>
      </w:r>
      <w:r w:rsidRPr="00995B6F">
        <w:rPr>
          <w:rFonts w:ascii="Liberation Sans" w:hAnsi="Liberation Sans"/>
          <w:sz w:val="18"/>
          <w:szCs w:val="18"/>
        </w:rPr>
        <w:t>организацией,</w:t>
      </w:r>
      <w:r w:rsidRPr="00995B6F">
        <w:rPr>
          <w:rFonts w:ascii="Liberation Sans" w:hAnsi="Liberation Sans"/>
          <w:spacing w:val="-3"/>
          <w:sz w:val="18"/>
          <w:szCs w:val="18"/>
        </w:rPr>
        <w:t xml:space="preserve"> </w:t>
      </w:r>
      <w:r w:rsidRPr="00995B6F">
        <w:rPr>
          <w:rFonts w:ascii="Liberation Sans" w:hAnsi="Liberation Sans"/>
          <w:sz w:val="18"/>
          <w:szCs w:val="18"/>
        </w:rPr>
        <w:t>эксплуатирующей</w:t>
      </w:r>
      <w:r w:rsidRPr="00995B6F">
        <w:rPr>
          <w:rFonts w:ascii="Liberation Sans" w:hAnsi="Liberation Sans"/>
          <w:spacing w:val="-3"/>
          <w:sz w:val="18"/>
          <w:szCs w:val="18"/>
        </w:rPr>
        <w:t xml:space="preserve"> </w:t>
      </w:r>
      <w:r w:rsidRPr="00995B6F">
        <w:rPr>
          <w:rFonts w:ascii="Liberation Sans" w:hAnsi="Liberation Sans"/>
          <w:sz w:val="18"/>
          <w:szCs w:val="18"/>
        </w:rPr>
        <w:t>данные</w:t>
      </w:r>
      <w:r w:rsidRPr="00995B6F">
        <w:rPr>
          <w:rFonts w:ascii="Liberation Sans" w:hAnsi="Liberation Sans"/>
          <w:spacing w:val="-3"/>
          <w:sz w:val="18"/>
          <w:szCs w:val="18"/>
        </w:rPr>
        <w:t xml:space="preserve"> </w:t>
      </w:r>
      <w:r w:rsidRPr="00995B6F">
        <w:rPr>
          <w:rFonts w:ascii="Liberation Sans" w:hAnsi="Liberation Sans"/>
          <w:sz w:val="18"/>
          <w:szCs w:val="18"/>
        </w:rPr>
        <w:t>коммуникации.</w:t>
      </w:r>
    </w:p>
    <w:p w:rsidR="00995B6F" w:rsidRPr="00995B6F" w:rsidRDefault="00995B6F" w:rsidP="00995B6F">
      <w:pPr>
        <w:pStyle w:val="af0"/>
        <w:widowControl w:val="0"/>
        <w:numPr>
          <w:ilvl w:val="0"/>
          <w:numId w:val="41"/>
        </w:numPr>
        <w:tabs>
          <w:tab w:val="left" w:pos="1064"/>
        </w:tabs>
        <w:suppressAutoHyphens w:val="0"/>
        <w:autoSpaceDE w:val="0"/>
        <w:autoSpaceDN w:val="0"/>
        <w:ind w:left="1064" w:hanging="420"/>
        <w:jc w:val="both"/>
        <w:rPr>
          <w:rFonts w:ascii="Liberation Sans" w:hAnsi="Liberation Sans"/>
          <w:sz w:val="18"/>
          <w:szCs w:val="18"/>
        </w:rPr>
      </w:pPr>
      <w:r w:rsidRPr="00995B6F">
        <w:rPr>
          <w:rFonts w:ascii="Liberation Sans" w:hAnsi="Liberation Sans"/>
          <w:sz w:val="18"/>
          <w:szCs w:val="18"/>
        </w:rPr>
        <w:t>Лицо,</w:t>
      </w:r>
      <w:r w:rsidRPr="00995B6F">
        <w:rPr>
          <w:rFonts w:ascii="Liberation Sans" w:hAnsi="Liberation Sans"/>
          <w:spacing w:val="-4"/>
          <w:sz w:val="18"/>
          <w:szCs w:val="18"/>
        </w:rPr>
        <w:t xml:space="preserve"> </w:t>
      </w:r>
      <w:r w:rsidRPr="00995B6F">
        <w:rPr>
          <w:rFonts w:ascii="Liberation Sans" w:hAnsi="Liberation Sans"/>
          <w:sz w:val="18"/>
          <w:szCs w:val="18"/>
        </w:rPr>
        <w:t>производящее</w:t>
      </w:r>
      <w:r w:rsidRPr="00995B6F">
        <w:rPr>
          <w:rFonts w:ascii="Liberation Sans" w:hAnsi="Liberation Sans"/>
          <w:spacing w:val="-2"/>
          <w:sz w:val="18"/>
          <w:szCs w:val="18"/>
        </w:rPr>
        <w:t xml:space="preserve"> </w:t>
      </w:r>
      <w:r w:rsidRPr="00995B6F">
        <w:rPr>
          <w:rFonts w:ascii="Liberation Sans" w:hAnsi="Liberation Sans"/>
          <w:sz w:val="18"/>
          <w:szCs w:val="18"/>
        </w:rPr>
        <w:t>земляные</w:t>
      </w:r>
      <w:r w:rsidRPr="00995B6F">
        <w:rPr>
          <w:rFonts w:ascii="Liberation Sans" w:hAnsi="Liberation Sans"/>
          <w:spacing w:val="-3"/>
          <w:sz w:val="18"/>
          <w:szCs w:val="18"/>
        </w:rPr>
        <w:t xml:space="preserve"> </w:t>
      </w:r>
      <w:r w:rsidRPr="00995B6F">
        <w:rPr>
          <w:rFonts w:ascii="Liberation Sans" w:hAnsi="Liberation Sans"/>
          <w:sz w:val="18"/>
          <w:szCs w:val="18"/>
        </w:rPr>
        <w:t>работы,</w:t>
      </w:r>
      <w:r w:rsidRPr="00995B6F">
        <w:rPr>
          <w:rFonts w:ascii="Liberation Sans" w:hAnsi="Liberation Sans"/>
          <w:spacing w:val="-5"/>
          <w:sz w:val="18"/>
          <w:szCs w:val="18"/>
        </w:rPr>
        <w:t xml:space="preserve"> </w:t>
      </w:r>
      <w:r w:rsidRPr="00995B6F">
        <w:rPr>
          <w:rFonts w:ascii="Liberation Sans" w:hAnsi="Liberation Sans"/>
          <w:sz w:val="18"/>
          <w:szCs w:val="18"/>
        </w:rPr>
        <w:t>обязано:</w:t>
      </w:r>
    </w:p>
    <w:p w:rsidR="00995B6F" w:rsidRPr="00995B6F" w:rsidRDefault="00995B6F" w:rsidP="00995B6F">
      <w:pPr>
        <w:pStyle w:val="af0"/>
        <w:widowControl w:val="0"/>
        <w:numPr>
          <w:ilvl w:val="0"/>
          <w:numId w:val="39"/>
        </w:numPr>
        <w:tabs>
          <w:tab w:val="left" w:pos="1000"/>
        </w:tabs>
        <w:suppressAutoHyphens w:val="0"/>
        <w:autoSpaceDE w:val="0"/>
        <w:autoSpaceDN w:val="0"/>
        <w:ind w:right="114" w:firstLine="540"/>
        <w:jc w:val="both"/>
        <w:rPr>
          <w:rFonts w:ascii="Liberation Sans" w:hAnsi="Liberation Sans"/>
          <w:sz w:val="18"/>
          <w:szCs w:val="18"/>
        </w:rPr>
      </w:pPr>
      <w:r w:rsidRPr="00995B6F">
        <w:rPr>
          <w:rFonts w:ascii="Liberation Sans" w:hAnsi="Liberation Sans"/>
          <w:sz w:val="18"/>
          <w:szCs w:val="18"/>
        </w:rPr>
        <w:t>организовать</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выполнение</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соответствии</w:t>
      </w:r>
      <w:r w:rsidRPr="00995B6F">
        <w:rPr>
          <w:rFonts w:ascii="Liberation Sans" w:hAnsi="Liberation Sans"/>
          <w:spacing w:val="1"/>
          <w:sz w:val="18"/>
          <w:szCs w:val="18"/>
        </w:rPr>
        <w:t xml:space="preserve"> </w:t>
      </w:r>
      <w:r w:rsidRPr="00995B6F">
        <w:rPr>
          <w:rFonts w:ascii="Liberation Sans" w:hAnsi="Liberation Sans"/>
          <w:sz w:val="18"/>
          <w:szCs w:val="18"/>
        </w:rPr>
        <w:t>действующим</w:t>
      </w:r>
      <w:r w:rsidRPr="00995B6F">
        <w:rPr>
          <w:rFonts w:ascii="Liberation Sans" w:hAnsi="Liberation Sans"/>
          <w:spacing w:val="1"/>
          <w:sz w:val="18"/>
          <w:szCs w:val="18"/>
        </w:rPr>
        <w:t xml:space="preserve"> </w:t>
      </w:r>
      <w:r w:rsidRPr="00995B6F">
        <w:rPr>
          <w:rFonts w:ascii="Liberation Sans" w:hAnsi="Liberation Sans"/>
          <w:sz w:val="18"/>
          <w:szCs w:val="18"/>
        </w:rPr>
        <w:t>законодательством</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технической</w:t>
      </w:r>
      <w:r w:rsidRPr="00995B6F">
        <w:rPr>
          <w:rFonts w:ascii="Liberation Sans" w:hAnsi="Liberation Sans"/>
          <w:spacing w:val="1"/>
          <w:sz w:val="18"/>
          <w:szCs w:val="18"/>
        </w:rPr>
        <w:t xml:space="preserve"> </w:t>
      </w:r>
      <w:r w:rsidRPr="00995B6F">
        <w:rPr>
          <w:rFonts w:ascii="Liberation Sans" w:hAnsi="Liberation Sans"/>
          <w:sz w:val="18"/>
          <w:szCs w:val="18"/>
        </w:rPr>
        <w:t>документацией;</w:t>
      </w:r>
    </w:p>
    <w:p w:rsidR="00995B6F" w:rsidRPr="00995B6F" w:rsidRDefault="00995B6F" w:rsidP="00995B6F">
      <w:pPr>
        <w:pStyle w:val="af0"/>
        <w:widowControl w:val="0"/>
        <w:numPr>
          <w:ilvl w:val="0"/>
          <w:numId w:val="39"/>
        </w:numPr>
        <w:tabs>
          <w:tab w:val="left" w:pos="904"/>
        </w:tabs>
        <w:suppressAutoHyphens w:val="0"/>
        <w:autoSpaceDE w:val="0"/>
        <w:autoSpaceDN w:val="0"/>
        <w:ind w:left="903" w:hanging="260"/>
        <w:jc w:val="both"/>
        <w:rPr>
          <w:rFonts w:ascii="Liberation Sans" w:hAnsi="Liberation Sans"/>
          <w:sz w:val="18"/>
          <w:szCs w:val="18"/>
        </w:rPr>
      </w:pPr>
      <w:r w:rsidRPr="00995B6F">
        <w:rPr>
          <w:rFonts w:ascii="Liberation Sans" w:hAnsi="Liberation Sans"/>
          <w:sz w:val="18"/>
          <w:szCs w:val="18"/>
        </w:rPr>
        <w:t>при</w:t>
      </w:r>
      <w:r w:rsidRPr="00995B6F">
        <w:rPr>
          <w:rFonts w:ascii="Liberation Sans" w:hAnsi="Liberation Sans"/>
          <w:spacing w:val="-4"/>
          <w:sz w:val="18"/>
          <w:szCs w:val="18"/>
        </w:rPr>
        <w:t xml:space="preserve"> </w:t>
      </w:r>
      <w:r w:rsidRPr="00995B6F">
        <w:rPr>
          <w:rFonts w:ascii="Liberation Sans" w:hAnsi="Liberation Sans"/>
          <w:sz w:val="18"/>
          <w:szCs w:val="18"/>
        </w:rPr>
        <w:t>организации</w:t>
      </w:r>
      <w:r w:rsidRPr="00995B6F">
        <w:rPr>
          <w:rFonts w:ascii="Liberation Sans" w:hAnsi="Liberation Sans"/>
          <w:spacing w:val="-4"/>
          <w:sz w:val="18"/>
          <w:szCs w:val="18"/>
        </w:rPr>
        <w:t xml:space="preserve"> </w:t>
      </w:r>
      <w:r w:rsidRPr="00995B6F">
        <w:rPr>
          <w:rFonts w:ascii="Liberation Sans" w:hAnsi="Liberation Sans"/>
          <w:sz w:val="18"/>
          <w:szCs w:val="18"/>
        </w:rPr>
        <w:t>земляных</w:t>
      </w:r>
      <w:r w:rsidRPr="00995B6F">
        <w:rPr>
          <w:rFonts w:ascii="Liberation Sans" w:hAnsi="Liberation Sans"/>
          <w:spacing w:val="-4"/>
          <w:sz w:val="18"/>
          <w:szCs w:val="18"/>
        </w:rPr>
        <w:t xml:space="preserve"> </w:t>
      </w:r>
      <w:r w:rsidRPr="00995B6F">
        <w:rPr>
          <w:rFonts w:ascii="Liberation Sans" w:hAnsi="Liberation Sans"/>
          <w:sz w:val="18"/>
          <w:szCs w:val="18"/>
        </w:rPr>
        <w:t>работ</w:t>
      </w:r>
      <w:r w:rsidRPr="00995B6F">
        <w:rPr>
          <w:rFonts w:ascii="Liberation Sans" w:hAnsi="Liberation Sans"/>
          <w:spacing w:val="-5"/>
          <w:sz w:val="18"/>
          <w:szCs w:val="18"/>
        </w:rPr>
        <w:t xml:space="preserve"> </w:t>
      </w:r>
      <w:r w:rsidRPr="00995B6F">
        <w:rPr>
          <w:rFonts w:ascii="Liberation Sans" w:hAnsi="Liberation Sans"/>
          <w:sz w:val="18"/>
          <w:szCs w:val="18"/>
        </w:rPr>
        <w:t>выполнить</w:t>
      </w:r>
      <w:r w:rsidRPr="00995B6F">
        <w:rPr>
          <w:rFonts w:ascii="Liberation Sans" w:hAnsi="Liberation Sans"/>
          <w:spacing w:val="-3"/>
          <w:sz w:val="18"/>
          <w:szCs w:val="18"/>
        </w:rPr>
        <w:t xml:space="preserve"> </w:t>
      </w:r>
      <w:r w:rsidRPr="00995B6F">
        <w:rPr>
          <w:rFonts w:ascii="Liberation Sans" w:hAnsi="Liberation Sans"/>
          <w:sz w:val="18"/>
          <w:szCs w:val="18"/>
        </w:rPr>
        <w:t>следующие</w:t>
      </w:r>
      <w:r w:rsidRPr="00995B6F">
        <w:rPr>
          <w:rFonts w:ascii="Liberation Sans" w:hAnsi="Liberation Sans"/>
          <w:spacing w:val="-4"/>
          <w:sz w:val="18"/>
          <w:szCs w:val="18"/>
        </w:rPr>
        <w:t xml:space="preserve"> </w:t>
      </w:r>
      <w:r w:rsidRPr="00995B6F">
        <w:rPr>
          <w:rFonts w:ascii="Liberation Sans" w:hAnsi="Liberation Sans"/>
          <w:sz w:val="18"/>
          <w:szCs w:val="18"/>
        </w:rPr>
        <w:t>требования:</w:t>
      </w:r>
    </w:p>
    <w:p w:rsidR="00995B6F" w:rsidRPr="00995B6F" w:rsidRDefault="00995B6F" w:rsidP="00995B6F">
      <w:pPr>
        <w:pStyle w:val="a6"/>
        <w:spacing w:after="0"/>
        <w:ind w:right="113"/>
        <w:jc w:val="both"/>
        <w:rPr>
          <w:rFonts w:ascii="Liberation Sans" w:hAnsi="Liberation Sans"/>
          <w:sz w:val="18"/>
          <w:szCs w:val="18"/>
        </w:rPr>
      </w:pPr>
      <w:r w:rsidRPr="00995B6F">
        <w:rPr>
          <w:rFonts w:ascii="Liberation Sans" w:hAnsi="Liberation Sans"/>
          <w:sz w:val="18"/>
          <w:szCs w:val="18"/>
        </w:rPr>
        <w:t>– оградить деревья, находящиеся на территории, прилегающей к границам раскопки,</w:t>
      </w:r>
      <w:r w:rsidRPr="00995B6F">
        <w:rPr>
          <w:rFonts w:ascii="Liberation Sans" w:hAnsi="Liberation Sans"/>
          <w:spacing w:val="1"/>
          <w:sz w:val="18"/>
          <w:szCs w:val="18"/>
        </w:rPr>
        <w:t xml:space="preserve"> </w:t>
      </w:r>
      <w:r w:rsidRPr="00995B6F">
        <w:rPr>
          <w:rFonts w:ascii="Liberation Sans" w:hAnsi="Liberation Sans"/>
          <w:sz w:val="18"/>
          <w:szCs w:val="18"/>
        </w:rPr>
        <w:t>сплошными щитами</w:t>
      </w:r>
      <w:r w:rsidRPr="00995B6F">
        <w:rPr>
          <w:rFonts w:ascii="Liberation Sans" w:hAnsi="Liberation Sans"/>
          <w:spacing w:val="3"/>
          <w:sz w:val="18"/>
          <w:szCs w:val="18"/>
        </w:rPr>
        <w:t xml:space="preserve"> </w:t>
      </w:r>
      <w:r w:rsidRPr="00995B6F">
        <w:rPr>
          <w:rFonts w:ascii="Liberation Sans" w:hAnsi="Liberation Sans"/>
          <w:sz w:val="18"/>
          <w:szCs w:val="18"/>
        </w:rPr>
        <w:t>высотой</w:t>
      </w:r>
      <w:r w:rsidRPr="00995B6F">
        <w:rPr>
          <w:rFonts w:ascii="Liberation Sans" w:hAnsi="Liberation Sans"/>
          <w:spacing w:val="1"/>
          <w:sz w:val="18"/>
          <w:szCs w:val="18"/>
        </w:rPr>
        <w:t xml:space="preserve"> </w:t>
      </w:r>
      <w:r w:rsidRPr="00995B6F">
        <w:rPr>
          <w:rFonts w:ascii="Liberation Sans" w:hAnsi="Liberation Sans"/>
          <w:sz w:val="18"/>
          <w:szCs w:val="18"/>
        </w:rPr>
        <w:t>не</w:t>
      </w:r>
      <w:r w:rsidRPr="00995B6F">
        <w:rPr>
          <w:rFonts w:ascii="Liberation Sans" w:hAnsi="Liberation Sans"/>
          <w:spacing w:val="-1"/>
          <w:sz w:val="18"/>
          <w:szCs w:val="18"/>
        </w:rPr>
        <w:t xml:space="preserve"> </w:t>
      </w:r>
      <w:r w:rsidRPr="00995B6F">
        <w:rPr>
          <w:rFonts w:ascii="Liberation Sans" w:hAnsi="Liberation Sans"/>
          <w:sz w:val="18"/>
          <w:szCs w:val="18"/>
        </w:rPr>
        <w:t>менее 1 м;</w:t>
      </w:r>
    </w:p>
    <w:p w:rsidR="00995B6F" w:rsidRPr="00995B6F" w:rsidRDefault="00995B6F" w:rsidP="00995B6F">
      <w:pPr>
        <w:pStyle w:val="a6"/>
        <w:spacing w:after="0"/>
        <w:ind w:right="110"/>
        <w:jc w:val="both"/>
        <w:rPr>
          <w:rFonts w:ascii="Liberation Sans" w:hAnsi="Liberation Sans"/>
          <w:sz w:val="18"/>
          <w:szCs w:val="18"/>
        </w:rPr>
      </w:pPr>
      <w:r w:rsidRPr="00995B6F">
        <w:rPr>
          <w:rFonts w:ascii="Liberation Sans" w:hAnsi="Liberation Sans"/>
          <w:sz w:val="18"/>
          <w:szCs w:val="18"/>
        </w:rPr>
        <w:t>– оградить</w:t>
      </w:r>
      <w:r w:rsidRPr="00995B6F">
        <w:rPr>
          <w:rFonts w:ascii="Liberation Sans" w:hAnsi="Liberation Sans"/>
          <w:spacing w:val="1"/>
          <w:sz w:val="18"/>
          <w:szCs w:val="18"/>
        </w:rPr>
        <w:t xml:space="preserve"> </w:t>
      </w:r>
      <w:r w:rsidRPr="00995B6F">
        <w:rPr>
          <w:rFonts w:ascii="Liberation Sans" w:hAnsi="Liberation Sans"/>
          <w:sz w:val="18"/>
          <w:szCs w:val="18"/>
        </w:rPr>
        <w:t>место</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установить</w:t>
      </w:r>
      <w:r w:rsidRPr="00995B6F">
        <w:rPr>
          <w:rFonts w:ascii="Liberation Sans" w:hAnsi="Liberation Sans"/>
          <w:spacing w:val="1"/>
          <w:sz w:val="18"/>
          <w:szCs w:val="18"/>
        </w:rPr>
        <w:t xml:space="preserve"> </w:t>
      </w:r>
      <w:r w:rsidRPr="00995B6F">
        <w:rPr>
          <w:rFonts w:ascii="Liberation Sans" w:hAnsi="Liberation Sans"/>
          <w:sz w:val="18"/>
          <w:szCs w:val="18"/>
        </w:rPr>
        <w:t>информационный</w:t>
      </w:r>
      <w:r w:rsidRPr="00995B6F">
        <w:rPr>
          <w:rFonts w:ascii="Liberation Sans" w:hAnsi="Liberation Sans"/>
          <w:spacing w:val="1"/>
          <w:sz w:val="18"/>
          <w:szCs w:val="18"/>
        </w:rPr>
        <w:t xml:space="preserve"> </w:t>
      </w:r>
      <w:r w:rsidRPr="00995B6F">
        <w:rPr>
          <w:rFonts w:ascii="Liberation Sans" w:hAnsi="Liberation Sans"/>
          <w:sz w:val="18"/>
          <w:szCs w:val="18"/>
        </w:rPr>
        <w:t>указатель</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наименованием</w:t>
      </w:r>
      <w:r w:rsidRPr="00995B6F">
        <w:rPr>
          <w:rFonts w:ascii="Liberation Sans" w:hAnsi="Liberation Sans"/>
          <w:spacing w:val="1"/>
          <w:sz w:val="18"/>
          <w:szCs w:val="18"/>
        </w:rPr>
        <w:t xml:space="preserve"> </w:t>
      </w:r>
      <w:r w:rsidRPr="00995B6F">
        <w:rPr>
          <w:rFonts w:ascii="Liberation Sans" w:hAnsi="Liberation Sans"/>
          <w:sz w:val="18"/>
          <w:szCs w:val="18"/>
        </w:rPr>
        <w:t>лица,</w:t>
      </w:r>
      <w:r w:rsidRPr="00995B6F">
        <w:rPr>
          <w:rFonts w:ascii="Liberation Sans" w:hAnsi="Liberation Sans"/>
          <w:spacing w:val="1"/>
          <w:sz w:val="18"/>
          <w:szCs w:val="18"/>
        </w:rPr>
        <w:t xml:space="preserve"> </w:t>
      </w:r>
      <w:r w:rsidRPr="00995B6F">
        <w:rPr>
          <w:rFonts w:ascii="Liberation Sans" w:hAnsi="Liberation Sans"/>
          <w:sz w:val="18"/>
          <w:szCs w:val="18"/>
        </w:rPr>
        <w:t>производящего</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r w:rsidRPr="00995B6F">
        <w:rPr>
          <w:rFonts w:ascii="Liberation Sans" w:hAnsi="Liberation Sans"/>
          <w:spacing w:val="1"/>
          <w:sz w:val="18"/>
          <w:szCs w:val="18"/>
        </w:rPr>
        <w:t xml:space="preserve"> </w:t>
      </w:r>
      <w:r w:rsidRPr="00995B6F">
        <w:rPr>
          <w:rFonts w:ascii="Liberation Sans" w:hAnsi="Liberation Sans"/>
          <w:sz w:val="18"/>
          <w:szCs w:val="18"/>
        </w:rPr>
        <w:t>номерами</w:t>
      </w:r>
      <w:r w:rsidRPr="00995B6F">
        <w:rPr>
          <w:rFonts w:ascii="Liberation Sans" w:hAnsi="Liberation Sans"/>
          <w:spacing w:val="1"/>
          <w:sz w:val="18"/>
          <w:szCs w:val="18"/>
        </w:rPr>
        <w:t xml:space="preserve"> </w:t>
      </w:r>
      <w:r w:rsidRPr="00995B6F">
        <w:rPr>
          <w:rFonts w:ascii="Liberation Sans" w:hAnsi="Liberation Sans"/>
          <w:sz w:val="18"/>
          <w:szCs w:val="18"/>
        </w:rPr>
        <w:t>телефонов,</w:t>
      </w:r>
      <w:r w:rsidRPr="00995B6F">
        <w:rPr>
          <w:rFonts w:ascii="Liberation Sans" w:hAnsi="Liberation Sans"/>
          <w:spacing w:val="1"/>
          <w:sz w:val="18"/>
          <w:szCs w:val="18"/>
        </w:rPr>
        <w:t xml:space="preserve"> </w:t>
      </w:r>
      <w:r w:rsidRPr="00995B6F">
        <w:rPr>
          <w:rFonts w:ascii="Liberation Sans" w:hAnsi="Liberation Sans"/>
          <w:sz w:val="18"/>
          <w:szCs w:val="18"/>
        </w:rPr>
        <w:t>фамилиями</w:t>
      </w:r>
      <w:r w:rsidRPr="00995B6F">
        <w:rPr>
          <w:rFonts w:ascii="Liberation Sans" w:hAnsi="Liberation Sans"/>
          <w:spacing w:val="1"/>
          <w:sz w:val="18"/>
          <w:szCs w:val="18"/>
        </w:rPr>
        <w:t xml:space="preserve"> </w:t>
      </w:r>
      <w:r w:rsidRPr="00995B6F">
        <w:rPr>
          <w:rFonts w:ascii="Liberation Sans" w:hAnsi="Liberation Sans"/>
          <w:sz w:val="18"/>
          <w:szCs w:val="18"/>
        </w:rPr>
        <w:t>должностных</w:t>
      </w:r>
      <w:r w:rsidRPr="00995B6F">
        <w:rPr>
          <w:rFonts w:ascii="Liberation Sans" w:hAnsi="Liberation Sans"/>
          <w:spacing w:val="1"/>
          <w:sz w:val="18"/>
          <w:szCs w:val="18"/>
        </w:rPr>
        <w:t xml:space="preserve"> </w:t>
      </w:r>
      <w:r w:rsidRPr="00995B6F">
        <w:rPr>
          <w:rFonts w:ascii="Liberation Sans" w:hAnsi="Liberation Sans"/>
          <w:sz w:val="18"/>
          <w:szCs w:val="18"/>
        </w:rPr>
        <w:t>лиц,</w:t>
      </w:r>
      <w:r w:rsidRPr="00995B6F">
        <w:rPr>
          <w:rFonts w:ascii="Liberation Sans" w:hAnsi="Liberation Sans"/>
          <w:spacing w:val="1"/>
          <w:sz w:val="18"/>
          <w:szCs w:val="18"/>
        </w:rPr>
        <w:t xml:space="preserve"> </w:t>
      </w:r>
      <w:r w:rsidRPr="00995B6F">
        <w:rPr>
          <w:rFonts w:ascii="Liberation Sans" w:hAnsi="Liberation Sans"/>
          <w:sz w:val="18"/>
          <w:szCs w:val="18"/>
        </w:rPr>
        <w:t>ответственных</w:t>
      </w:r>
      <w:r w:rsidRPr="00995B6F">
        <w:rPr>
          <w:rFonts w:ascii="Liberation Sans" w:hAnsi="Liberation Sans"/>
          <w:spacing w:val="1"/>
          <w:sz w:val="18"/>
          <w:szCs w:val="18"/>
        </w:rPr>
        <w:t xml:space="preserve"> </w:t>
      </w:r>
      <w:r w:rsidRPr="00995B6F">
        <w:rPr>
          <w:rFonts w:ascii="Liberation Sans" w:hAnsi="Liberation Sans"/>
          <w:sz w:val="18"/>
          <w:szCs w:val="18"/>
        </w:rPr>
        <w:t>за</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производство</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установить</w:t>
      </w:r>
      <w:r w:rsidRPr="00995B6F">
        <w:rPr>
          <w:rFonts w:ascii="Liberation Sans" w:hAnsi="Liberation Sans"/>
          <w:spacing w:val="1"/>
          <w:sz w:val="18"/>
          <w:szCs w:val="18"/>
        </w:rPr>
        <w:t xml:space="preserve"> </w:t>
      </w:r>
      <w:r w:rsidRPr="00995B6F">
        <w:rPr>
          <w:rFonts w:ascii="Liberation Sans" w:hAnsi="Liberation Sans"/>
          <w:sz w:val="18"/>
          <w:szCs w:val="18"/>
        </w:rPr>
        <w:t>габаритные</w:t>
      </w:r>
      <w:r w:rsidRPr="00995B6F">
        <w:rPr>
          <w:rFonts w:ascii="Liberation Sans" w:hAnsi="Liberation Sans"/>
          <w:spacing w:val="1"/>
          <w:sz w:val="18"/>
          <w:szCs w:val="18"/>
        </w:rPr>
        <w:t xml:space="preserve"> </w:t>
      </w:r>
      <w:r w:rsidRPr="00995B6F">
        <w:rPr>
          <w:rFonts w:ascii="Liberation Sans" w:hAnsi="Liberation Sans"/>
          <w:sz w:val="18"/>
          <w:szCs w:val="18"/>
        </w:rPr>
        <w:t xml:space="preserve">указатели, световые предупреждающие знаки. Места установки ограждений определяются </w:t>
      </w:r>
      <w:r w:rsidRPr="00995B6F">
        <w:rPr>
          <w:rFonts w:ascii="Liberation Sans" w:hAnsi="Liberation Sans"/>
          <w:spacing w:val="-57"/>
          <w:sz w:val="18"/>
          <w:szCs w:val="18"/>
        </w:rPr>
        <w:t xml:space="preserve"> </w:t>
      </w:r>
      <w:r w:rsidRPr="00995B6F">
        <w:rPr>
          <w:rFonts w:ascii="Liberation Sans" w:hAnsi="Liberation Sans"/>
          <w:sz w:val="18"/>
          <w:szCs w:val="18"/>
        </w:rPr>
        <w:t>проектом производства работ. Механизмы, бытовки, строительные материалы и прочее</w:t>
      </w:r>
      <w:r w:rsidRPr="00995B6F">
        <w:rPr>
          <w:rFonts w:ascii="Liberation Sans" w:hAnsi="Liberation Sans"/>
          <w:spacing w:val="1"/>
          <w:sz w:val="18"/>
          <w:szCs w:val="18"/>
        </w:rPr>
        <w:t xml:space="preserve"> </w:t>
      </w:r>
      <w:r w:rsidRPr="00995B6F">
        <w:rPr>
          <w:rFonts w:ascii="Liberation Sans" w:hAnsi="Liberation Sans"/>
          <w:sz w:val="18"/>
          <w:szCs w:val="18"/>
        </w:rPr>
        <w:t>должны находиться в пределах огражденного участка. Ограждение места 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земляных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должно</w:t>
      </w:r>
      <w:r w:rsidRPr="00995B6F">
        <w:rPr>
          <w:rFonts w:ascii="Liberation Sans" w:hAnsi="Liberation Sans"/>
          <w:spacing w:val="1"/>
          <w:sz w:val="18"/>
          <w:szCs w:val="18"/>
        </w:rPr>
        <w:t xml:space="preserve"> </w:t>
      </w:r>
      <w:r w:rsidRPr="00995B6F">
        <w:rPr>
          <w:rFonts w:ascii="Liberation Sans" w:hAnsi="Liberation Sans"/>
          <w:sz w:val="18"/>
          <w:szCs w:val="18"/>
        </w:rPr>
        <w:t>быть</w:t>
      </w:r>
      <w:r w:rsidRPr="00995B6F">
        <w:rPr>
          <w:rFonts w:ascii="Liberation Sans" w:hAnsi="Liberation Sans"/>
          <w:spacing w:val="1"/>
          <w:sz w:val="18"/>
          <w:szCs w:val="18"/>
        </w:rPr>
        <w:t xml:space="preserve"> </w:t>
      </w:r>
      <w:r w:rsidRPr="00995B6F">
        <w:rPr>
          <w:rFonts w:ascii="Liberation Sans" w:hAnsi="Liberation Sans"/>
          <w:sz w:val="18"/>
          <w:szCs w:val="18"/>
        </w:rPr>
        <w:t>снято</w:t>
      </w:r>
      <w:r w:rsidRPr="00995B6F">
        <w:rPr>
          <w:rFonts w:ascii="Liberation Sans" w:hAnsi="Liberation Sans"/>
          <w:spacing w:val="1"/>
          <w:sz w:val="18"/>
          <w:szCs w:val="18"/>
        </w:rPr>
        <w:t xml:space="preserve"> </w:t>
      </w:r>
      <w:r w:rsidRPr="00995B6F">
        <w:rPr>
          <w:rFonts w:ascii="Liberation Sans" w:hAnsi="Liberation Sans"/>
          <w:sz w:val="18"/>
          <w:szCs w:val="18"/>
        </w:rPr>
        <w:t>только</w:t>
      </w:r>
      <w:r w:rsidRPr="00995B6F">
        <w:rPr>
          <w:rFonts w:ascii="Liberation Sans" w:hAnsi="Liberation Sans"/>
          <w:spacing w:val="1"/>
          <w:sz w:val="18"/>
          <w:szCs w:val="18"/>
        </w:rPr>
        <w:t xml:space="preserve"> </w:t>
      </w:r>
      <w:r w:rsidRPr="00995B6F">
        <w:rPr>
          <w:rFonts w:ascii="Liberation Sans" w:hAnsi="Liberation Sans"/>
          <w:sz w:val="18"/>
          <w:szCs w:val="18"/>
        </w:rPr>
        <w:t>после</w:t>
      </w:r>
      <w:r w:rsidRPr="00995B6F">
        <w:rPr>
          <w:rFonts w:ascii="Liberation Sans" w:hAnsi="Liberation Sans"/>
          <w:spacing w:val="1"/>
          <w:sz w:val="18"/>
          <w:szCs w:val="18"/>
        </w:rPr>
        <w:t xml:space="preserve"> </w:t>
      </w:r>
      <w:r w:rsidRPr="00995B6F">
        <w:rPr>
          <w:rFonts w:ascii="Liberation Sans" w:hAnsi="Liberation Sans"/>
          <w:sz w:val="18"/>
          <w:szCs w:val="18"/>
        </w:rPr>
        <w:t>полного</w:t>
      </w:r>
      <w:r w:rsidRPr="00995B6F">
        <w:rPr>
          <w:rFonts w:ascii="Liberation Sans" w:hAnsi="Liberation Sans"/>
          <w:spacing w:val="1"/>
          <w:sz w:val="18"/>
          <w:szCs w:val="18"/>
        </w:rPr>
        <w:t xml:space="preserve"> </w:t>
      </w:r>
      <w:r w:rsidRPr="00995B6F">
        <w:rPr>
          <w:rFonts w:ascii="Liberation Sans" w:hAnsi="Liberation Sans"/>
          <w:sz w:val="18"/>
          <w:szCs w:val="18"/>
        </w:rPr>
        <w:t>восстановления</w:t>
      </w:r>
      <w:r w:rsidRPr="00995B6F">
        <w:rPr>
          <w:rFonts w:ascii="Liberation Sans" w:hAnsi="Liberation Sans"/>
          <w:spacing w:val="1"/>
          <w:sz w:val="18"/>
          <w:szCs w:val="18"/>
        </w:rPr>
        <w:t xml:space="preserve"> </w:t>
      </w:r>
      <w:r w:rsidRPr="00995B6F">
        <w:rPr>
          <w:rFonts w:ascii="Liberation Sans" w:hAnsi="Liberation Sans"/>
          <w:sz w:val="18"/>
          <w:szCs w:val="18"/>
        </w:rPr>
        <w:t>дорожного</w:t>
      </w:r>
      <w:r w:rsidRPr="00995B6F">
        <w:rPr>
          <w:rFonts w:ascii="Liberation Sans" w:hAnsi="Liberation Sans"/>
          <w:spacing w:val="-57"/>
          <w:sz w:val="18"/>
          <w:szCs w:val="18"/>
        </w:rPr>
        <w:t xml:space="preserve"> </w:t>
      </w:r>
      <w:r w:rsidRPr="00995B6F">
        <w:rPr>
          <w:rFonts w:ascii="Liberation Sans" w:hAnsi="Liberation Sans"/>
          <w:sz w:val="18"/>
          <w:szCs w:val="18"/>
        </w:rPr>
        <w:t>покрытия;</w:t>
      </w:r>
    </w:p>
    <w:p w:rsidR="00995B6F" w:rsidRPr="00995B6F" w:rsidRDefault="00995B6F" w:rsidP="00995B6F">
      <w:pPr>
        <w:pStyle w:val="a6"/>
        <w:spacing w:after="0"/>
        <w:ind w:left="644"/>
        <w:jc w:val="both"/>
        <w:rPr>
          <w:rFonts w:ascii="Liberation Sans" w:hAnsi="Liberation Sans"/>
          <w:sz w:val="18"/>
          <w:szCs w:val="18"/>
        </w:rPr>
      </w:pPr>
      <w:r w:rsidRPr="00995B6F">
        <w:rPr>
          <w:rFonts w:ascii="Liberation Sans" w:hAnsi="Liberation Sans"/>
          <w:sz w:val="18"/>
          <w:szCs w:val="18"/>
        </w:rPr>
        <w:t>– обеспечить</w:t>
      </w:r>
      <w:r w:rsidRPr="00995B6F">
        <w:rPr>
          <w:rFonts w:ascii="Liberation Sans" w:hAnsi="Liberation Sans"/>
          <w:spacing w:val="-3"/>
          <w:sz w:val="18"/>
          <w:szCs w:val="18"/>
        </w:rPr>
        <w:t xml:space="preserve"> </w:t>
      </w:r>
      <w:r w:rsidRPr="00995B6F">
        <w:rPr>
          <w:rFonts w:ascii="Liberation Sans" w:hAnsi="Liberation Sans"/>
          <w:sz w:val="18"/>
          <w:szCs w:val="18"/>
        </w:rPr>
        <w:t>безопасность</w:t>
      </w:r>
      <w:r w:rsidRPr="00995B6F">
        <w:rPr>
          <w:rFonts w:ascii="Liberation Sans" w:hAnsi="Liberation Sans"/>
          <w:spacing w:val="-2"/>
          <w:sz w:val="18"/>
          <w:szCs w:val="18"/>
        </w:rPr>
        <w:t xml:space="preserve"> </w:t>
      </w:r>
      <w:r w:rsidRPr="00995B6F">
        <w:rPr>
          <w:rFonts w:ascii="Liberation Sans" w:hAnsi="Liberation Sans"/>
          <w:sz w:val="18"/>
          <w:szCs w:val="18"/>
        </w:rPr>
        <w:t>движения</w:t>
      </w:r>
      <w:r w:rsidRPr="00995B6F">
        <w:rPr>
          <w:rFonts w:ascii="Liberation Sans" w:hAnsi="Liberation Sans"/>
          <w:spacing w:val="-3"/>
          <w:sz w:val="18"/>
          <w:szCs w:val="18"/>
        </w:rPr>
        <w:t xml:space="preserve"> </w:t>
      </w:r>
      <w:r w:rsidRPr="00995B6F">
        <w:rPr>
          <w:rFonts w:ascii="Liberation Sans" w:hAnsi="Liberation Sans"/>
          <w:sz w:val="18"/>
          <w:szCs w:val="18"/>
        </w:rPr>
        <w:t>транспорта</w:t>
      </w:r>
      <w:r w:rsidRPr="00995B6F">
        <w:rPr>
          <w:rFonts w:ascii="Liberation Sans" w:hAnsi="Liberation Sans"/>
          <w:spacing w:val="-4"/>
          <w:sz w:val="18"/>
          <w:szCs w:val="18"/>
        </w:rPr>
        <w:t xml:space="preserve"> </w:t>
      </w:r>
      <w:r w:rsidRPr="00995B6F">
        <w:rPr>
          <w:rFonts w:ascii="Liberation Sans" w:hAnsi="Liberation Sans"/>
          <w:sz w:val="18"/>
          <w:szCs w:val="18"/>
        </w:rPr>
        <w:t>и</w:t>
      </w:r>
      <w:r w:rsidRPr="00995B6F">
        <w:rPr>
          <w:rFonts w:ascii="Liberation Sans" w:hAnsi="Liberation Sans"/>
          <w:spacing w:val="-5"/>
          <w:sz w:val="18"/>
          <w:szCs w:val="18"/>
        </w:rPr>
        <w:t xml:space="preserve"> </w:t>
      </w:r>
      <w:r w:rsidRPr="00995B6F">
        <w:rPr>
          <w:rFonts w:ascii="Liberation Sans" w:hAnsi="Liberation Sans"/>
          <w:sz w:val="18"/>
          <w:szCs w:val="18"/>
        </w:rPr>
        <w:t>пешеходов,</w:t>
      </w:r>
    </w:p>
    <w:p w:rsidR="00995B6F" w:rsidRPr="00995B6F" w:rsidRDefault="00995B6F" w:rsidP="00995B6F">
      <w:pPr>
        <w:pStyle w:val="a6"/>
        <w:spacing w:after="0"/>
        <w:ind w:right="114" w:firstLine="709"/>
        <w:jc w:val="both"/>
        <w:rPr>
          <w:rFonts w:ascii="Liberation Sans" w:hAnsi="Liberation Sans"/>
          <w:sz w:val="18"/>
          <w:szCs w:val="18"/>
        </w:rPr>
      </w:pPr>
      <w:r w:rsidRPr="00995B6F">
        <w:rPr>
          <w:rFonts w:ascii="Liberation Sans" w:hAnsi="Liberation Sans"/>
          <w:sz w:val="18"/>
          <w:szCs w:val="18"/>
        </w:rPr>
        <w:t>– 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беспрепятственный</w:t>
      </w:r>
      <w:r w:rsidRPr="00995B6F">
        <w:rPr>
          <w:rFonts w:ascii="Liberation Sans" w:hAnsi="Liberation Sans"/>
          <w:spacing w:val="1"/>
          <w:sz w:val="18"/>
          <w:szCs w:val="18"/>
        </w:rPr>
        <w:t xml:space="preserve"> </w:t>
      </w:r>
      <w:r w:rsidRPr="00995B6F">
        <w:rPr>
          <w:rFonts w:ascii="Liberation Sans" w:hAnsi="Liberation Sans"/>
          <w:sz w:val="18"/>
          <w:szCs w:val="18"/>
        </w:rPr>
        <w:t>доступ</w:t>
      </w:r>
      <w:r w:rsidRPr="00995B6F">
        <w:rPr>
          <w:rFonts w:ascii="Liberation Sans" w:hAnsi="Liberation Sans"/>
          <w:spacing w:val="1"/>
          <w:sz w:val="18"/>
          <w:szCs w:val="18"/>
        </w:rPr>
        <w:t xml:space="preserve"> </w:t>
      </w:r>
      <w:r w:rsidRPr="00995B6F">
        <w:rPr>
          <w:rFonts w:ascii="Liberation Sans" w:hAnsi="Liberation Sans"/>
          <w:sz w:val="18"/>
          <w:szCs w:val="18"/>
        </w:rPr>
        <w:t>к</w:t>
      </w:r>
      <w:r w:rsidRPr="00995B6F">
        <w:rPr>
          <w:rFonts w:ascii="Liberation Sans" w:hAnsi="Liberation Sans"/>
          <w:spacing w:val="1"/>
          <w:sz w:val="18"/>
          <w:szCs w:val="18"/>
        </w:rPr>
        <w:t xml:space="preserve"> </w:t>
      </w:r>
      <w:r w:rsidRPr="00995B6F">
        <w:rPr>
          <w:rFonts w:ascii="Liberation Sans" w:hAnsi="Liberation Sans"/>
          <w:sz w:val="18"/>
          <w:szCs w:val="18"/>
        </w:rPr>
        <w:t>жилым</w:t>
      </w:r>
      <w:r w:rsidRPr="00995B6F">
        <w:rPr>
          <w:rFonts w:ascii="Liberation Sans" w:hAnsi="Liberation Sans"/>
          <w:spacing w:val="1"/>
          <w:sz w:val="18"/>
          <w:szCs w:val="18"/>
        </w:rPr>
        <w:t xml:space="preserve"> </w:t>
      </w:r>
      <w:r w:rsidRPr="00995B6F">
        <w:rPr>
          <w:rFonts w:ascii="Liberation Sans" w:hAnsi="Liberation Sans"/>
          <w:sz w:val="18"/>
          <w:szCs w:val="18"/>
        </w:rPr>
        <w:t>домам,</w:t>
      </w:r>
      <w:r w:rsidRPr="00995B6F">
        <w:rPr>
          <w:rFonts w:ascii="Liberation Sans" w:hAnsi="Liberation Sans"/>
          <w:spacing w:val="61"/>
          <w:sz w:val="18"/>
          <w:szCs w:val="18"/>
        </w:rPr>
        <w:t xml:space="preserve"> </w:t>
      </w:r>
      <w:r w:rsidRPr="00995B6F">
        <w:rPr>
          <w:rFonts w:ascii="Liberation Sans" w:hAnsi="Liberation Sans"/>
          <w:sz w:val="18"/>
          <w:szCs w:val="18"/>
        </w:rPr>
        <w:t>организациям,</w:t>
      </w:r>
      <w:r w:rsidRPr="00995B6F">
        <w:rPr>
          <w:rFonts w:ascii="Liberation Sans" w:hAnsi="Liberation Sans"/>
          <w:spacing w:val="1"/>
          <w:sz w:val="18"/>
          <w:szCs w:val="18"/>
        </w:rPr>
        <w:t xml:space="preserve"> </w:t>
      </w:r>
      <w:r w:rsidRPr="00995B6F">
        <w:rPr>
          <w:rFonts w:ascii="Liberation Sans" w:hAnsi="Liberation Sans"/>
          <w:sz w:val="18"/>
          <w:szCs w:val="18"/>
        </w:rPr>
        <w:t>предприятиям, учреждениям;</w:t>
      </w:r>
    </w:p>
    <w:p w:rsidR="00995B6F" w:rsidRPr="00995B6F" w:rsidRDefault="00995B6F" w:rsidP="00995B6F">
      <w:pPr>
        <w:pStyle w:val="a6"/>
        <w:spacing w:after="0"/>
        <w:ind w:right="108" w:firstLine="709"/>
        <w:jc w:val="both"/>
        <w:rPr>
          <w:rFonts w:ascii="Liberation Sans" w:hAnsi="Liberation Sans"/>
          <w:sz w:val="18"/>
          <w:szCs w:val="18"/>
        </w:rPr>
      </w:pPr>
      <w:r w:rsidRPr="00995B6F">
        <w:rPr>
          <w:rFonts w:ascii="Liberation Sans" w:hAnsi="Liberation Sans"/>
          <w:sz w:val="18"/>
          <w:szCs w:val="18"/>
        </w:rPr>
        <w:t>– установить</w:t>
      </w:r>
      <w:r w:rsidRPr="00995B6F">
        <w:rPr>
          <w:rFonts w:ascii="Liberation Sans" w:hAnsi="Liberation Sans"/>
          <w:spacing w:val="1"/>
          <w:sz w:val="18"/>
          <w:szCs w:val="18"/>
        </w:rPr>
        <w:t xml:space="preserve"> </w:t>
      </w:r>
      <w:r w:rsidRPr="00995B6F">
        <w:rPr>
          <w:rFonts w:ascii="Liberation Sans" w:hAnsi="Liberation Sans"/>
          <w:sz w:val="18"/>
          <w:szCs w:val="18"/>
        </w:rPr>
        <w:t>через</w:t>
      </w:r>
      <w:r w:rsidRPr="00995B6F">
        <w:rPr>
          <w:rFonts w:ascii="Liberation Sans" w:hAnsi="Liberation Sans"/>
          <w:spacing w:val="1"/>
          <w:sz w:val="18"/>
          <w:szCs w:val="18"/>
        </w:rPr>
        <w:t xml:space="preserve"> </w:t>
      </w:r>
      <w:r w:rsidRPr="00995B6F">
        <w:rPr>
          <w:rFonts w:ascii="Liberation Sans" w:hAnsi="Liberation Sans"/>
          <w:sz w:val="18"/>
          <w:szCs w:val="18"/>
        </w:rPr>
        <w:t>траншеи</w:t>
      </w:r>
      <w:r w:rsidRPr="00995B6F">
        <w:rPr>
          <w:rFonts w:ascii="Liberation Sans" w:hAnsi="Liberation Sans"/>
          <w:spacing w:val="1"/>
          <w:sz w:val="18"/>
          <w:szCs w:val="18"/>
        </w:rPr>
        <w:t xml:space="preserve"> </w:t>
      </w:r>
      <w:r w:rsidRPr="00995B6F">
        <w:rPr>
          <w:rFonts w:ascii="Liberation Sans" w:hAnsi="Liberation Sans"/>
          <w:sz w:val="18"/>
          <w:szCs w:val="18"/>
        </w:rPr>
        <w:t>пешеходные</w:t>
      </w:r>
      <w:r w:rsidRPr="00995B6F">
        <w:rPr>
          <w:rFonts w:ascii="Liberation Sans" w:hAnsi="Liberation Sans"/>
          <w:spacing w:val="1"/>
          <w:sz w:val="18"/>
          <w:szCs w:val="18"/>
        </w:rPr>
        <w:t xml:space="preserve"> </w:t>
      </w:r>
      <w:r w:rsidRPr="00995B6F">
        <w:rPr>
          <w:rFonts w:ascii="Liberation Sans" w:hAnsi="Liberation Sans"/>
          <w:sz w:val="18"/>
          <w:szCs w:val="18"/>
        </w:rPr>
        <w:t>мостики</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перилами,</w:t>
      </w:r>
      <w:r w:rsidRPr="00995B6F">
        <w:rPr>
          <w:rFonts w:ascii="Liberation Sans" w:hAnsi="Liberation Sans"/>
          <w:spacing w:val="1"/>
          <w:sz w:val="18"/>
          <w:szCs w:val="18"/>
        </w:rPr>
        <w:t xml:space="preserve"> </w:t>
      </w:r>
      <w:r w:rsidRPr="00995B6F">
        <w:rPr>
          <w:rFonts w:ascii="Liberation Sans" w:hAnsi="Liberation Sans"/>
          <w:sz w:val="18"/>
          <w:szCs w:val="18"/>
        </w:rPr>
        <w:t>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их</w:t>
      </w:r>
      <w:r w:rsidRPr="00995B6F">
        <w:rPr>
          <w:rFonts w:ascii="Liberation Sans" w:hAnsi="Liberation Sans"/>
          <w:spacing w:val="1"/>
          <w:sz w:val="18"/>
          <w:szCs w:val="18"/>
        </w:rPr>
        <w:t xml:space="preserve"> </w:t>
      </w:r>
      <w:r w:rsidRPr="00995B6F">
        <w:rPr>
          <w:rFonts w:ascii="Liberation Sans" w:hAnsi="Liberation Sans"/>
          <w:sz w:val="18"/>
          <w:szCs w:val="18"/>
        </w:rPr>
        <w:t>освещение</w:t>
      </w:r>
      <w:r w:rsidRPr="00995B6F">
        <w:rPr>
          <w:rFonts w:ascii="Liberation Sans" w:hAnsi="Liberation Sans"/>
          <w:spacing w:val="2"/>
          <w:sz w:val="18"/>
          <w:szCs w:val="18"/>
        </w:rPr>
        <w:t xml:space="preserve"> </w:t>
      </w:r>
      <w:r w:rsidRPr="00995B6F">
        <w:rPr>
          <w:rFonts w:ascii="Liberation Sans" w:hAnsi="Liberation Sans"/>
          <w:sz w:val="18"/>
          <w:szCs w:val="18"/>
        </w:rPr>
        <w:t>в темное</w:t>
      </w:r>
      <w:r w:rsidRPr="00995B6F">
        <w:rPr>
          <w:rFonts w:ascii="Liberation Sans" w:hAnsi="Liberation Sans"/>
          <w:spacing w:val="1"/>
          <w:sz w:val="18"/>
          <w:szCs w:val="18"/>
        </w:rPr>
        <w:t xml:space="preserve"> </w:t>
      </w:r>
      <w:r w:rsidRPr="00995B6F">
        <w:rPr>
          <w:rFonts w:ascii="Liberation Sans" w:hAnsi="Liberation Sans"/>
          <w:sz w:val="18"/>
          <w:szCs w:val="18"/>
        </w:rPr>
        <w:t>время</w:t>
      </w:r>
      <w:r w:rsidRPr="00995B6F">
        <w:rPr>
          <w:rFonts w:ascii="Liberation Sans" w:hAnsi="Liberation Sans"/>
          <w:spacing w:val="1"/>
          <w:sz w:val="18"/>
          <w:szCs w:val="18"/>
        </w:rPr>
        <w:t xml:space="preserve"> </w:t>
      </w:r>
      <w:r w:rsidRPr="00995B6F">
        <w:rPr>
          <w:rFonts w:ascii="Liberation Sans" w:hAnsi="Liberation Sans"/>
          <w:sz w:val="18"/>
          <w:szCs w:val="18"/>
        </w:rPr>
        <w:t>суток;</w:t>
      </w:r>
    </w:p>
    <w:p w:rsidR="00995B6F" w:rsidRPr="00995B6F" w:rsidRDefault="00995B6F" w:rsidP="00995B6F">
      <w:pPr>
        <w:pStyle w:val="a6"/>
        <w:spacing w:after="0"/>
        <w:ind w:right="111" w:firstLine="709"/>
        <w:jc w:val="both"/>
        <w:rPr>
          <w:rFonts w:ascii="Liberation Sans" w:hAnsi="Liberation Sans"/>
          <w:sz w:val="18"/>
          <w:szCs w:val="18"/>
        </w:rPr>
      </w:pPr>
      <w:r w:rsidRPr="00995B6F">
        <w:rPr>
          <w:rFonts w:ascii="Liberation Sans" w:hAnsi="Liberation Sans"/>
          <w:sz w:val="18"/>
          <w:szCs w:val="18"/>
        </w:rPr>
        <w:t>– 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надлежащее</w:t>
      </w:r>
      <w:r w:rsidRPr="00995B6F">
        <w:rPr>
          <w:rFonts w:ascii="Liberation Sans" w:hAnsi="Liberation Sans"/>
          <w:spacing w:val="1"/>
          <w:sz w:val="18"/>
          <w:szCs w:val="18"/>
        </w:rPr>
        <w:t xml:space="preserve"> </w:t>
      </w:r>
      <w:r w:rsidRPr="00995B6F">
        <w:rPr>
          <w:rFonts w:ascii="Liberation Sans" w:hAnsi="Liberation Sans"/>
          <w:sz w:val="18"/>
          <w:szCs w:val="18"/>
        </w:rPr>
        <w:t>санитарное</w:t>
      </w:r>
      <w:r w:rsidRPr="00995B6F">
        <w:rPr>
          <w:rFonts w:ascii="Liberation Sans" w:hAnsi="Liberation Sans"/>
          <w:spacing w:val="1"/>
          <w:sz w:val="18"/>
          <w:szCs w:val="18"/>
        </w:rPr>
        <w:t xml:space="preserve"> </w:t>
      </w:r>
      <w:r w:rsidRPr="00995B6F">
        <w:rPr>
          <w:rFonts w:ascii="Liberation Sans" w:hAnsi="Liberation Sans"/>
          <w:sz w:val="18"/>
          <w:szCs w:val="18"/>
        </w:rPr>
        <w:t>состояние</w:t>
      </w:r>
      <w:r w:rsidRPr="00995B6F">
        <w:rPr>
          <w:rFonts w:ascii="Liberation Sans" w:hAnsi="Liberation Sans"/>
          <w:spacing w:val="1"/>
          <w:sz w:val="18"/>
          <w:szCs w:val="18"/>
        </w:rPr>
        <w:t xml:space="preserve"> </w:t>
      </w:r>
      <w:r w:rsidRPr="00995B6F">
        <w:rPr>
          <w:rFonts w:ascii="Liberation Sans" w:hAnsi="Liberation Sans"/>
          <w:sz w:val="18"/>
          <w:szCs w:val="18"/>
        </w:rPr>
        <w:t>территории,</w:t>
      </w:r>
      <w:r w:rsidRPr="00995B6F">
        <w:rPr>
          <w:rFonts w:ascii="Liberation Sans" w:hAnsi="Liberation Sans"/>
          <w:spacing w:val="1"/>
          <w:sz w:val="18"/>
          <w:szCs w:val="18"/>
        </w:rPr>
        <w:t xml:space="preserve"> </w:t>
      </w:r>
      <w:r w:rsidRPr="00995B6F">
        <w:rPr>
          <w:rFonts w:ascii="Liberation Sans" w:hAnsi="Liberation Sans"/>
          <w:sz w:val="18"/>
          <w:szCs w:val="18"/>
        </w:rPr>
        <w:t>производить</w:t>
      </w:r>
      <w:r w:rsidRPr="00995B6F">
        <w:rPr>
          <w:rFonts w:ascii="Liberation Sans" w:hAnsi="Liberation Sans"/>
          <w:spacing w:val="60"/>
          <w:sz w:val="18"/>
          <w:szCs w:val="18"/>
        </w:rPr>
        <w:t xml:space="preserve"> </w:t>
      </w:r>
      <w:r w:rsidRPr="00995B6F">
        <w:rPr>
          <w:rFonts w:ascii="Liberation Sans" w:hAnsi="Liberation Sans"/>
          <w:sz w:val="18"/>
          <w:szCs w:val="18"/>
        </w:rPr>
        <w:t>уборку</w:t>
      </w:r>
      <w:r w:rsidRPr="00995B6F">
        <w:rPr>
          <w:rFonts w:ascii="Liberation Sans" w:hAnsi="Liberation Sans"/>
          <w:spacing w:val="1"/>
          <w:sz w:val="18"/>
          <w:szCs w:val="18"/>
        </w:rPr>
        <w:t xml:space="preserve"> </w:t>
      </w:r>
      <w:r w:rsidRPr="00995B6F">
        <w:rPr>
          <w:rFonts w:ascii="Liberation Sans" w:hAnsi="Liberation Sans"/>
          <w:sz w:val="18"/>
          <w:szCs w:val="18"/>
        </w:rPr>
        <w:t>места 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2"/>
          <w:sz w:val="18"/>
          <w:szCs w:val="18"/>
        </w:rPr>
        <w:t xml:space="preserve"> </w:t>
      </w:r>
      <w:r w:rsidRPr="00995B6F">
        <w:rPr>
          <w:rFonts w:ascii="Liberation Sans" w:hAnsi="Liberation Sans"/>
          <w:sz w:val="18"/>
          <w:szCs w:val="18"/>
        </w:rPr>
        <w:t>и прилегающей территории не менее 1</w:t>
      </w:r>
      <w:r w:rsidRPr="00995B6F">
        <w:rPr>
          <w:rFonts w:ascii="Liberation Sans" w:hAnsi="Liberation Sans"/>
          <w:spacing w:val="-1"/>
          <w:sz w:val="18"/>
          <w:szCs w:val="18"/>
        </w:rPr>
        <w:t xml:space="preserve"> </w:t>
      </w:r>
      <w:r w:rsidRPr="00995B6F">
        <w:rPr>
          <w:rFonts w:ascii="Liberation Sans" w:hAnsi="Liberation Sans"/>
          <w:sz w:val="18"/>
          <w:szCs w:val="18"/>
        </w:rPr>
        <w:t>раза в</w:t>
      </w:r>
      <w:r w:rsidRPr="00995B6F">
        <w:rPr>
          <w:rFonts w:ascii="Liberation Sans" w:hAnsi="Liberation Sans"/>
          <w:spacing w:val="-3"/>
          <w:sz w:val="18"/>
          <w:szCs w:val="18"/>
        </w:rPr>
        <w:t xml:space="preserve"> </w:t>
      </w:r>
      <w:r w:rsidRPr="00995B6F">
        <w:rPr>
          <w:rFonts w:ascii="Liberation Sans" w:hAnsi="Liberation Sans"/>
          <w:sz w:val="18"/>
          <w:szCs w:val="18"/>
        </w:rPr>
        <w:t>сутки, 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месте</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присутствие</w:t>
      </w:r>
      <w:r w:rsidRPr="00995B6F">
        <w:rPr>
          <w:rFonts w:ascii="Liberation Sans" w:hAnsi="Liberation Sans"/>
          <w:spacing w:val="1"/>
          <w:sz w:val="18"/>
          <w:szCs w:val="18"/>
        </w:rPr>
        <w:t xml:space="preserve"> </w:t>
      </w:r>
      <w:r w:rsidRPr="00995B6F">
        <w:rPr>
          <w:rFonts w:ascii="Liberation Sans" w:hAnsi="Liberation Sans"/>
          <w:sz w:val="18"/>
          <w:szCs w:val="18"/>
        </w:rPr>
        <w:t>ответственного</w:t>
      </w:r>
      <w:r w:rsidRPr="00995B6F">
        <w:rPr>
          <w:rFonts w:ascii="Liberation Sans" w:hAnsi="Liberation Sans"/>
          <w:spacing w:val="61"/>
          <w:sz w:val="18"/>
          <w:szCs w:val="18"/>
        </w:rPr>
        <w:t xml:space="preserve"> </w:t>
      </w:r>
      <w:r w:rsidRPr="00995B6F">
        <w:rPr>
          <w:rFonts w:ascii="Liberation Sans" w:hAnsi="Liberation Sans"/>
          <w:sz w:val="18"/>
          <w:szCs w:val="18"/>
        </w:rPr>
        <w:t>за</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производство работ;</w:t>
      </w:r>
    </w:p>
    <w:p w:rsidR="00995B6F" w:rsidRPr="00995B6F" w:rsidRDefault="00995B6F" w:rsidP="00995B6F">
      <w:pPr>
        <w:pStyle w:val="a6"/>
        <w:spacing w:after="0"/>
        <w:ind w:right="113" w:firstLine="709"/>
        <w:jc w:val="both"/>
        <w:rPr>
          <w:rFonts w:ascii="Liberation Sans" w:hAnsi="Liberation Sans"/>
          <w:sz w:val="18"/>
          <w:szCs w:val="18"/>
        </w:rPr>
      </w:pPr>
      <w:r w:rsidRPr="00995B6F">
        <w:rPr>
          <w:rFonts w:ascii="Liberation Sans" w:hAnsi="Liberation Sans"/>
          <w:sz w:val="18"/>
          <w:szCs w:val="18"/>
        </w:rPr>
        <w:t>– не</w:t>
      </w:r>
      <w:r w:rsidRPr="00995B6F">
        <w:rPr>
          <w:rFonts w:ascii="Liberation Sans" w:hAnsi="Liberation Sans"/>
          <w:spacing w:val="1"/>
          <w:sz w:val="18"/>
          <w:szCs w:val="18"/>
        </w:rPr>
        <w:t xml:space="preserve"> </w:t>
      </w:r>
      <w:r w:rsidRPr="00995B6F">
        <w:rPr>
          <w:rFonts w:ascii="Liberation Sans" w:hAnsi="Liberation Sans"/>
          <w:sz w:val="18"/>
          <w:szCs w:val="18"/>
        </w:rPr>
        <w:t>менее</w:t>
      </w:r>
      <w:r w:rsidRPr="00995B6F">
        <w:rPr>
          <w:rFonts w:ascii="Liberation Sans" w:hAnsi="Liberation Sans"/>
          <w:spacing w:val="1"/>
          <w:sz w:val="18"/>
          <w:szCs w:val="18"/>
        </w:rPr>
        <w:t xml:space="preserve"> </w:t>
      </w:r>
      <w:r w:rsidRPr="00995B6F">
        <w:rPr>
          <w:rFonts w:ascii="Liberation Sans" w:hAnsi="Liberation Sans"/>
          <w:sz w:val="18"/>
          <w:szCs w:val="18"/>
        </w:rPr>
        <w:t>чем</w:t>
      </w:r>
      <w:r w:rsidRPr="00995B6F">
        <w:rPr>
          <w:rFonts w:ascii="Liberation Sans" w:hAnsi="Liberation Sans"/>
          <w:spacing w:val="1"/>
          <w:sz w:val="18"/>
          <w:szCs w:val="18"/>
        </w:rPr>
        <w:t xml:space="preserve"> </w:t>
      </w:r>
      <w:r w:rsidRPr="00995B6F">
        <w:rPr>
          <w:rFonts w:ascii="Liberation Sans" w:hAnsi="Liberation Sans"/>
          <w:sz w:val="18"/>
          <w:szCs w:val="18"/>
        </w:rPr>
        <w:t>за</w:t>
      </w:r>
      <w:r w:rsidRPr="00995B6F">
        <w:rPr>
          <w:rFonts w:ascii="Liberation Sans" w:hAnsi="Liberation Sans"/>
          <w:spacing w:val="1"/>
          <w:sz w:val="18"/>
          <w:szCs w:val="18"/>
        </w:rPr>
        <w:t xml:space="preserve"> </w:t>
      </w:r>
      <w:r w:rsidRPr="00995B6F">
        <w:rPr>
          <w:rFonts w:ascii="Liberation Sans" w:hAnsi="Liberation Sans"/>
          <w:sz w:val="18"/>
          <w:szCs w:val="18"/>
        </w:rPr>
        <w:t>2</w:t>
      </w:r>
      <w:r w:rsidRPr="00995B6F">
        <w:rPr>
          <w:rFonts w:ascii="Liberation Sans" w:hAnsi="Liberation Sans"/>
          <w:spacing w:val="1"/>
          <w:sz w:val="18"/>
          <w:szCs w:val="18"/>
        </w:rPr>
        <w:t xml:space="preserve"> </w:t>
      </w:r>
      <w:r w:rsidRPr="00995B6F">
        <w:rPr>
          <w:rFonts w:ascii="Liberation Sans" w:hAnsi="Liberation Sans"/>
          <w:sz w:val="18"/>
          <w:szCs w:val="18"/>
        </w:rPr>
        <w:t>рабочих</w:t>
      </w:r>
      <w:r w:rsidRPr="00995B6F">
        <w:rPr>
          <w:rFonts w:ascii="Liberation Sans" w:hAnsi="Liberation Sans"/>
          <w:spacing w:val="1"/>
          <w:sz w:val="18"/>
          <w:szCs w:val="18"/>
        </w:rPr>
        <w:t xml:space="preserve"> </w:t>
      </w:r>
      <w:r w:rsidRPr="00995B6F">
        <w:rPr>
          <w:rFonts w:ascii="Liberation Sans" w:hAnsi="Liberation Sans"/>
          <w:sz w:val="18"/>
          <w:szCs w:val="18"/>
        </w:rPr>
        <w:t>дня</w:t>
      </w:r>
      <w:r w:rsidRPr="00995B6F">
        <w:rPr>
          <w:rFonts w:ascii="Liberation Sans" w:hAnsi="Liberation Sans"/>
          <w:spacing w:val="1"/>
          <w:sz w:val="18"/>
          <w:szCs w:val="18"/>
        </w:rPr>
        <w:t xml:space="preserve"> </w:t>
      </w:r>
      <w:r w:rsidRPr="00995B6F">
        <w:rPr>
          <w:rFonts w:ascii="Liberation Sans" w:hAnsi="Liberation Sans"/>
          <w:sz w:val="18"/>
          <w:szCs w:val="18"/>
        </w:rPr>
        <w:t>до</w:t>
      </w:r>
      <w:r w:rsidRPr="00995B6F">
        <w:rPr>
          <w:rFonts w:ascii="Liberation Sans" w:hAnsi="Liberation Sans"/>
          <w:spacing w:val="1"/>
          <w:sz w:val="18"/>
          <w:szCs w:val="18"/>
        </w:rPr>
        <w:t xml:space="preserve"> </w:t>
      </w:r>
      <w:r w:rsidRPr="00995B6F">
        <w:rPr>
          <w:rFonts w:ascii="Liberation Sans" w:hAnsi="Liberation Sans"/>
          <w:sz w:val="18"/>
          <w:szCs w:val="18"/>
        </w:rPr>
        <w:t>начала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определить</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организациями</w:t>
      </w:r>
      <w:r w:rsidRPr="00995B6F">
        <w:rPr>
          <w:rFonts w:ascii="Liberation Sans" w:hAnsi="Liberation Sans"/>
          <w:spacing w:val="1"/>
          <w:sz w:val="18"/>
          <w:szCs w:val="18"/>
        </w:rPr>
        <w:t xml:space="preserve"> </w:t>
      </w:r>
      <w:r w:rsidRPr="00995B6F">
        <w:rPr>
          <w:rFonts w:ascii="Liberation Sans" w:hAnsi="Liberation Sans"/>
          <w:sz w:val="18"/>
          <w:szCs w:val="18"/>
        </w:rPr>
        <w:t>(службами), имеющими</w:t>
      </w:r>
      <w:r w:rsidRPr="00995B6F">
        <w:rPr>
          <w:rFonts w:ascii="Liberation Sans" w:hAnsi="Liberation Sans"/>
          <w:spacing w:val="1"/>
          <w:sz w:val="18"/>
          <w:szCs w:val="18"/>
        </w:rPr>
        <w:t xml:space="preserve"> </w:t>
      </w:r>
      <w:r w:rsidRPr="00995B6F">
        <w:rPr>
          <w:rFonts w:ascii="Liberation Sans" w:hAnsi="Liberation Sans"/>
          <w:sz w:val="18"/>
          <w:szCs w:val="18"/>
        </w:rPr>
        <w:t>на данном участке</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земляных работ инженерные</w:t>
      </w:r>
      <w:r w:rsidRPr="00995B6F">
        <w:rPr>
          <w:rFonts w:ascii="Liberation Sans" w:hAnsi="Liberation Sans"/>
          <w:spacing w:val="1"/>
          <w:sz w:val="18"/>
          <w:szCs w:val="18"/>
        </w:rPr>
        <w:t xml:space="preserve"> </w:t>
      </w:r>
      <w:r w:rsidRPr="00995B6F">
        <w:rPr>
          <w:rFonts w:ascii="Liberation Sans" w:hAnsi="Liberation Sans"/>
          <w:sz w:val="18"/>
          <w:szCs w:val="18"/>
        </w:rPr>
        <w:t>подземные коммуникации и сооружения, точное расположение инженерных подземных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w:t>
      </w:r>
      <w:r w:rsidRPr="00995B6F">
        <w:rPr>
          <w:rFonts w:ascii="Liberation Sans" w:hAnsi="Liberation Sans"/>
          <w:spacing w:val="-2"/>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сооружений</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4"/>
          <w:sz w:val="18"/>
          <w:szCs w:val="18"/>
        </w:rPr>
        <w:t xml:space="preserve"> </w:t>
      </w:r>
      <w:r w:rsidRPr="00995B6F">
        <w:rPr>
          <w:rFonts w:ascii="Liberation Sans" w:hAnsi="Liberation Sans"/>
          <w:sz w:val="18"/>
          <w:szCs w:val="18"/>
        </w:rPr>
        <w:t>принять меры,</w:t>
      </w:r>
      <w:r w:rsidRPr="00995B6F">
        <w:rPr>
          <w:rFonts w:ascii="Liberation Sans" w:hAnsi="Liberation Sans"/>
          <w:spacing w:val="-2"/>
          <w:sz w:val="18"/>
          <w:szCs w:val="18"/>
        </w:rPr>
        <w:t xml:space="preserve"> </w:t>
      </w:r>
      <w:r w:rsidRPr="00995B6F">
        <w:rPr>
          <w:rFonts w:ascii="Liberation Sans" w:hAnsi="Liberation Sans"/>
          <w:sz w:val="18"/>
          <w:szCs w:val="18"/>
        </w:rPr>
        <w:t>обеспечивающие</w:t>
      </w:r>
      <w:r w:rsidRPr="00995B6F">
        <w:rPr>
          <w:rFonts w:ascii="Liberation Sans" w:hAnsi="Liberation Sans"/>
          <w:spacing w:val="-2"/>
          <w:sz w:val="18"/>
          <w:szCs w:val="18"/>
        </w:rPr>
        <w:t xml:space="preserve"> </w:t>
      </w:r>
      <w:r w:rsidRPr="00995B6F">
        <w:rPr>
          <w:rFonts w:ascii="Liberation Sans" w:hAnsi="Liberation Sans"/>
          <w:sz w:val="18"/>
          <w:szCs w:val="18"/>
        </w:rPr>
        <w:t>их</w:t>
      </w:r>
      <w:r w:rsidRPr="00995B6F">
        <w:rPr>
          <w:rFonts w:ascii="Liberation Sans" w:hAnsi="Liberation Sans"/>
          <w:spacing w:val="-2"/>
          <w:sz w:val="18"/>
          <w:szCs w:val="18"/>
        </w:rPr>
        <w:t xml:space="preserve"> </w:t>
      </w:r>
      <w:r w:rsidRPr="00995B6F">
        <w:rPr>
          <w:rFonts w:ascii="Liberation Sans" w:hAnsi="Liberation Sans"/>
          <w:sz w:val="18"/>
          <w:szCs w:val="18"/>
        </w:rPr>
        <w:t>полную</w:t>
      </w:r>
      <w:r w:rsidRPr="00995B6F">
        <w:rPr>
          <w:rFonts w:ascii="Liberation Sans" w:hAnsi="Liberation Sans"/>
          <w:spacing w:val="-2"/>
          <w:sz w:val="18"/>
          <w:szCs w:val="18"/>
        </w:rPr>
        <w:t xml:space="preserve"> </w:t>
      </w:r>
      <w:r w:rsidRPr="00995B6F">
        <w:rPr>
          <w:rFonts w:ascii="Liberation Sans" w:hAnsi="Liberation Sans"/>
          <w:sz w:val="18"/>
          <w:szCs w:val="18"/>
        </w:rPr>
        <w:t>сохранность;</w:t>
      </w:r>
    </w:p>
    <w:p w:rsidR="00995B6F" w:rsidRPr="00995B6F" w:rsidRDefault="00995B6F" w:rsidP="00995B6F">
      <w:pPr>
        <w:pStyle w:val="a6"/>
        <w:spacing w:after="0"/>
        <w:ind w:right="115" w:firstLine="709"/>
        <w:jc w:val="both"/>
        <w:rPr>
          <w:rFonts w:ascii="Liberation Sans" w:hAnsi="Liberation Sans"/>
          <w:sz w:val="18"/>
          <w:szCs w:val="18"/>
        </w:rPr>
      </w:pPr>
      <w:r w:rsidRPr="00995B6F">
        <w:rPr>
          <w:rFonts w:ascii="Liberation Sans" w:hAnsi="Liberation Sans"/>
          <w:sz w:val="18"/>
          <w:szCs w:val="18"/>
        </w:rPr>
        <w:t>– при производстве работ на дорогах установить сигнальные фонари красного цвета и</w:t>
      </w:r>
      <w:r w:rsidRPr="00995B6F">
        <w:rPr>
          <w:rFonts w:ascii="Liberation Sans" w:hAnsi="Liberation Sans"/>
          <w:spacing w:val="1"/>
          <w:sz w:val="18"/>
          <w:szCs w:val="18"/>
        </w:rPr>
        <w:t xml:space="preserve"> </w:t>
      </w:r>
      <w:r w:rsidRPr="00995B6F">
        <w:rPr>
          <w:rFonts w:ascii="Liberation Sans" w:hAnsi="Liberation Sans"/>
          <w:sz w:val="18"/>
          <w:szCs w:val="18"/>
        </w:rPr>
        <w:t>дорожные</w:t>
      </w:r>
      <w:r w:rsidRPr="00995B6F">
        <w:rPr>
          <w:rFonts w:ascii="Liberation Sans" w:hAnsi="Liberation Sans"/>
          <w:spacing w:val="1"/>
          <w:sz w:val="18"/>
          <w:szCs w:val="18"/>
        </w:rPr>
        <w:t xml:space="preserve"> </w:t>
      </w:r>
      <w:r w:rsidRPr="00995B6F">
        <w:rPr>
          <w:rFonts w:ascii="Liberation Sans" w:hAnsi="Liberation Sans"/>
          <w:sz w:val="18"/>
          <w:szCs w:val="18"/>
        </w:rPr>
        <w:t>знаки</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соответствии</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действующими</w:t>
      </w:r>
      <w:r w:rsidRPr="00995B6F">
        <w:rPr>
          <w:rFonts w:ascii="Liberation Sans" w:hAnsi="Liberation Sans"/>
          <w:spacing w:val="1"/>
          <w:sz w:val="18"/>
          <w:szCs w:val="18"/>
        </w:rPr>
        <w:t xml:space="preserve"> </w:t>
      </w:r>
      <w:r w:rsidRPr="00995B6F">
        <w:rPr>
          <w:rFonts w:ascii="Liberation Sans" w:hAnsi="Liberation Sans"/>
          <w:sz w:val="18"/>
          <w:szCs w:val="18"/>
        </w:rPr>
        <w:t>правилами</w:t>
      </w:r>
      <w:r w:rsidRPr="00995B6F">
        <w:rPr>
          <w:rFonts w:ascii="Liberation Sans" w:hAnsi="Liberation Sans"/>
          <w:spacing w:val="1"/>
          <w:sz w:val="18"/>
          <w:szCs w:val="18"/>
        </w:rPr>
        <w:t xml:space="preserve"> </w:t>
      </w:r>
      <w:r w:rsidRPr="00995B6F">
        <w:rPr>
          <w:rFonts w:ascii="Liberation Sans" w:hAnsi="Liberation Sans"/>
          <w:sz w:val="18"/>
          <w:szCs w:val="18"/>
        </w:rPr>
        <w:t>дорожного</w:t>
      </w:r>
      <w:r w:rsidRPr="00995B6F">
        <w:rPr>
          <w:rFonts w:ascii="Liberation Sans" w:hAnsi="Liberation Sans"/>
          <w:spacing w:val="1"/>
          <w:sz w:val="18"/>
          <w:szCs w:val="18"/>
        </w:rPr>
        <w:t xml:space="preserve"> </w:t>
      </w:r>
      <w:r w:rsidRPr="00995B6F">
        <w:rPr>
          <w:rFonts w:ascii="Liberation Sans" w:hAnsi="Liberation Sans"/>
          <w:sz w:val="18"/>
          <w:szCs w:val="18"/>
        </w:rPr>
        <w:t>движения.</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57"/>
          <w:sz w:val="18"/>
          <w:szCs w:val="18"/>
        </w:rPr>
        <w:t xml:space="preserve"> </w:t>
      </w:r>
      <w:r w:rsidRPr="00995B6F">
        <w:rPr>
          <w:rFonts w:ascii="Liberation Sans" w:hAnsi="Liberation Sans"/>
          <w:sz w:val="18"/>
          <w:szCs w:val="18"/>
        </w:rPr>
        <w:t>темное время</w:t>
      </w:r>
      <w:r w:rsidRPr="00995B6F">
        <w:rPr>
          <w:rFonts w:ascii="Liberation Sans" w:hAnsi="Liberation Sans"/>
          <w:spacing w:val="-2"/>
          <w:sz w:val="18"/>
          <w:szCs w:val="18"/>
        </w:rPr>
        <w:t xml:space="preserve"> </w:t>
      </w:r>
      <w:r w:rsidRPr="00995B6F">
        <w:rPr>
          <w:rFonts w:ascii="Liberation Sans" w:hAnsi="Liberation Sans"/>
          <w:sz w:val="18"/>
          <w:szCs w:val="18"/>
        </w:rPr>
        <w:t>суток место</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 работ</w:t>
      </w:r>
      <w:r w:rsidRPr="00995B6F">
        <w:rPr>
          <w:rFonts w:ascii="Liberation Sans" w:hAnsi="Liberation Sans"/>
          <w:spacing w:val="-1"/>
          <w:sz w:val="18"/>
          <w:szCs w:val="18"/>
        </w:rPr>
        <w:t xml:space="preserve"> </w:t>
      </w:r>
      <w:r w:rsidRPr="00995B6F">
        <w:rPr>
          <w:rFonts w:ascii="Liberation Sans" w:hAnsi="Liberation Sans"/>
          <w:sz w:val="18"/>
          <w:szCs w:val="18"/>
        </w:rPr>
        <w:t>должно быть</w:t>
      </w:r>
      <w:r w:rsidRPr="00995B6F">
        <w:rPr>
          <w:rFonts w:ascii="Liberation Sans" w:hAnsi="Liberation Sans"/>
          <w:spacing w:val="-1"/>
          <w:sz w:val="18"/>
          <w:szCs w:val="18"/>
        </w:rPr>
        <w:t xml:space="preserve"> </w:t>
      </w:r>
      <w:r w:rsidRPr="00995B6F">
        <w:rPr>
          <w:rFonts w:ascii="Liberation Sans" w:hAnsi="Liberation Sans"/>
          <w:sz w:val="18"/>
          <w:szCs w:val="18"/>
        </w:rPr>
        <w:t>освещено;</w:t>
      </w:r>
    </w:p>
    <w:p w:rsidR="00995B6F" w:rsidRPr="00995B6F" w:rsidRDefault="00995B6F" w:rsidP="00995B6F">
      <w:pPr>
        <w:pStyle w:val="a6"/>
        <w:spacing w:after="0"/>
        <w:ind w:right="114" w:firstLine="709"/>
        <w:jc w:val="both"/>
        <w:rPr>
          <w:rFonts w:ascii="Liberation Sans" w:hAnsi="Liberation Sans"/>
          <w:sz w:val="18"/>
          <w:szCs w:val="18"/>
        </w:rPr>
      </w:pPr>
      <w:r w:rsidRPr="00995B6F">
        <w:rPr>
          <w:rFonts w:ascii="Liberation Sans" w:hAnsi="Liberation Sans"/>
          <w:sz w:val="18"/>
          <w:szCs w:val="18"/>
        </w:rPr>
        <w:t>– для защиты колодцев, дождеприемников и лотков</w:t>
      </w:r>
      <w:r w:rsidRPr="00995B6F">
        <w:rPr>
          <w:rFonts w:ascii="Liberation Sans" w:hAnsi="Liberation Sans"/>
          <w:spacing w:val="1"/>
          <w:sz w:val="18"/>
          <w:szCs w:val="18"/>
        </w:rPr>
        <w:t xml:space="preserve"> </w:t>
      </w:r>
      <w:r w:rsidRPr="00995B6F">
        <w:rPr>
          <w:rFonts w:ascii="Liberation Sans" w:hAnsi="Liberation Sans"/>
          <w:sz w:val="18"/>
          <w:szCs w:val="18"/>
        </w:rPr>
        <w:t>должны применяться деревянные щиты и короба, обеспечивающие беспрепятственный</w:t>
      </w:r>
      <w:r w:rsidRPr="00995B6F">
        <w:rPr>
          <w:rFonts w:ascii="Liberation Sans" w:hAnsi="Liberation Sans"/>
          <w:spacing w:val="1"/>
          <w:sz w:val="18"/>
          <w:szCs w:val="18"/>
        </w:rPr>
        <w:t xml:space="preserve"> </w:t>
      </w:r>
      <w:r w:rsidRPr="00995B6F">
        <w:rPr>
          <w:rFonts w:ascii="Liberation Sans" w:hAnsi="Liberation Sans"/>
          <w:sz w:val="18"/>
          <w:szCs w:val="18"/>
        </w:rPr>
        <w:t>доступ к ним, в случае отсутствия</w:t>
      </w:r>
      <w:r w:rsidRPr="00995B6F">
        <w:rPr>
          <w:rFonts w:ascii="Liberation Sans" w:hAnsi="Liberation Sans"/>
          <w:spacing w:val="1"/>
          <w:sz w:val="18"/>
          <w:szCs w:val="18"/>
        </w:rPr>
        <w:t xml:space="preserve"> </w:t>
      </w:r>
      <w:r w:rsidRPr="00995B6F">
        <w:rPr>
          <w:rFonts w:ascii="Liberation Sans" w:hAnsi="Liberation Sans"/>
          <w:sz w:val="18"/>
          <w:szCs w:val="18"/>
        </w:rPr>
        <w:t>ливневой канализации заказчик обязан 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вывоз</w:t>
      </w:r>
      <w:r w:rsidRPr="00995B6F">
        <w:rPr>
          <w:rFonts w:ascii="Liberation Sans" w:hAnsi="Liberation Sans"/>
          <w:spacing w:val="1"/>
          <w:sz w:val="18"/>
          <w:szCs w:val="18"/>
        </w:rPr>
        <w:t xml:space="preserve"> </w:t>
      </w:r>
      <w:r w:rsidRPr="00995B6F">
        <w:rPr>
          <w:rFonts w:ascii="Liberation Sans" w:hAnsi="Liberation Sans"/>
          <w:sz w:val="18"/>
          <w:szCs w:val="18"/>
        </w:rPr>
        <w:t>ливневых</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талых</w:t>
      </w:r>
      <w:r w:rsidRPr="00995B6F">
        <w:rPr>
          <w:rFonts w:ascii="Liberation Sans" w:hAnsi="Liberation Sans"/>
          <w:spacing w:val="1"/>
          <w:sz w:val="18"/>
          <w:szCs w:val="18"/>
        </w:rPr>
        <w:t xml:space="preserve"> </w:t>
      </w:r>
      <w:r w:rsidRPr="00995B6F">
        <w:rPr>
          <w:rFonts w:ascii="Liberation Sans" w:hAnsi="Liberation Sans"/>
          <w:sz w:val="18"/>
          <w:szCs w:val="18"/>
        </w:rPr>
        <w:t>вод</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места</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прилегающих</w:t>
      </w:r>
      <w:r w:rsidRPr="00995B6F">
        <w:rPr>
          <w:rFonts w:ascii="Liberation Sans" w:hAnsi="Liberation Sans"/>
          <w:spacing w:val="1"/>
          <w:sz w:val="18"/>
          <w:szCs w:val="18"/>
        </w:rPr>
        <w:t xml:space="preserve"> </w:t>
      </w:r>
      <w:r w:rsidRPr="00995B6F">
        <w:rPr>
          <w:rFonts w:ascii="Liberation Sans" w:hAnsi="Liberation Sans"/>
          <w:sz w:val="18"/>
          <w:szCs w:val="18"/>
        </w:rPr>
        <w:t>к</w:t>
      </w:r>
      <w:r w:rsidRPr="00995B6F">
        <w:rPr>
          <w:rFonts w:ascii="Liberation Sans" w:hAnsi="Liberation Sans"/>
          <w:spacing w:val="1"/>
          <w:sz w:val="18"/>
          <w:szCs w:val="18"/>
        </w:rPr>
        <w:t xml:space="preserve"> </w:t>
      </w:r>
      <w:r w:rsidRPr="00995B6F">
        <w:rPr>
          <w:rFonts w:ascii="Liberation Sans" w:hAnsi="Liberation Sans"/>
          <w:sz w:val="18"/>
          <w:szCs w:val="18"/>
        </w:rPr>
        <w:t>нему</w:t>
      </w:r>
      <w:r w:rsidRPr="00995B6F">
        <w:rPr>
          <w:rFonts w:ascii="Liberation Sans" w:hAnsi="Liberation Sans"/>
          <w:spacing w:val="1"/>
          <w:sz w:val="18"/>
          <w:szCs w:val="18"/>
        </w:rPr>
        <w:t xml:space="preserve"> </w:t>
      </w:r>
      <w:r w:rsidRPr="00995B6F">
        <w:rPr>
          <w:rFonts w:ascii="Liberation Sans" w:hAnsi="Liberation Sans"/>
          <w:sz w:val="18"/>
          <w:szCs w:val="18"/>
        </w:rPr>
        <w:t>территорий;</w:t>
      </w:r>
    </w:p>
    <w:p w:rsidR="00995B6F" w:rsidRPr="00995B6F" w:rsidRDefault="00995B6F" w:rsidP="00995B6F">
      <w:pPr>
        <w:pStyle w:val="a6"/>
        <w:spacing w:after="0"/>
        <w:ind w:right="114" w:firstLine="709"/>
        <w:jc w:val="both"/>
        <w:rPr>
          <w:rFonts w:ascii="Liberation Sans" w:hAnsi="Liberation Sans"/>
          <w:sz w:val="18"/>
          <w:szCs w:val="18"/>
        </w:rPr>
      </w:pPr>
      <w:r w:rsidRPr="00995B6F">
        <w:rPr>
          <w:rFonts w:ascii="Liberation Sans" w:hAnsi="Liberation Sans"/>
          <w:sz w:val="18"/>
          <w:szCs w:val="18"/>
        </w:rPr>
        <w:t>– 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сохранность</w:t>
      </w:r>
      <w:r w:rsidRPr="00995B6F">
        <w:rPr>
          <w:rFonts w:ascii="Liberation Sans" w:hAnsi="Liberation Sans"/>
          <w:spacing w:val="1"/>
          <w:sz w:val="18"/>
          <w:szCs w:val="18"/>
        </w:rPr>
        <w:t xml:space="preserve"> </w:t>
      </w:r>
      <w:r w:rsidRPr="00995B6F">
        <w:rPr>
          <w:rFonts w:ascii="Liberation Sans" w:hAnsi="Liberation Sans"/>
          <w:sz w:val="18"/>
          <w:szCs w:val="18"/>
        </w:rPr>
        <w:t>дорожного</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тротуарного</w:t>
      </w:r>
      <w:r w:rsidRPr="00995B6F">
        <w:rPr>
          <w:rFonts w:ascii="Liberation Sans" w:hAnsi="Liberation Sans"/>
          <w:spacing w:val="1"/>
          <w:sz w:val="18"/>
          <w:szCs w:val="18"/>
        </w:rPr>
        <w:t xml:space="preserve"> </w:t>
      </w:r>
      <w:r w:rsidRPr="00995B6F">
        <w:rPr>
          <w:rFonts w:ascii="Liberation Sans" w:hAnsi="Liberation Sans"/>
          <w:sz w:val="18"/>
          <w:szCs w:val="18"/>
        </w:rPr>
        <w:t>бортового</w:t>
      </w:r>
      <w:r w:rsidRPr="00995B6F">
        <w:rPr>
          <w:rFonts w:ascii="Liberation Sans" w:hAnsi="Liberation Sans"/>
          <w:spacing w:val="1"/>
          <w:sz w:val="18"/>
          <w:szCs w:val="18"/>
        </w:rPr>
        <w:t xml:space="preserve"> </w:t>
      </w:r>
      <w:r w:rsidRPr="00995B6F">
        <w:rPr>
          <w:rFonts w:ascii="Liberation Sans" w:hAnsi="Liberation Sans"/>
          <w:sz w:val="18"/>
          <w:szCs w:val="18"/>
        </w:rPr>
        <w:t>камня,</w:t>
      </w:r>
      <w:r w:rsidRPr="00995B6F">
        <w:rPr>
          <w:rFonts w:ascii="Liberation Sans" w:hAnsi="Liberation Sans"/>
          <w:spacing w:val="1"/>
          <w:sz w:val="18"/>
          <w:szCs w:val="18"/>
        </w:rPr>
        <w:t xml:space="preserve"> </w:t>
      </w:r>
      <w:r w:rsidRPr="00995B6F">
        <w:rPr>
          <w:rFonts w:ascii="Liberation Sans" w:hAnsi="Liberation Sans"/>
          <w:sz w:val="18"/>
          <w:szCs w:val="18"/>
        </w:rPr>
        <w:t>а</w:t>
      </w:r>
      <w:r w:rsidRPr="00995B6F">
        <w:rPr>
          <w:rFonts w:ascii="Liberation Sans" w:hAnsi="Liberation Sans"/>
          <w:spacing w:val="61"/>
          <w:sz w:val="18"/>
          <w:szCs w:val="18"/>
        </w:rPr>
        <w:t xml:space="preserve"> </w:t>
      </w:r>
      <w:r w:rsidRPr="00995B6F">
        <w:rPr>
          <w:rFonts w:ascii="Liberation Sans" w:hAnsi="Liberation Sans"/>
          <w:sz w:val="18"/>
          <w:szCs w:val="18"/>
        </w:rPr>
        <w:t>также</w:t>
      </w:r>
      <w:r w:rsidRPr="00995B6F">
        <w:rPr>
          <w:rFonts w:ascii="Liberation Sans" w:hAnsi="Liberation Sans"/>
          <w:spacing w:val="1"/>
          <w:sz w:val="18"/>
          <w:szCs w:val="18"/>
        </w:rPr>
        <w:t xml:space="preserve"> </w:t>
      </w:r>
      <w:r w:rsidRPr="00995B6F">
        <w:rPr>
          <w:rFonts w:ascii="Liberation Sans" w:hAnsi="Liberation Sans"/>
          <w:sz w:val="18"/>
          <w:szCs w:val="18"/>
        </w:rPr>
        <w:t>ступеней и</w:t>
      </w:r>
      <w:r w:rsidRPr="00995B6F">
        <w:rPr>
          <w:rFonts w:ascii="Liberation Sans" w:hAnsi="Liberation Sans"/>
          <w:spacing w:val="-1"/>
          <w:sz w:val="18"/>
          <w:szCs w:val="18"/>
        </w:rPr>
        <w:t xml:space="preserve"> </w:t>
      </w:r>
      <w:r w:rsidRPr="00995B6F">
        <w:rPr>
          <w:rFonts w:ascii="Liberation Sans" w:hAnsi="Liberation Sans"/>
          <w:sz w:val="18"/>
          <w:szCs w:val="18"/>
        </w:rPr>
        <w:t>плит перекрытия;</w:t>
      </w:r>
    </w:p>
    <w:p w:rsidR="00995B6F" w:rsidRPr="00995B6F" w:rsidRDefault="00995B6F" w:rsidP="00995B6F">
      <w:pPr>
        <w:pStyle w:val="a6"/>
        <w:spacing w:after="0"/>
        <w:ind w:right="111" w:firstLine="709"/>
        <w:jc w:val="both"/>
        <w:rPr>
          <w:rFonts w:ascii="Liberation Sans" w:hAnsi="Liberation Sans"/>
          <w:sz w:val="18"/>
          <w:szCs w:val="18"/>
        </w:rPr>
      </w:pPr>
      <w:r w:rsidRPr="00995B6F">
        <w:rPr>
          <w:rFonts w:ascii="Liberation Sans" w:hAnsi="Liberation Sans"/>
          <w:sz w:val="18"/>
          <w:szCs w:val="18"/>
        </w:rPr>
        <w:t>– при производстве земляных работ на улицах, площадях и других благоустроенных</w:t>
      </w:r>
      <w:r w:rsidRPr="00995B6F">
        <w:rPr>
          <w:rFonts w:ascii="Liberation Sans" w:hAnsi="Liberation Sans"/>
          <w:spacing w:val="1"/>
          <w:sz w:val="18"/>
          <w:szCs w:val="18"/>
        </w:rPr>
        <w:t xml:space="preserve"> </w:t>
      </w:r>
      <w:r w:rsidRPr="00995B6F">
        <w:rPr>
          <w:rFonts w:ascii="Liberation Sans" w:hAnsi="Liberation Sans"/>
          <w:sz w:val="18"/>
          <w:szCs w:val="18"/>
        </w:rPr>
        <w:t>территориях необходимо соблюдать следующие условия: выполнять работы частями -</w:t>
      </w:r>
      <w:r w:rsidRPr="00995B6F">
        <w:rPr>
          <w:rFonts w:ascii="Liberation Sans" w:hAnsi="Liberation Sans"/>
          <w:spacing w:val="1"/>
          <w:sz w:val="18"/>
          <w:szCs w:val="18"/>
        </w:rPr>
        <w:t xml:space="preserve"> </w:t>
      </w:r>
      <w:r w:rsidRPr="00995B6F">
        <w:rPr>
          <w:rFonts w:ascii="Liberation Sans" w:hAnsi="Liberation Sans"/>
          <w:sz w:val="18"/>
          <w:szCs w:val="18"/>
        </w:rPr>
        <w:t>участками,</w:t>
      </w:r>
      <w:r w:rsidRPr="00995B6F">
        <w:rPr>
          <w:rFonts w:ascii="Liberation Sans" w:hAnsi="Liberation Sans"/>
          <w:spacing w:val="1"/>
          <w:sz w:val="18"/>
          <w:szCs w:val="18"/>
        </w:rPr>
        <w:t xml:space="preserve"> </w:t>
      </w:r>
      <w:r w:rsidRPr="00995B6F">
        <w:rPr>
          <w:rFonts w:ascii="Liberation Sans" w:hAnsi="Liberation Sans"/>
          <w:sz w:val="18"/>
          <w:szCs w:val="18"/>
        </w:rPr>
        <w:t>определенными</w:t>
      </w:r>
      <w:r w:rsidRPr="00995B6F">
        <w:rPr>
          <w:rFonts w:ascii="Liberation Sans" w:hAnsi="Liberation Sans"/>
          <w:spacing w:val="1"/>
          <w:sz w:val="18"/>
          <w:szCs w:val="18"/>
        </w:rPr>
        <w:t xml:space="preserve"> </w:t>
      </w:r>
      <w:r w:rsidRPr="00995B6F">
        <w:rPr>
          <w:rFonts w:ascii="Liberation Sans" w:hAnsi="Liberation Sans"/>
          <w:sz w:val="18"/>
          <w:szCs w:val="18"/>
        </w:rPr>
        <w:t>проектом</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выполнять</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следующих</w:t>
      </w:r>
      <w:r w:rsidRPr="00995B6F">
        <w:rPr>
          <w:rFonts w:ascii="Liberation Sans" w:hAnsi="Liberation Sans"/>
          <w:spacing w:val="1"/>
          <w:sz w:val="18"/>
          <w:szCs w:val="18"/>
        </w:rPr>
        <w:t xml:space="preserve"> </w:t>
      </w:r>
      <w:r w:rsidRPr="00995B6F">
        <w:rPr>
          <w:rFonts w:ascii="Liberation Sans" w:hAnsi="Liberation Sans"/>
          <w:sz w:val="18"/>
          <w:szCs w:val="18"/>
        </w:rPr>
        <w:t>участках</w:t>
      </w:r>
      <w:r w:rsidRPr="00995B6F">
        <w:rPr>
          <w:rFonts w:ascii="Liberation Sans" w:hAnsi="Liberation Sans"/>
          <w:spacing w:val="1"/>
          <w:sz w:val="18"/>
          <w:szCs w:val="18"/>
        </w:rPr>
        <w:t xml:space="preserve"> </w:t>
      </w:r>
      <w:r w:rsidRPr="00995B6F">
        <w:rPr>
          <w:rFonts w:ascii="Liberation Sans" w:hAnsi="Liberation Sans"/>
          <w:sz w:val="18"/>
          <w:szCs w:val="18"/>
        </w:rPr>
        <w:t>только</w:t>
      </w:r>
      <w:r w:rsidRPr="00995B6F">
        <w:rPr>
          <w:rFonts w:ascii="Liberation Sans" w:hAnsi="Liberation Sans"/>
          <w:spacing w:val="1"/>
          <w:sz w:val="18"/>
          <w:szCs w:val="18"/>
        </w:rPr>
        <w:t xml:space="preserve"> </w:t>
      </w:r>
      <w:r w:rsidRPr="00995B6F">
        <w:rPr>
          <w:rFonts w:ascii="Liberation Sans" w:hAnsi="Liberation Sans"/>
          <w:sz w:val="18"/>
          <w:szCs w:val="18"/>
        </w:rPr>
        <w:t>после</w:t>
      </w:r>
      <w:r w:rsidRPr="00995B6F">
        <w:rPr>
          <w:rFonts w:ascii="Liberation Sans" w:hAnsi="Liberation Sans"/>
          <w:spacing w:val="1"/>
          <w:sz w:val="18"/>
          <w:szCs w:val="18"/>
        </w:rPr>
        <w:t xml:space="preserve"> </w:t>
      </w:r>
      <w:r w:rsidRPr="00995B6F">
        <w:rPr>
          <w:rFonts w:ascii="Liberation Sans" w:hAnsi="Liberation Sans"/>
          <w:sz w:val="18"/>
          <w:szCs w:val="18"/>
        </w:rPr>
        <w:t>завершения</w:t>
      </w:r>
      <w:r w:rsidRPr="00995B6F">
        <w:rPr>
          <w:rFonts w:ascii="Liberation Sans" w:hAnsi="Liberation Sans"/>
          <w:spacing w:val="1"/>
          <w:sz w:val="18"/>
          <w:szCs w:val="18"/>
        </w:rPr>
        <w:t xml:space="preserve"> </w:t>
      </w:r>
      <w:r w:rsidRPr="00995B6F">
        <w:rPr>
          <w:rFonts w:ascii="Liberation Sans" w:hAnsi="Liberation Sans"/>
          <w:sz w:val="18"/>
          <w:szCs w:val="18"/>
        </w:rPr>
        <w:t>всех</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предыдущих</w:t>
      </w:r>
      <w:r w:rsidRPr="00995B6F">
        <w:rPr>
          <w:rFonts w:ascii="Liberation Sans" w:hAnsi="Liberation Sans"/>
          <w:spacing w:val="1"/>
          <w:sz w:val="18"/>
          <w:szCs w:val="18"/>
        </w:rPr>
        <w:t xml:space="preserve"> </w:t>
      </w:r>
      <w:r w:rsidRPr="00995B6F">
        <w:rPr>
          <w:rFonts w:ascii="Liberation Sans" w:hAnsi="Liberation Sans"/>
          <w:sz w:val="18"/>
          <w:szCs w:val="18"/>
        </w:rPr>
        <w:t>участках,</w:t>
      </w:r>
      <w:r w:rsidRPr="00995B6F">
        <w:rPr>
          <w:rFonts w:ascii="Liberation Sans" w:hAnsi="Liberation Sans"/>
          <w:spacing w:val="1"/>
          <w:sz w:val="18"/>
          <w:szCs w:val="18"/>
        </w:rPr>
        <w:t xml:space="preserve"> </w:t>
      </w:r>
      <w:r w:rsidRPr="00995B6F">
        <w:rPr>
          <w:rFonts w:ascii="Liberation Sans" w:hAnsi="Liberation Sans"/>
          <w:sz w:val="18"/>
          <w:szCs w:val="18"/>
        </w:rPr>
        <w:t>включая восстановительные работы и уборку территории, траншеи и котлованы должны</w:t>
      </w:r>
      <w:r w:rsidRPr="00995B6F">
        <w:rPr>
          <w:rFonts w:ascii="Liberation Sans" w:hAnsi="Liberation Sans"/>
          <w:spacing w:val="1"/>
          <w:sz w:val="18"/>
          <w:szCs w:val="18"/>
        </w:rPr>
        <w:t xml:space="preserve"> </w:t>
      </w:r>
      <w:r w:rsidRPr="00995B6F">
        <w:rPr>
          <w:rFonts w:ascii="Liberation Sans" w:hAnsi="Liberation Sans"/>
          <w:sz w:val="18"/>
          <w:szCs w:val="18"/>
        </w:rPr>
        <w:t>быть раскреплены на всю глубину или иметь соответствующий откос, обратная засыпка</w:t>
      </w:r>
      <w:r w:rsidRPr="00995B6F">
        <w:rPr>
          <w:rFonts w:ascii="Liberation Sans" w:hAnsi="Liberation Sans"/>
          <w:spacing w:val="1"/>
          <w:sz w:val="18"/>
          <w:szCs w:val="18"/>
        </w:rPr>
        <w:t xml:space="preserve"> </w:t>
      </w:r>
      <w:r w:rsidRPr="00995B6F">
        <w:rPr>
          <w:rFonts w:ascii="Liberation Sans" w:hAnsi="Liberation Sans"/>
          <w:sz w:val="18"/>
          <w:szCs w:val="18"/>
        </w:rPr>
        <w:t>траншей</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котлованов</w:t>
      </w:r>
      <w:r w:rsidRPr="00995B6F">
        <w:rPr>
          <w:rFonts w:ascii="Liberation Sans" w:hAnsi="Liberation Sans"/>
          <w:spacing w:val="1"/>
          <w:sz w:val="18"/>
          <w:szCs w:val="18"/>
        </w:rPr>
        <w:t xml:space="preserve"> </w:t>
      </w:r>
      <w:r w:rsidRPr="00995B6F">
        <w:rPr>
          <w:rFonts w:ascii="Liberation Sans" w:hAnsi="Liberation Sans"/>
          <w:sz w:val="18"/>
          <w:szCs w:val="18"/>
        </w:rPr>
        <w:t>производится</w:t>
      </w:r>
      <w:r w:rsidRPr="00995B6F">
        <w:rPr>
          <w:rFonts w:ascii="Liberation Sans" w:hAnsi="Liberation Sans"/>
          <w:spacing w:val="1"/>
          <w:sz w:val="18"/>
          <w:szCs w:val="18"/>
        </w:rPr>
        <w:t xml:space="preserve"> </w:t>
      </w:r>
      <w:r w:rsidRPr="00995B6F">
        <w:rPr>
          <w:rFonts w:ascii="Liberation Sans" w:hAnsi="Liberation Sans"/>
          <w:sz w:val="18"/>
          <w:szCs w:val="18"/>
        </w:rPr>
        <w:t>песчано-гравийной</w:t>
      </w:r>
      <w:r w:rsidRPr="00995B6F">
        <w:rPr>
          <w:rFonts w:ascii="Liberation Sans" w:hAnsi="Liberation Sans"/>
          <w:spacing w:val="1"/>
          <w:sz w:val="18"/>
          <w:szCs w:val="18"/>
        </w:rPr>
        <w:t xml:space="preserve"> </w:t>
      </w:r>
      <w:r w:rsidRPr="00995B6F">
        <w:rPr>
          <w:rFonts w:ascii="Liberation Sans" w:hAnsi="Liberation Sans"/>
          <w:sz w:val="18"/>
          <w:szCs w:val="18"/>
        </w:rPr>
        <w:t>смесью</w:t>
      </w:r>
      <w:r w:rsidRPr="00995B6F">
        <w:rPr>
          <w:rFonts w:ascii="Liberation Sans" w:hAnsi="Liberation Sans"/>
          <w:spacing w:val="1"/>
          <w:sz w:val="18"/>
          <w:szCs w:val="18"/>
        </w:rPr>
        <w:t xml:space="preserve"> </w:t>
      </w:r>
      <w:r w:rsidRPr="00995B6F">
        <w:rPr>
          <w:rFonts w:ascii="Liberation Sans" w:hAnsi="Liberation Sans"/>
          <w:sz w:val="18"/>
          <w:szCs w:val="18"/>
        </w:rPr>
        <w:t>слоями</w:t>
      </w:r>
      <w:r w:rsidRPr="00995B6F">
        <w:rPr>
          <w:rFonts w:ascii="Liberation Sans" w:hAnsi="Liberation Sans"/>
          <w:spacing w:val="1"/>
          <w:sz w:val="18"/>
          <w:szCs w:val="18"/>
        </w:rPr>
        <w:t xml:space="preserve"> </w:t>
      </w:r>
      <w:r w:rsidRPr="00995B6F">
        <w:rPr>
          <w:rFonts w:ascii="Liberation Sans" w:hAnsi="Liberation Sans"/>
          <w:sz w:val="18"/>
          <w:szCs w:val="18"/>
        </w:rPr>
        <w:t>толщиной</w:t>
      </w:r>
      <w:r w:rsidRPr="00995B6F">
        <w:rPr>
          <w:rFonts w:ascii="Liberation Sans" w:hAnsi="Liberation Sans"/>
          <w:spacing w:val="1"/>
          <w:sz w:val="18"/>
          <w:szCs w:val="18"/>
        </w:rPr>
        <w:t xml:space="preserve"> </w:t>
      </w:r>
      <w:r w:rsidRPr="00995B6F">
        <w:rPr>
          <w:rFonts w:ascii="Liberation Sans" w:hAnsi="Liberation Sans"/>
          <w:sz w:val="18"/>
          <w:szCs w:val="18"/>
        </w:rPr>
        <w:t>не</w:t>
      </w:r>
      <w:r w:rsidRPr="00995B6F">
        <w:rPr>
          <w:rFonts w:ascii="Liberation Sans" w:hAnsi="Liberation Sans"/>
          <w:spacing w:val="1"/>
          <w:sz w:val="18"/>
          <w:szCs w:val="18"/>
        </w:rPr>
        <w:t xml:space="preserve"> </w:t>
      </w:r>
      <w:r w:rsidRPr="00995B6F">
        <w:rPr>
          <w:rFonts w:ascii="Liberation Sans" w:hAnsi="Liberation Sans"/>
          <w:sz w:val="18"/>
          <w:szCs w:val="18"/>
        </w:rPr>
        <w:t>более</w:t>
      </w:r>
      <w:r w:rsidRPr="00995B6F">
        <w:rPr>
          <w:rFonts w:ascii="Liberation Sans" w:hAnsi="Liberation Sans"/>
          <w:spacing w:val="1"/>
          <w:sz w:val="18"/>
          <w:szCs w:val="18"/>
        </w:rPr>
        <w:t xml:space="preserve"> </w:t>
      </w:r>
      <w:r w:rsidRPr="00995B6F">
        <w:rPr>
          <w:rFonts w:ascii="Liberation Sans" w:hAnsi="Liberation Sans"/>
          <w:sz w:val="18"/>
          <w:szCs w:val="18"/>
        </w:rPr>
        <w:t>20</w:t>
      </w:r>
      <w:r w:rsidRPr="00995B6F">
        <w:rPr>
          <w:rFonts w:ascii="Liberation Sans" w:hAnsi="Liberation Sans"/>
          <w:spacing w:val="1"/>
          <w:sz w:val="18"/>
          <w:szCs w:val="18"/>
        </w:rPr>
        <w:t xml:space="preserve"> </w:t>
      </w:r>
      <w:r w:rsidRPr="00995B6F">
        <w:rPr>
          <w:rFonts w:ascii="Liberation Sans" w:hAnsi="Liberation Sans"/>
          <w:sz w:val="18"/>
          <w:szCs w:val="18"/>
        </w:rPr>
        <w:t>см</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тщательным</w:t>
      </w:r>
      <w:r w:rsidRPr="00995B6F">
        <w:rPr>
          <w:rFonts w:ascii="Liberation Sans" w:hAnsi="Liberation Sans"/>
          <w:spacing w:val="1"/>
          <w:sz w:val="18"/>
          <w:szCs w:val="18"/>
        </w:rPr>
        <w:t xml:space="preserve"> </w:t>
      </w:r>
      <w:r w:rsidRPr="00995B6F">
        <w:rPr>
          <w:rFonts w:ascii="Liberation Sans" w:hAnsi="Liberation Sans"/>
          <w:sz w:val="18"/>
          <w:szCs w:val="18"/>
        </w:rPr>
        <w:t>уплотнением</w:t>
      </w:r>
      <w:r w:rsidRPr="00995B6F">
        <w:rPr>
          <w:rFonts w:ascii="Liberation Sans" w:hAnsi="Liberation Sans"/>
          <w:spacing w:val="1"/>
          <w:sz w:val="18"/>
          <w:szCs w:val="18"/>
        </w:rPr>
        <w:t xml:space="preserve"> </w:t>
      </w:r>
      <w:r w:rsidRPr="00995B6F">
        <w:rPr>
          <w:rFonts w:ascii="Liberation Sans" w:hAnsi="Liberation Sans"/>
          <w:sz w:val="18"/>
          <w:szCs w:val="18"/>
        </w:rPr>
        <w:t>каждого</w:t>
      </w:r>
      <w:r w:rsidRPr="00995B6F">
        <w:rPr>
          <w:rFonts w:ascii="Liberation Sans" w:hAnsi="Liberation Sans"/>
          <w:spacing w:val="1"/>
          <w:sz w:val="18"/>
          <w:szCs w:val="18"/>
        </w:rPr>
        <w:t xml:space="preserve"> </w:t>
      </w:r>
      <w:r w:rsidRPr="00995B6F">
        <w:rPr>
          <w:rFonts w:ascii="Liberation Sans" w:hAnsi="Liberation Sans"/>
          <w:sz w:val="18"/>
          <w:szCs w:val="18"/>
        </w:rPr>
        <w:t>слоя</w:t>
      </w:r>
      <w:r w:rsidRPr="00995B6F">
        <w:rPr>
          <w:rFonts w:ascii="Liberation Sans" w:hAnsi="Liberation Sans"/>
          <w:spacing w:val="1"/>
          <w:sz w:val="18"/>
          <w:szCs w:val="18"/>
        </w:rPr>
        <w:t xml:space="preserve"> </w:t>
      </w:r>
      <w:r w:rsidRPr="00995B6F">
        <w:rPr>
          <w:rFonts w:ascii="Liberation Sans" w:hAnsi="Liberation Sans"/>
          <w:sz w:val="18"/>
          <w:szCs w:val="18"/>
        </w:rPr>
        <w:t>или</w:t>
      </w:r>
      <w:r w:rsidRPr="00995B6F">
        <w:rPr>
          <w:rFonts w:ascii="Liberation Sans" w:hAnsi="Liberation Sans"/>
          <w:spacing w:val="1"/>
          <w:sz w:val="18"/>
          <w:szCs w:val="18"/>
        </w:rPr>
        <w:t xml:space="preserve"> </w:t>
      </w:r>
      <w:r w:rsidRPr="00995B6F">
        <w:rPr>
          <w:rFonts w:ascii="Liberation Sans" w:hAnsi="Liberation Sans"/>
          <w:sz w:val="18"/>
          <w:szCs w:val="18"/>
        </w:rPr>
        <w:t>иной</w:t>
      </w:r>
      <w:r w:rsidRPr="00995B6F">
        <w:rPr>
          <w:rFonts w:ascii="Liberation Sans" w:hAnsi="Liberation Sans"/>
          <w:spacing w:val="1"/>
          <w:sz w:val="18"/>
          <w:szCs w:val="18"/>
        </w:rPr>
        <w:t xml:space="preserve"> </w:t>
      </w:r>
      <w:r w:rsidRPr="00995B6F">
        <w:rPr>
          <w:rFonts w:ascii="Liberation Sans" w:hAnsi="Liberation Sans"/>
          <w:sz w:val="18"/>
          <w:szCs w:val="18"/>
        </w:rPr>
        <w:t>толщиной</w:t>
      </w:r>
      <w:r w:rsidRPr="00995B6F">
        <w:rPr>
          <w:rFonts w:ascii="Liberation Sans" w:hAnsi="Liberation Sans"/>
          <w:spacing w:val="1"/>
          <w:sz w:val="18"/>
          <w:szCs w:val="18"/>
        </w:rPr>
        <w:t xml:space="preserve"> </w:t>
      </w:r>
      <w:r w:rsidRPr="00995B6F">
        <w:rPr>
          <w:rFonts w:ascii="Liberation Sans" w:hAnsi="Liberation Sans"/>
          <w:sz w:val="18"/>
          <w:szCs w:val="18"/>
        </w:rPr>
        <w:t>слоев</w:t>
      </w:r>
      <w:r w:rsidRPr="00995B6F">
        <w:rPr>
          <w:rFonts w:ascii="Liberation Sans" w:hAnsi="Liberation Sans"/>
          <w:spacing w:val="1"/>
          <w:sz w:val="18"/>
          <w:szCs w:val="18"/>
        </w:rPr>
        <w:t xml:space="preserve"> </w:t>
      </w:r>
      <w:r w:rsidRPr="00995B6F">
        <w:rPr>
          <w:rFonts w:ascii="Liberation Sans" w:hAnsi="Liberation Sans"/>
          <w:sz w:val="18"/>
          <w:szCs w:val="18"/>
        </w:rPr>
        <w:t>по</w:t>
      </w:r>
      <w:r w:rsidRPr="00995B6F">
        <w:rPr>
          <w:rFonts w:ascii="Liberation Sans" w:hAnsi="Liberation Sans"/>
          <w:spacing w:val="1"/>
          <w:sz w:val="18"/>
          <w:szCs w:val="18"/>
        </w:rPr>
        <w:t xml:space="preserve"> </w:t>
      </w:r>
      <w:r w:rsidRPr="00995B6F">
        <w:rPr>
          <w:rFonts w:ascii="Liberation Sans" w:hAnsi="Liberation Sans"/>
          <w:sz w:val="18"/>
          <w:szCs w:val="18"/>
        </w:rPr>
        <w:t>согласованному</w:t>
      </w:r>
      <w:r w:rsidRPr="00995B6F">
        <w:rPr>
          <w:rFonts w:ascii="Liberation Sans" w:hAnsi="Liberation Sans"/>
          <w:spacing w:val="1"/>
          <w:sz w:val="18"/>
          <w:szCs w:val="18"/>
        </w:rPr>
        <w:t xml:space="preserve"> </w:t>
      </w:r>
      <w:r w:rsidRPr="00995B6F">
        <w:rPr>
          <w:rFonts w:ascii="Liberation Sans" w:hAnsi="Liberation Sans"/>
          <w:sz w:val="18"/>
          <w:szCs w:val="18"/>
        </w:rPr>
        <w:t>проекту</w:t>
      </w:r>
      <w:r w:rsidRPr="00995B6F">
        <w:rPr>
          <w:rFonts w:ascii="Liberation Sans" w:hAnsi="Liberation Sans"/>
          <w:spacing w:val="1"/>
          <w:sz w:val="18"/>
          <w:szCs w:val="18"/>
        </w:rPr>
        <w:t xml:space="preserve"> </w:t>
      </w:r>
      <w:r w:rsidRPr="00995B6F">
        <w:rPr>
          <w:rFonts w:ascii="Liberation Sans" w:hAnsi="Liberation Sans"/>
          <w:sz w:val="18"/>
          <w:szCs w:val="18"/>
        </w:rPr>
        <w:t>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достижением</w:t>
      </w:r>
      <w:r w:rsidRPr="00995B6F">
        <w:rPr>
          <w:rFonts w:ascii="Liberation Sans" w:hAnsi="Liberation Sans"/>
          <w:spacing w:val="1"/>
          <w:sz w:val="18"/>
          <w:szCs w:val="18"/>
        </w:rPr>
        <w:t xml:space="preserve"> </w:t>
      </w:r>
      <w:r w:rsidRPr="00995B6F">
        <w:rPr>
          <w:rFonts w:ascii="Liberation Sans" w:hAnsi="Liberation Sans"/>
          <w:sz w:val="18"/>
          <w:szCs w:val="18"/>
        </w:rPr>
        <w:t>установленного</w:t>
      </w:r>
      <w:r w:rsidRPr="00995B6F">
        <w:rPr>
          <w:rFonts w:ascii="Liberation Sans" w:hAnsi="Liberation Sans"/>
          <w:spacing w:val="-57"/>
          <w:sz w:val="18"/>
          <w:szCs w:val="18"/>
        </w:rPr>
        <w:t xml:space="preserve"> </w:t>
      </w:r>
      <w:r w:rsidRPr="00995B6F">
        <w:rPr>
          <w:rFonts w:ascii="Liberation Sans" w:hAnsi="Liberation Sans"/>
          <w:sz w:val="18"/>
          <w:szCs w:val="18"/>
        </w:rPr>
        <w:t>коэффициента</w:t>
      </w:r>
      <w:r w:rsidRPr="00995B6F">
        <w:rPr>
          <w:rFonts w:ascii="Liberation Sans" w:hAnsi="Liberation Sans"/>
          <w:spacing w:val="2"/>
          <w:sz w:val="18"/>
          <w:szCs w:val="18"/>
        </w:rPr>
        <w:t xml:space="preserve"> </w:t>
      </w:r>
      <w:r w:rsidRPr="00995B6F">
        <w:rPr>
          <w:rFonts w:ascii="Liberation Sans" w:hAnsi="Liberation Sans"/>
          <w:sz w:val="18"/>
          <w:szCs w:val="18"/>
        </w:rPr>
        <w:t>уплотнения;</w:t>
      </w:r>
    </w:p>
    <w:p w:rsidR="00995B6F" w:rsidRPr="00995B6F" w:rsidRDefault="00995B6F" w:rsidP="00995B6F">
      <w:pPr>
        <w:pStyle w:val="a6"/>
        <w:spacing w:after="0"/>
        <w:ind w:right="114" w:firstLine="709"/>
        <w:jc w:val="both"/>
        <w:rPr>
          <w:rFonts w:ascii="Liberation Sans" w:hAnsi="Liberation Sans"/>
          <w:sz w:val="18"/>
          <w:szCs w:val="18"/>
        </w:rPr>
      </w:pPr>
      <w:r w:rsidRPr="00995B6F">
        <w:rPr>
          <w:rFonts w:ascii="Liberation Sans" w:hAnsi="Liberation Sans"/>
          <w:sz w:val="18"/>
          <w:szCs w:val="18"/>
        </w:rPr>
        <w:t>– обеспечить чистоту и порядок на месте производства работ и утилизацию мусора и</w:t>
      </w:r>
      <w:r w:rsidRPr="00995B6F">
        <w:rPr>
          <w:rFonts w:ascii="Liberation Sans" w:hAnsi="Liberation Sans"/>
          <w:spacing w:val="1"/>
          <w:sz w:val="18"/>
          <w:szCs w:val="18"/>
        </w:rPr>
        <w:t xml:space="preserve"> </w:t>
      </w:r>
      <w:r w:rsidRPr="00995B6F">
        <w:rPr>
          <w:rFonts w:ascii="Liberation Sans" w:hAnsi="Liberation Sans"/>
          <w:sz w:val="18"/>
          <w:szCs w:val="18"/>
        </w:rPr>
        <w:t>отходов</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специально</w:t>
      </w:r>
      <w:r w:rsidRPr="00995B6F">
        <w:rPr>
          <w:rFonts w:ascii="Liberation Sans" w:hAnsi="Liberation Sans"/>
          <w:spacing w:val="1"/>
          <w:sz w:val="18"/>
          <w:szCs w:val="18"/>
        </w:rPr>
        <w:t xml:space="preserve"> </w:t>
      </w:r>
      <w:r w:rsidRPr="00995B6F">
        <w:rPr>
          <w:rFonts w:ascii="Liberation Sans" w:hAnsi="Liberation Sans"/>
          <w:sz w:val="18"/>
          <w:szCs w:val="18"/>
        </w:rPr>
        <w:t>отведенных</w:t>
      </w:r>
      <w:r w:rsidRPr="00995B6F">
        <w:rPr>
          <w:rFonts w:ascii="Liberation Sans" w:hAnsi="Liberation Sans"/>
          <w:spacing w:val="1"/>
          <w:sz w:val="18"/>
          <w:szCs w:val="18"/>
        </w:rPr>
        <w:t xml:space="preserve"> </w:t>
      </w:r>
      <w:r w:rsidRPr="00995B6F">
        <w:rPr>
          <w:rFonts w:ascii="Liberation Sans" w:hAnsi="Liberation Sans"/>
          <w:sz w:val="18"/>
          <w:szCs w:val="18"/>
        </w:rPr>
        <w:t>местах;</w:t>
      </w:r>
    </w:p>
    <w:p w:rsidR="00995B6F" w:rsidRPr="00995B6F" w:rsidRDefault="00995B6F" w:rsidP="00995B6F">
      <w:pPr>
        <w:pStyle w:val="a6"/>
        <w:spacing w:after="0"/>
        <w:ind w:right="113" w:firstLine="709"/>
        <w:jc w:val="both"/>
        <w:rPr>
          <w:rFonts w:ascii="Liberation Sans" w:hAnsi="Liberation Sans"/>
          <w:sz w:val="18"/>
          <w:szCs w:val="18"/>
        </w:rPr>
      </w:pPr>
      <w:r w:rsidRPr="00995B6F">
        <w:rPr>
          <w:rFonts w:ascii="Liberation Sans" w:hAnsi="Liberation Sans"/>
          <w:sz w:val="18"/>
          <w:szCs w:val="18"/>
        </w:rPr>
        <w:t>– вывозить грунт при разработке траншеи без складирования на месте производства</w:t>
      </w:r>
      <w:r w:rsidRPr="00995B6F">
        <w:rPr>
          <w:rFonts w:ascii="Liberation Sans" w:hAnsi="Liberation Sans"/>
          <w:spacing w:val="1"/>
          <w:sz w:val="18"/>
          <w:szCs w:val="18"/>
        </w:rPr>
        <w:t xml:space="preserve"> </w:t>
      </w:r>
      <w:r w:rsidRPr="00995B6F">
        <w:rPr>
          <w:rFonts w:ascii="Liberation Sans" w:hAnsi="Liberation Sans"/>
          <w:sz w:val="18"/>
          <w:szCs w:val="18"/>
        </w:rPr>
        <w:t>работ</w:t>
      </w:r>
      <w:r w:rsidRPr="00995B6F">
        <w:rPr>
          <w:rFonts w:ascii="Liberation Sans" w:hAnsi="Liberation Sans"/>
          <w:spacing w:val="-1"/>
          <w:sz w:val="18"/>
          <w:szCs w:val="18"/>
        </w:rPr>
        <w:t xml:space="preserve"> </w:t>
      </w:r>
      <w:r w:rsidRPr="00995B6F">
        <w:rPr>
          <w:rFonts w:ascii="Liberation Sans" w:hAnsi="Liberation Sans"/>
          <w:sz w:val="18"/>
          <w:szCs w:val="18"/>
        </w:rPr>
        <w:t>по мере</w:t>
      </w:r>
      <w:r w:rsidRPr="00995B6F">
        <w:rPr>
          <w:rFonts w:ascii="Liberation Sans" w:hAnsi="Liberation Sans"/>
          <w:spacing w:val="1"/>
          <w:sz w:val="18"/>
          <w:szCs w:val="18"/>
        </w:rPr>
        <w:t xml:space="preserve"> </w:t>
      </w:r>
      <w:r w:rsidRPr="00995B6F">
        <w:rPr>
          <w:rFonts w:ascii="Liberation Sans" w:hAnsi="Liberation Sans"/>
          <w:sz w:val="18"/>
          <w:szCs w:val="18"/>
        </w:rPr>
        <w:t>его образования.</w:t>
      </w:r>
    </w:p>
    <w:p w:rsidR="00995B6F" w:rsidRPr="00995B6F" w:rsidRDefault="00995B6F" w:rsidP="00995B6F">
      <w:pPr>
        <w:pStyle w:val="af0"/>
        <w:widowControl w:val="0"/>
        <w:numPr>
          <w:ilvl w:val="0"/>
          <w:numId w:val="41"/>
        </w:numPr>
        <w:tabs>
          <w:tab w:val="left" w:pos="1052"/>
        </w:tabs>
        <w:suppressAutoHyphens w:val="0"/>
        <w:autoSpaceDE w:val="0"/>
        <w:autoSpaceDN w:val="0"/>
        <w:ind w:right="114" w:firstLine="540"/>
        <w:jc w:val="both"/>
        <w:rPr>
          <w:rFonts w:ascii="Liberation Sans" w:hAnsi="Liberation Sans"/>
          <w:sz w:val="18"/>
          <w:szCs w:val="18"/>
        </w:rPr>
      </w:pPr>
      <w:r w:rsidRPr="00995B6F">
        <w:rPr>
          <w:rFonts w:ascii="Liberation Sans" w:hAnsi="Liberation Sans"/>
          <w:sz w:val="18"/>
          <w:szCs w:val="18"/>
        </w:rPr>
        <w:t>Конструкция ограждения участков производства земляных работ, в том числе</w:t>
      </w:r>
      <w:r w:rsidRPr="00995B6F">
        <w:rPr>
          <w:rFonts w:ascii="Liberation Sans" w:hAnsi="Liberation Sans"/>
          <w:spacing w:val="1"/>
          <w:sz w:val="18"/>
          <w:szCs w:val="18"/>
        </w:rPr>
        <w:t xml:space="preserve"> </w:t>
      </w:r>
      <w:r w:rsidRPr="00995B6F">
        <w:rPr>
          <w:rFonts w:ascii="Liberation Sans" w:hAnsi="Liberation Sans"/>
          <w:sz w:val="18"/>
          <w:szCs w:val="18"/>
        </w:rPr>
        <w:t>аварийных,</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целью</w:t>
      </w:r>
      <w:r w:rsidRPr="00995B6F">
        <w:rPr>
          <w:rFonts w:ascii="Liberation Sans" w:hAnsi="Liberation Sans"/>
          <w:spacing w:val="1"/>
          <w:sz w:val="18"/>
          <w:szCs w:val="18"/>
        </w:rPr>
        <w:t xml:space="preserve"> </w:t>
      </w:r>
      <w:r w:rsidRPr="00995B6F">
        <w:rPr>
          <w:rFonts w:ascii="Liberation Sans" w:hAnsi="Liberation Sans"/>
          <w:sz w:val="18"/>
          <w:szCs w:val="18"/>
        </w:rPr>
        <w:t>строительства,</w:t>
      </w:r>
      <w:r w:rsidRPr="00995B6F">
        <w:rPr>
          <w:rFonts w:ascii="Liberation Sans" w:hAnsi="Liberation Sans"/>
          <w:spacing w:val="1"/>
          <w:sz w:val="18"/>
          <w:szCs w:val="18"/>
        </w:rPr>
        <w:t xml:space="preserve"> </w:t>
      </w:r>
      <w:r w:rsidRPr="00995B6F">
        <w:rPr>
          <w:rFonts w:ascii="Liberation Sans" w:hAnsi="Liberation Sans"/>
          <w:sz w:val="18"/>
          <w:szCs w:val="18"/>
        </w:rPr>
        <w:t>реконструкции</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ремонта</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1"/>
          <w:sz w:val="18"/>
          <w:szCs w:val="18"/>
        </w:rPr>
        <w:t xml:space="preserve"> </w:t>
      </w:r>
      <w:r w:rsidRPr="00995B6F">
        <w:rPr>
          <w:rFonts w:ascii="Liberation Sans" w:hAnsi="Liberation Sans"/>
          <w:sz w:val="18"/>
          <w:szCs w:val="18"/>
        </w:rPr>
        <w:t>сетей</w:t>
      </w:r>
      <w:r w:rsidRPr="00995B6F">
        <w:rPr>
          <w:rFonts w:ascii="Liberation Sans" w:hAnsi="Liberation Sans"/>
          <w:spacing w:val="1"/>
          <w:sz w:val="18"/>
          <w:szCs w:val="18"/>
        </w:rPr>
        <w:t xml:space="preserve"> </w:t>
      </w:r>
      <w:r w:rsidRPr="00995B6F">
        <w:rPr>
          <w:rFonts w:ascii="Liberation Sans" w:hAnsi="Liberation Sans"/>
          <w:sz w:val="18"/>
          <w:szCs w:val="18"/>
        </w:rPr>
        <w:t>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 должна удовлетворять следующим требованиям:</w:t>
      </w:r>
    </w:p>
    <w:p w:rsidR="00995B6F" w:rsidRPr="00995B6F" w:rsidRDefault="00995B6F" w:rsidP="00995B6F">
      <w:pPr>
        <w:pStyle w:val="a6"/>
        <w:spacing w:after="0"/>
        <w:ind w:left="142" w:right="120" w:firstLine="502"/>
        <w:jc w:val="both"/>
        <w:rPr>
          <w:rFonts w:ascii="Liberation Sans" w:hAnsi="Liberation Sans"/>
          <w:sz w:val="18"/>
          <w:szCs w:val="18"/>
        </w:rPr>
      </w:pPr>
      <w:r w:rsidRPr="00995B6F">
        <w:rPr>
          <w:rFonts w:ascii="Liberation Sans" w:hAnsi="Liberation Sans"/>
          <w:sz w:val="18"/>
          <w:szCs w:val="18"/>
        </w:rPr>
        <w:lastRenderedPageBreak/>
        <w:t>– высота ограждения участка производства земляных работ - не менее 1,2 м;</w:t>
      </w:r>
      <w:r w:rsidRPr="00995B6F">
        <w:rPr>
          <w:rFonts w:ascii="Liberation Sans" w:hAnsi="Liberation Sans"/>
          <w:spacing w:val="1"/>
          <w:sz w:val="18"/>
          <w:szCs w:val="18"/>
        </w:rPr>
        <w:t xml:space="preserve"> – </w:t>
      </w:r>
      <w:r w:rsidRPr="00995B6F">
        <w:rPr>
          <w:rFonts w:ascii="Liberation Sans" w:hAnsi="Liberation Sans"/>
          <w:sz w:val="18"/>
          <w:szCs w:val="18"/>
        </w:rPr>
        <w:t>ограждения</w:t>
      </w:r>
      <w:r w:rsidRPr="00995B6F">
        <w:rPr>
          <w:rFonts w:ascii="Liberation Sans" w:hAnsi="Liberation Sans"/>
          <w:spacing w:val="37"/>
          <w:sz w:val="18"/>
          <w:szCs w:val="18"/>
        </w:rPr>
        <w:t xml:space="preserve"> </w:t>
      </w:r>
      <w:r w:rsidRPr="00995B6F">
        <w:rPr>
          <w:rFonts w:ascii="Liberation Sans" w:hAnsi="Liberation Sans"/>
          <w:sz w:val="18"/>
          <w:szCs w:val="18"/>
        </w:rPr>
        <w:t>не</w:t>
      </w:r>
      <w:r w:rsidRPr="00995B6F">
        <w:rPr>
          <w:rFonts w:ascii="Liberation Sans" w:hAnsi="Liberation Sans"/>
          <w:spacing w:val="34"/>
          <w:sz w:val="18"/>
          <w:szCs w:val="18"/>
        </w:rPr>
        <w:t xml:space="preserve"> </w:t>
      </w:r>
      <w:r w:rsidRPr="00995B6F">
        <w:rPr>
          <w:rFonts w:ascii="Liberation Sans" w:hAnsi="Liberation Sans"/>
          <w:sz w:val="18"/>
          <w:szCs w:val="18"/>
        </w:rPr>
        <w:t>должны</w:t>
      </w:r>
      <w:r w:rsidRPr="00995B6F">
        <w:rPr>
          <w:rFonts w:ascii="Liberation Sans" w:hAnsi="Liberation Sans"/>
          <w:spacing w:val="35"/>
          <w:sz w:val="18"/>
          <w:szCs w:val="18"/>
        </w:rPr>
        <w:t xml:space="preserve"> </w:t>
      </w:r>
      <w:r w:rsidRPr="00995B6F">
        <w:rPr>
          <w:rFonts w:ascii="Liberation Sans" w:hAnsi="Liberation Sans"/>
          <w:sz w:val="18"/>
          <w:szCs w:val="18"/>
        </w:rPr>
        <w:t>иметь</w:t>
      </w:r>
      <w:r w:rsidRPr="00995B6F">
        <w:rPr>
          <w:rFonts w:ascii="Liberation Sans" w:hAnsi="Liberation Sans"/>
          <w:spacing w:val="37"/>
          <w:sz w:val="18"/>
          <w:szCs w:val="18"/>
        </w:rPr>
        <w:t xml:space="preserve"> </w:t>
      </w:r>
      <w:r w:rsidRPr="00995B6F">
        <w:rPr>
          <w:rFonts w:ascii="Liberation Sans" w:hAnsi="Liberation Sans"/>
          <w:sz w:val="18"/>
          <w:szCs w:val="18"/>
        </w:rPr>
        <w:t>проемов,</w:t>
      </w:r>
      <w:r w:rsidRPr="00995B6F">
        <w:rPr>
          <w:rFonts w:ascii="Liberation Sans" w:hAnsi="Liberation Sans"/>
          <w:spacing w:val="34"/>
          <w:sz w:val="18"/>
          <w:szCs w:val="18"/>
        </w:rPr>
        <w:t xml:space="preserve"> </w:t>
      </w:r>
      <w:r w:rsidRPr="00995B6F">
        <w:rPr>
          <w:rFonts w:ascii="Liberation Sans" w:hAnsi="Liberation Sans"/>
          <w:sz w:val="18"/>
          <w:szCs w:val="18"/>
        </w:rPr>
        <w:t>кроме</w:t>
      </w:r>
      <w:r w:rsidRPr="00995B6F">
        <w:rPr>
          <w:rFonts w:ascii="Liberation Sans" w:hAnsi="Liberation Sans"/>
          <w:spacing w:val="34"/>
          <w:sz w:val="18"/>
          <w:szCs w:val="18"/>
        </w:rPr>
        <w:t xml:space="preserve"> </w:t>
      </w:r>
      <w:r w:rsidRPr="00995B6F">
        <w:rPr>
          <w:rFonts w:ascii="Liberation Sans" w:hAnsi="Liberation Sans"/>
          <w:sz w:val="18"/>
          <w:szCs w:val="18"/>
        </w:rPr>
        <w:t>ворот</w:t>
      </w:r>
      <w:r w:rsidRPr="00995B6F">
        <w:rPr>
          <w:rFonts w:ascii="Liberation Sans" w:hAnsi="Liberation Sans"/>
          <w:spacing w:val="33"/>
          <w:sz w:val="18"/>
          <w:szCs w:val="18"/>
        </w:rPr>
        <w:t xml:space="preserve"> </w:t>
      </w:r>
      <w:r w:rsidRPr="00995B6F">
        <w:rPr>
          <w:rFonts w:ascii="Liberation Sans" w:hAnsi="Liberation Sans"/>
          <w:sz w:val="18"/>
          <w:szCs w:val="18"/>
        </w:rPr>
        <w:t>и</w:t>
      </w:r>
      <w:r w:rsidRPr="00995B6F">
        <w:rPr>
          <w:rFonts w:ascii="Liberation Sans" w:hAnsi="Liberation Sans"/>
          <w:spacing w:val="36"/>
          <w:sz w:val="18"/>
          <w:szCs w:val="18"/>
        </w:rPr>
        <w:t xml:space="preserve"> </w:t>
      </w:r>
      <w:r w:rsidRPr="00995B6F">
        <w:rPr>
          <w:rFonts w:ascii="Liberation Sans" w:hAnsi="Liberation Sans"/>
          <w:sz w:val="18"/>
          <w:szCs w:val="18"/>
        </w:rPr>
        <w:t>калиток,</w:t>
      </w:r>
      <w:r w:rsidRPr="00995B6F">
        <w:rPr>
          <w:rFonts w:ascii="Liberation Sans" w:hAnsi="Liberation Sans"/>
          <w:spacing w:val="36"/>
          <w:sz w:val="18"/>
          <w:szCs w:val="18"/>
        </w:rPr>
        <w:t xml:space="preserve"> </w:t>
      </w:r>
      <w:r w:rsidRPr="00995B6F">
        <w:rPr>
          <w:rFonts w:ascii="Liberation Sans" w:hAnsi="Liberation Sans"/>
          <w:sz w:val="18"/>
          <w:szCs w:val="18"/>
        </w:rPr>
        <w:t>контролируемых</w:t>
      </w:r>
      <w:r w:rsidRPr="00995B6F">
        <w:rPr>
          <w:rFonts w:ascii="Liberation Sans" w:hAnsi="Liberation Sans"/>
          <w:spacing w:val="36"/>
          <w:sz w:val="18"/>
          <w:szCs w:val="18"/>
        </w:rPr>
        <w:t xml:space="preserve"> </w:t>
      </w:r>
      <w:r w:rsidRPr="00995B6F">
        <w:rPr>
          <w:rFonts w:ascii="Liberation Sans" w:hAnsi="Liberation Sans"/>
          <w:sz w:val="18"/>
          <w:szCs w:val="18"/>
        </w:rPr>
        <w:t>в течение</w:t>
      </w:r>
      <w:r w:rsidRPr="00995B6F">
        <w:rPr>
          <w:rFonts w:ascii="Liberation Sans" w:hAnsi="Liberation Sans"/>
          <w:spacing w:val="-3"/>
          <w:sz w:val="18"/>
          <w:szCs w:val="18"/>
        </w:rPr>
        <w:t xml:space="preserve"> </w:t>
      </w:r>
      <w:r w:rsidRPr="00995B6F">
        <w:rPr>
          <w:rFonts w:ascii="Liberation Sans" w:hAnsi="Liberation Sans"/>
          <w:sz w:val="18"/>
          <w:szCs w:val="18"/>
        </w:rPr>
        <w:t>рабочего</w:t>
      </w:r>
      <w:r w:rsidRPr="00995B6F">
        <w:rPr>
          <w:rFonts w:ascii="Liberation Sans" w:hAnsi="Liberation Sans"/>
          <w:spacing w:val="-3"/>
          <w:sz w:val="18"/>
          <w:szCs w:val="18"/>
        </w:rPr>
        <w:t xml:space="preserve"> </w:t>
      </w:r>
      <w:r w:rsidRPr="00995B6F">
        <w:rPr>
          <w:rFonts w:ascii="Liberation Sans" w:hAnsi="Liberation Sans"/>
          <w:sz w:val="18"/>
          <w:szCs w:val="18"/>
        </w:rPr>
        <w:t>времени</w:t>
      </w:r>
      <w:r w:rsidRPr="00995B6F">
        <w:rPr>
          <w:rFonts w:ascii="Liberation Sans" w:hAnsi="Liberation Sans"/>
          <w:spacing w:val="-3"/>
          <w:sz w:val="18"/>
          <w:szCs w:val="18"/>
        </w:rPr>
        <w:t xml:space="preserve"> </w:t>
      </w:r>
      <w:r w:rsidRPr="00995B6F">
        <w:rPr>
          <w:rFonts w:ascii="Liberation Sans" w:hAnsi="Liberation Sans"/>
          <w:sz w:val="18"/>
          <w:szCs w:val="18"/>
        </w:rPr>
        <w:t>и</w:t>
      </w:r>
      <w:r w:rsidRPr="00995B6F">
        <w:rPr>
          <w:rFonts w:ascii="Liberation Sans" w:hAnsi="Liberation Sans"/>
          <w:spacing w:val="-5"/>
          <w:sz w:val="18"/>
          <w:szCs w:val="18"/>
        </w:rPr>
        <w:t xml:space="preserve"> </w:t>
      </w:r>
      <w:r w:rsidRPr="00995B6F">
        <w:rPr>
          <w:rFonts w:ascii="Liberation Sans" w:hAnsi="Liberation Sans"/>
          <w:sz w:val="18"/>
          <w:szCs w:val="18"/>
        </w:rPr>
        <w:t>запираемых</w:t>
      </w:r>
      <w:r w:rsidRPr="00995B6F">
        <w:rPr>
          <w:rFonts w:ascii="Liberation Sans" w:hAnsi="Liberation Sans"/>
          <w:spacing w:val="-1"/>
          <w:sz w:val="18"/>
          <w:szCs w:val="18"/>
        </w:rPr>
        <w:t xml:space="preserve"> </w:t>
      </w:r>
      <w:r w:rsidRPr="00995B6F">
        <w:rPr>
          <w:rFonts w:ascii="Liberation Sans" w:hAnsi="Liberation Sans"/>
          <w:sz w:val="18"/>
          <w:szCs w:val="18"/>
        </w:rPr>
        <w:t>после</w:t>
      </w:r>
      <w:r w:rsidRPr="00995B6F">
        <w:rPr>
          <w:rFonts w:ascii="Liberation Sans" w:hAnsi="Liberation Sans"/>
          <w:spacing w:val="-5"/>
          <w:sz w:val="18"/>
          <w:szCs w:val="18"/>
        </w:rPr>
        <w:t xml:space="preserve"> </w:t>
      </w:r>
      <w:r w:rsidRPr="00995B6F">
        <w:rPr>
          <w:rFonts w:ascii="Liberation Sans" w:hAnsi="Liberation Sans"/>
          <w:sz w:val="18"/>
          <w:szCs w:val="18"/>
        </w:rPr>
        <w:t>его</w:t>
      </w:r>
      <w:r w:rsidRPr="00995B6F">
        <w:rPr>
          <w:rFonts w:ascii="Liberation Sans" w:hAnsi="Liberation Sans"/>
          <w:spacing w:val="-2"/>
          <w:sz w:val="18"/>
          <w:szCs w:val="18"/>
        </w:rPr>
        <w:t xml:space="preserve"> </w:t>
      </w:r>
      <w:r w:rsidRPr="00995B6F">
        <w:rPr>
          <w:rFonts w:ascii="Liberation Sans" w:hAnsi="Liberation Sans"/>
          <w:sz w:val="18"/>
          <w:szCs w:val="18"/>
        </w:rPr>
        <w:t xml:space="preserve">окончания, </w:t>
      </w:r>
    </w:p>
    <w:p w:rsidR="00995B6F" w:rsidRPr="00995B6F" w:rsidRDefault="00995B6F" w:rsidP="00995B6F">
      <w:pPr>
        <w:pStyle w:val="a6"/>
        <w:spacing w:after="0"/>
        <w:ind w:left="142" w:right="120" w:firstLine="502"/>
        <w:jc w:val="both"/>
        <w:rPr>
          <w:rFonts w:ascii="Liberation Sans" w:hAnsi="Liberation Sans"/>
          <w:sz w:val="18"/>
          <w:szCs w:val="18"/>
        </w:rPr>
      </w:pPr>
      <w:r w:rsidRPr="00995B6F">
        <w:rPr>
          <w:rFonts w:ascii="Liberation Sans" w:hAnsi="Liberation Sans"/>
          <w:sz w:val="18"/>
          <w:szCs w:val="18"/>
        </w:rPr>
        <w:t>– ограждения должны содержаться в чистом и исправном состоянии. Повреждения</w:t>
      </w:r>
      <w:r w:rsidRPr="00995B6F">
        <w:rPr>
          <w:rFonts w:ascii="Liberation Sans" w:hAnsi="Liberation Sans"/>
          <w:spacing w:val="1"/>
          <w:sz w:val="18"/>
          <w:szCs w:val="18"/>
        </w:rPr>
        <w:t xml:space="preserve"> </w:t>
      </w:r>
      <w:r w:rsidRPr="00995B6F">
        <w:rPr>
          <w:rFonts w:ascii="Liberation Sans" w:hAnsi="Liberation Sans"/>
          <w:sz w:val="18"/>
          <w:szCs w:val="18"/>
        </w:rPr>
        <w:t>ограждений</w:t>
      </w:r>
      <w:r w:rsidRPr="00995B6F">
        <w:rPr>
          <w:rFonts w:ascii="Liberation Sans" w:hAnsi="Liberation Sans"/>
          <w:spacing w:val="1"/>
          <w:sz w:val="18"/>
          <w:szCs w:val="18"/>
        </w:rPr>
        <w:t xml:space="preserve"> </w:t>
      </w:r>
      <w:r w:rsidRPr="00995B6F">
        <w:rPr>
          <w:rFonts w:ascii="Liberation Sans" w:hAnsi="Liberation Sans"/>
          <w:sz w:val="18"/>
          <w:szCs w:val="18"/>
        </w:rPr>
        <w:t>необходимо устранять</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течение</w:t>
      </w:r>
      <w:r w:rsidRPr="00995B6F">
        <w:rPr>
          <w:rFonts w:ascii="Liberation Sans" w:hAnsi="Liberation Sans"/>
          <w:spacing w:val="2"/>
          <w:sz w:val="18"/>
          <w:szCs w:val="18"/>
        </w:rPr>
        <w:t xml:space="preserve"> </w:t>
      </w:r>
      <w:r w:rsidRPr="00995B6F">
        <w:rPr>
          <w:rFonts w:ascii="Liberation Sans" w:hAnsi="Liberation Sans"/>
          <w:sz w:val="18"/>
          <w:szCs w:val="18"/>
        </w:rPr>
        <w:t>суток с</w:t>
      </w:r>
      <w:r w:rsidRPr="00995B6F">
        <w:rPr>
          <w:rFonts w:ascii="Liberation Sans" w:hAnsi="Liberation Sans"/>
          <w:spacing w:val="-2"/>
          <w:sz w:val="18"/>
          <w:szCs w:val="18"/>
        </w:rPr>
        <w:t xml:space="preserve"> </w:t>
      </w:r>
      <w:r w:rsidRPr="00995B6F">
        <w:rPr>
          <w:rFonts w:ascii="Liberation Sans" w:hAnsi="Liberation Sans"/>
          <w:sz w:val="18"/>
          <w:szCs w:val="18"/>
        </w:rPr>
        <w:t>момента повреждения.</w:t>
      </w:r>
    </w:p>
    <w:p w:rsidR="00995B6F" w:rsidRPr="00995B6F" w:rsidRDefault="00995B6F" w:rsidP="00995B6F">
      <w:pPr>
        <w:pStyle w:val="af0"/>
        <w:widowControl w:val="0"/>
        <w:numPr>
          <w:ilvl w:val="0"/>
          <w:numId w:val="41"/>
        </w:numPr>
        <w:tabs>
          <w:tab w:val="left" w:pos="1064"/>
        </w:tabs>
        <w:suppressAutoHyphens w:val="0"/>
        <w:autoSpaceDE w:val="0"/>
        <w:autoSpaceDN w:val="0"/>
        <w:ind w:left="0" w:right="117" w:firstLine="709"/>
        <w:jc w:val="both"/>
        <w:rPr>
          <w:rFonts w:ascii="Liberation Sans" w:hAnsi="Liberation Sans"/>
          <w:sz w:val="18"/>
          <w:szCs w:val="18"/>
        </w:rPr>
      </w:pPr>
      <w:r w:rsidRPr="00995B6F">
        <w:rPr>
          <w:rFonts w:ascii="Liberation Sans" w:hAnsi="Liberation Sans"/>
          <w:sz w:val="18"/>
          <w:szCs w:val="18"/>
        </w:rPr>
        <w:t>При производстве</w:t>
      </w:r>
      <w:r w:rsidRPr="00995B6F">
        <w:rPr>
          <w:rFonts w:ascii="Liberation Sans" w:hAnsi="Liberation Sans"/>
          <w:spacing w:val="1"/>
          <w:sz w:val="18"/>
          <w:szCs w:val="18"/>
        </w:rPr>
        <w:t xml:space="preserve"> </w:t>
      </w:r>
      <w:r w:rsidRPr="00995B6F">
        <w:rPr>
          <w:rFonts w:ascii="Liberation Sans" w:hAnsi="Liberation Sans"/>
          <w:sz w:val="18"/>
          <w:szCs w:val="18"/>
        </w:rPr>
        <w:t>земляных работ, в том числе</w:t>
      </w:r>
      <w:r w:rsidRPr="00995B6F">
        <w:rPr>
          <w:rFonts w:ascii="Liberation Sans" w:hAnsi="Liberation Sans"/>
          <w:spacing w:val="1"/>
          <w:sz w:val="18"/>
          <w:szCs w:val="18"/>
        </w:rPr>
        <w:t xml:space="preserve"> </w:t>
      </w:r>
      <w:r w:rsidRPr="00995B6F">
        <w:rPr>
          <w:rFonts w:ascii="Liberation Sans" w:hAnsi="Liberation Sans"/>
          <w:sz w:val="18"/>
          <w:szCs w:val="18"/>
        </w:rPr>
        <w:t>аварийных, заказчик</w:t>
      </w:r>
      <w:r w:rsidRPr="00995B6F">
        <w:rPr>
          <w:rFonts w:ascii="Liberation Sans" w:hAnsi="Liberation Sans"/>
          <w:spacing w:val="1"/>
          <w:sz w:val="18"/>
          <w:szCs w:val="18"/>
        </w:rPr>
        <w:t xml:space="preserve"> </w:t>
      </w:r>
      <w:r w:rsidRPr="00995B6F">
        <w:rPr>
          <w:rFonts w:ascii="Liberation Sans" w:hAnsi="Liberation Sans"/>
          <w:sz w:val="18"/>
          <w:szCs w:val="18"/>
        </w:rPr>
        <w:t>должен</w:t>
      </w:r>
      <w:r w:rsidRPr="00995B6F">
        <w:rPr>
          <w:rFonts w:ascii="Liberation Sans" w:hAnsi="Liberation Sans"/>
          <w:spacing w:val="1"/>
          <w:sz w:val="18"/>
          <w:szCs w:val="18"/>
        </w:rPr>
        <w:t xml:space="preserve"> </w:t>
      </w:r>
      <w:r w:rsidRPr="00995B6F">
        <w:rPr>
          <w:rFonts w:ascii="Liberation Sans" w:hAnsi="Liberation Sans"/>
          <w:sz w:val="18"/>
          <w:szCs w:val="18"/>
        </w:rPr>
        <w:t>обеспечить</w:t>
      </w:r>
      <w:r w:rsidRPr="00995B6F">
        <w:rPr>
          <w:rFonts w:ascii="Liberation Sans" w:hAnsi="Liberation Sans"/>
          <w:spacing w:val="1"/>
          <w:sz w:val="18"/>
          <w:szCs w:val="18"/>
        </w:rPr>
        <w:t xml:space="preserve"> </w:t>
      </w:r>
      <w:r w:rsidRPr="00995B6F">
        <w:rPr>
          <w:rFonts w:ascii="Liberation Sans" w:hAnsi="Liberation Sans"/>
          <w:sz w:val="18"/>
          <w:szCs w:val="18"/>
        </w:rPr>
        <w:t>выполнение</w:t>
      </w:r>
      <w:r w:rsidRPr="00995B6F">
        <w:rPr>
          <w:rFonts w:ascii="Liberation Sans" w:hAnsi="Liberation Sans"/>
          <w:spacing w:val="1"/>
          <w:sz w:val="18"/>
          <w:szCs w:val="18"/>
        </w:rPr>
        <w:t xml:space="preserve"> </w:t>
      </w:r>
      <w:r w:rsidRPr="00995B6F">
        <w:rPr>
          <w:rFonts w:ascii="Liberation Sans" w:hAnsi="Liberation Sans"/>
          <w:sz w:val="18"/>
          <w:szCs w:val="18"/>
        </w:rPr>
        <w:t>работ, при</w:t>
      </w:r>
      <w:r w:rsidRPr="00995B6F">
        <w:rPr>
          <w:rFonts w:ascii="Liberation Sans" w:hAnsi="Liberation Sans"/>
          <w:spacing w:val="-1"/>
          <w:sz w:val="18"/>
          <w:szCs w:val="18"/>
        </w:rPr>
        <w:t xml:space="preserve"> </w:t>
      </w:r>
      <w:r w:rsidRPr="00995B6F">
        <w:rPr>
          <w:rFonts w:ascii="Liberation Sans" w:hAnsi="Liberation Sans"/>
          <w:sz w:val="18"/>
          <w:szCs w:val="18"/>
        </w:rPr>
        <w:t>которых запрещается:</w:t>
      </w:r>
    </w:p>
    <w:p w:rsidR="00995B6F" w:rsidRPr="00995B6F" w:rsidRDefault="00995B6F" w:rsidP="00995B6F">
      <w:pPr>
        <w:pStyle w:val="a6"/>
        <w:spacing w:after="0"/>
        <w:ind w:right="114" w:firstLine="709"/>
        <w:jc w:val="both"/>
        <w:rPr>
          <w:rFonts w:ascii="Liberation Sans" w:hAnsi="Liberation Sans"/>
          <w:sz w:val="18"/>
          <w:szCs w:val="18"/>
        </w:rPr>
      </w:pPr>
      <w:r w:rsidRPr="00995B6F">
        <w:rPr>
          <w:rFonts w:ascii="Liberation Sans" w:hAnsi="Liberation Sans"/>
          <w:sz w:val="18"/>
          <w:szCs w:val="18"/>
        </w:rPr>
        <w:t>– загрязнять прилегающие участки улиц, засорять ливневую канализацию, засыпать</w:t>
      </w:r>
      <w:r w:rsidRPr="00995B6F">
        <w:rPr>
          <w:rFonts w:ascii="Liberation Sans" w:hAnsi="Liberation Sans"/>
          <w:spacing w:val="1"/>
          <w:sz w:val="18"/>
          <w:szCs w:val="18"/>
        </w:rPr>
        <w:t xml:space="preserve"> </w:t>
      </w:r>
      <w:r w:rsidRPr="00995B6F">
        <w:rPr>
          <w:rFonts w:ascii="Liberation Sans" w:hAnsi="Liberation Sans"/>
          <w:sz w:val="18"/>
          <w:szCs w:val="18"/>
        </w:rPr>
        <w:t>водопропускные трубы, кюветы, газоны;</w:t>
      </w:r>
    </w:p>
    <w:p w:rsidR="00995B6F" w:rsidRPr="00995B6F" w:rsidRDefault="00995B6F" w:rsidP="00995B6F">
      <w:pPr>
        <w:pStyle w:val="a6"/>
        <w:spacing w:after="0"/>
        <w:ind w:right="113" w:firstLine="709"/>
        <w:jc w:val="both"/>
        <w:rPr>
          <w:rFonts w:ascii="Liberation Sans" w:hAnsi="Liberation Sans"/>
          <w:sz w:val="18"/>
          <w:szCs w:val="18"/>
        </w:rPr>
      </w:pPr>
      <w:r w:rsidRPr="00995B6F">
        <w:rPr>
          <w:rFonts w:ascii="Liberation Sans" w:hAnsi="Liberation Sans"/>
          <w:sz w:val="18"/>
          <w:szCs w:val="18"/>
        </w:rPr>
        <w:t>– производить откачку воды из траншей, котлованов, колодцев и так далее на дороги,</w:t>
      </w:r>
      <w:r w:rsidRPr="00995B6F">
        <w:rPr>
          <w:rFonts w:ascii="Liberation Sans" w:hAnsi="Liberation Sans"/>
          <w:spacing w:val="1"/>
          <w:sz w:val="18"/>
          <w:szCs w:val="18"/>
        </w:rPr>
        <w:t xml:space="preserve"> </w:t>
      </w:r>
      <w:r w:rsidRPr="00995B6F">
        <w:rPr>
          <w:rFonts w:ascii="Liberation Sans" w:hAnsi="Liberation Sans"/>
          <w:sz w:val="18"/>
          <w:szCs w:val="18"/>
        </w:rPr>
        <w:t>тротуары</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прилегающую</w:t>
      </w:r>
      <w:r w:rsidRPr="00995B6F">
        <w:rPr>
          <w:rFonts w:ascii="Liberation Sans" w:hAnsi="Liberation Sans"/>
          <w:spacing w:val="2"/>
          <w:sz w:val="18"/>
          <w:szCs w:val="18"/>
        </w:rPr>
        <w:t xml:space="preserve"> </w:t>
      </w:r>
      <w:r w:rsidRPr="00995B6F">
        <w:rPr>
          <w:rFonts w:ascii="Liberation Sans" w:hAnsi="Liberation Sans"/>
          <w:sz w:val="18"/>
          <w:szCs w:val="18"/>
        </w:rPr>
        <w:t>территорию;</w:t>
      </w:r>
    </w:p>
    <w:p w:rsidR="00995B6F" w:rsidRPr="00995B6F" w:rsidRDefault="00995B6F" w:rsidP="00995B6F">
      <w:pPr>
        <w:pStyle w:val="a6"/>
        <w:spacing w:after="0"/>
        <w:ind w:right="113" w:firstLine="709"/>
        <w:jc w:val="both"/>
        <w:rPr>
          <w:rFonts w:ascii="Liberation Sans" w:hAnsi="Liberation Sans"/>
          <w:sz w:val="18"/>
          <w:szCs w:val="18"/>
        </w:rPr>
      </w:pPr>
      <w:r w:rsidRPr="00995B6F">
        <w:rPr>
          <w:rFonts w:ascii="Liberation Sans" w:hAnsi="Liberation Sans"/>
          <w:sz w:val="18"/>
          <w:szCs w:val="18"/>
        </w:rPr>
        <w:t>– производить земляные работы без предварительных археологических исследований в</w:t>
      </w:r>
      <w:r w:rsidRPr="00995B6F">
        <w:rPr>
          <w:rFonts w:ascii="Liberation Sans" w:hAnsi="Liberation Sans"/>
          <w:spacing w:val="-58"/>
          <w:sz w:val="18"/>
          <w:szCs w:val="18"/>
        </w:rPr>
        <w:t xml:space="preserve"> </w:t>
      </w:r>
      <w:r w:rsidRPr="00995B6F">
        <w:rPr>
          <w:rFonts w:ascii="Liberation Sans" w:hAnsi="Liberation Sans"/>
          <w:sz w:val="18"/>
          <w:szCs w:val="18"/>
        </w:rPr>
        <w:t>местах залегания</w:t>
      </w:r>
      <w:r w:rsidRPr="00995B6F">
        <w:rPr>
          <w:rFonts w:ascii="Liberation Sans" w:hAnsi="Liberation Sans"/>
          <w:spacing w:val="1"/>
          <w:sz w:val="18"/>
          <w:szCs w:val="18"/>
        </w:rPr>
        <w:t xml:space="preserve"> </w:t>
      </w:r>
      <w:r w:rsidRPr="00995B6F">
        <w:rPr>
          <w:rFonts w:ascii="Liberation Sans" w:hAnsi="Liberation Sans"/>
          <w:sz w:val="18"/>
          <w:szCs w:val="18"/>
        </w:rPr>
        <w:t>культурного</w:t>
      </w:r>
      <w:r w:rsidRPr="00995B6F">
        <w:rPr>
          <w:rFonts w:ascii="Liberation Sans" w:hAnsi="Liberation Sans"/>
          <w:spacing w:val="1"/>
          <w:sz w:val="18"/>
          <w:szCs w:val="18"/>
        </w:rPr>
        <w:t xml:space="preserve"> </w:t>
      </w:r>
      <w:r w:rsidRPr="00995B6F">
        <w:rPr>
          <w:rFonts w:ascii="Liberation Sans" w:hAnsi="Liberation Sans"/>
          <w:sz w:val="18"/>
          <w:szCs w:val="18"/>
        </w:rPr>
        <w:t>слоя;</w:t>
      </w:r>
    </w:p>
    <w:p w:rsidR="00995B6F" w:rsidRPr="00995B6F" w:rsidRDefault="00995B6F" w:rsidP="00995B6F">
      <w:pPr>
        <w:pStyle w:val="a6"/>
        <w:spacing w:after="0"/>
        <w:ind w:right="110" w:firstLine="709"/>
        <w:jc w:val="both"/>
        <w:rPr>
          <w:rFonts w:ascii="Liberation Sans" w:hAnsi="Liberation Sans"/>
          <w:sz w:val="18"/>
          <w:szCs w:val="18"/>
        </w:rPr>
      </w:pPr>
      <w:r w:rsidRPr="00995B6F">
        <w:rPr>
          <w:rFonts w:ascii="Liberation Sans" w:hAnsi="Liberation Sans"/>
          <w:sz w:val="18"/>
          <w:szCs w:val="18"/>
        </w:rPr>
        <w:t>– перемещать существующие инженерные подземные коммуникации, сооружения, а</w:t>
      </w:r>
      <w:r w:rsidRPr="00995B6F">
        <w:rPr>
          <w:rFonts w:ascii="Liberation Sans" w:hAnsi="Liberation Sans"/>
          <w:spacing w:val="1"/>
          <w:sz w:val="18"/>
          <w:szCs w:val="18"/>
        </w:rPr>
        <w:t xml:space="preserve"> </w:t>
      </w:r>
      <w:r w:rsidRPr="00995B6F">
        <w:rPr>
          <w:rFonts w:ascii="Liberation Sans" w:hAnsi="Liberation Sans"/>
          <w:sz w:val="18"/>
          <w:szCs w:val="18"/>
        </w:rPr>
        <w:t>также</w:t>
      </w:r>
      <w:r w:rsidRPr="00995B6F">
        <w:rPr>
          <w:rFonts w:ascii="Liberation Sans" w:hAnsi="Liberation Sans"/>
          <w:spacing w:val="1"/>
          <w:sz w:val="18"/>
          <w:szCs w:val="18"/>
        </w:rPr>
        <w:t xml:space="preserve"> </w:t>
      </w:r>
      <w:r w:rsidRPr="00995B6F">
        <w:rPr>
          <w:rFonts w:ascii="Liberation Sans" w:hAnsi="Liberation Sans"/>
          <w:sz w:val="18"/>
          <w:szCs w:val="18"/>
        </w:rPr>
        <w:t>осуществлять</w:t>
      </w:r>
      <w:r w:rsidRPr="00995B6F">
        <w:rPr>
          <w:rFonts w:ascii="Liberation Sans" w:hAnsi="Liberation Sans"/>
          <w:spacing w:val="1"/>
          <w:sz w:val="18"/>
          <w:szCs w:val="18"/>
        </w:rPr>
        <w:t xml:space="preserve"> </w:t>
      </w:r>
      <w:r w:rsidRPr="00995B6F">
        <w:rPr>
          <w:rFonts w:ascii="Liberation Sans" w:hAnsi="Liberation Sans"/>
          <w:sz w:val="18"/>
          <w:szCs w:val="18"/>
        </w:rPr>
        <w:t>к</w:t>
      </w:r>
      <w:r w:rsidRPr="00995B6F">
        <w:rPr>
          <w:rFonts w:ascii="Liberation Sans" w:hAnsi="Liberation Sans"/>
          <w:spacing w:val="1"/>
          <w:sz w:val="18"/>
          <w:szCs w:val="18"/>
        </w:rPr>
        <w:t xml:space="preserve"> </w:t>
      </w:r>
      <w:r w:rsidRPr="00995B6F">
        <w:rPr>
          <w:rFonts w:ascii="Liberation Sans" w:hAnsi="Liberation Sans"/>
          <w:sz w:val="18"/>
          <w:szCs w:val="18"/>
        </w:rPr>
        <w:t>ним</w:t>
      </w:r>
      <w:r w:rsidRPr="00995B6F">
        <w:rPr>
          <w:rFonts w:ascii="Liberation Sans" w:hAnsi="Liberation Sans"/>
          <w:spacing w:val="1"/>
          <w:sz w:val="18"/>
          <w:szCs w:val="18"/>
        </w:rPr>
        <w:t xml:space="preserve"> </w:t>
      </w:r>
      <w:r w:rsidRPr="00995B6F">
        <w:rPr>
          <w:rFonts w:ascii="Liberation Sans" w:hAnsi="Liberation Sans"/>
          <w:sz w:val="18"/>
          <w:szCs w:val="18"/>
        </w:rPr>
        <w:t>подключение</w:t>
      </w:r>
      <w:r w:rsidRPr="00995B6F">
        <w:rPr>
          <w:rFonts w:ascii="Liberation Sans" w:hAnsi="Liberation Sans"/>
          <w:spacing w:val="1"/>
          <w:sz w:val="18"/>
          <w:szCs w:val="18"/>
        </w:rPr>
        <w:t xml:space="preserve"> </w:t>
      </w:r>
      <w:r w:rsidRPr="00995B6F">
        <w:rPr>
          <w:rFonts w:ascii="Liberation Sans" w:hAnsi="Liberation Sans"/>
          <w:sz w:val="18"/>
          <w:szCs w:val="18"/>
        </w:rPr>
        <w:t>(технологическое</w:t>
      </w:r>
      <w:r w:rsidRPr="00995B6F">
        <w:rPr>
          <w:rFonts w:ascii="Liberation Sans" w:hAnsi="Liberation Sans"/>
          <w:spacing w:val="1"/>
          <w:sz w:val="18"/>
          <w:szCs w:val="18"/>
        </w:rPr>
        <w:t xml:space="preserve"> </w:t>
      </w:r>
      <w:r w:rsidRPr="00995B6F">
        <w:rPr>
          <w:rFonts w:ascii="Liberation Sans" w:hAnsi="Liberation Sans"/>
          <w:sz w:val="18"/>
          <w:szCs w:val="18"/>
        </w:rPr>
        <w:t>присоединение)</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57"/>
          <w:sz w:val="18"/>
          <w:szCs w:val="18"/>
        </w:rPr>
        <w:t xml:space="preserve"> </w:t>
      </w:r>
      <w:r w:rsidRPr="00995B6F">
        <w:rPr>
          <w:rFonts w:ascii="Liberation Sans" w:hAnsi="Liberation Sans"/>
          <w:sz w:val="18"/>
          <w:szCs w:val="18"/>
        </w:rPr>
        <w:t>коммуникаций или сооружений, перемещать существующие строения или сооружения,</w:t>
      </w:r>
      <w:r w:rsidRPr="00995B6F">
        <w:rPr>
          <w:rFonts w:ascii="Liberation Sans" w:hAnsi="Liberation Sans"/>
          <w:spacing w:val="1"/>
          <w:sz w:val="18"/>
          <w:szCs w:val="18"/>
        </w:rPr>
        <w:t xml:space="preserve"> </w:t>
      </w:r>
      <w:r w:rsidRPr="00995B6F">
        <w:rPr>
          <w:rFonts w:ascii="Liberation Sans" w:hAnsi="Liberation Sans"/>
          <w:sz w:val="18"/>
          <w:szCs w:val="18"/>
        </w:rPr>
        <w:t>расположенные</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трассах</w:t>
      </w:r>
      <w:r w:rsidRPr="00995B6F">
        <w:rPr>
          <w:rFonts w:ascii="Liberation Sans" w:hAnsi="Liberation Sans"/>
          <w:spacing w:val="1"/>
          <w:sz w:val="18"/>
          <w:szCs w:val="18"/>
        </w:rPr>
        <w:t xml:space="preserve"> </w:t>
      </w:r>
      <w:r w:rsidRPr="00995B6F">
        <w:rPr>
          <w:rFonts w:ascii="Liberation Sans" w:hAnsi="Liberation Sans"/>
          <w:sz w:val="18"/>
          <w:szCs w:val="18"/>
        </w:rPr>
        <w:t>существующих</w:t>
      </w:r>
      <w:r w:rsidRPr="00995B6F">
        <w:rPr>
          <w:rFonts w:ascii="Liberation Sans" w:hAnsi="Liberation Sans"/>
          <w:spacing w:val="1"/>
          <w:sz w:val="18"/>
          <w:szCs w:val="18"/>
        </w:rPr>
        <w:t xml:space="preserve"> </w:t>
      </w:r>
      <w:r w:rsidRPr="00995B6F">
        <w:rPr>
          <w:rFonts w:ascii="Liberation Sans" w:hAnsi="Liberation Sans"/>
          <w:sz w:val="18"/>
          <w:szCs w:val="18"/>
        </w:rPr>
        <w:t>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коммуникаций</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сооружений, без</w:t>
      </w:r>
      <w:r w:rsidRPr="00995B6F">
        <w:rPr>
          <w:rFonts w:ascii="Liberation Sans" w:hAnsi="Liberation Sans"/>
          <w:spacing w:val="-1"/>
          <w:sz w:val="18"/>
          <w:szCs w:val="18"/>
        </w:rPr>
        <w:t xml:space="preserve"> </w:t>
      </w:r>
      <w:r w:rsidRPr="00995B6F">
        <w:rPr>
          <w:rFonts w:ascii="Liberation Sans" w:hAnsi="Liberation Sans"/>
          <w:sz w:val="18"/>
          <w:szCs w:val="18"/>
        </w:rPr>
        <w:t>согласования</w:t>
      </w:r>
      <w:r w:rsidRPr="00995B6F">
        <w:rPr>
          <w:rFonts w:ascii="Liberation Sans" w:hAnsi="Liberation Sans"/>
          <w:spacing w:val="3"/>
          <w:sz w:val="18"/>
          <w:szCs w:val="18"/>
        </w:rPr>
        <w:t xml:space="preserve"> </w:t>
      </w:r>
      <w:r w:rsidRPr="00995B6F">
        <w:rPr>
          <w:rFonts w:ascii="Liberation Sans" w:hAnsi="Liberation Sans"/>
          <w:sz w:val="18"/>
          <w:szCs w:val="18"/>
        </w:rPr>
        <w:t>с</w:t>
      </w:r>
      <w:r w:rsidRPr="00995B6F">
        <w:rPr>
          <w:rFonts w:ascii="Liberation Sans" w:hAnsi="Liberation Sans"/>
          <w:spacing w:val="-2"/>
          <w:sz w:val="18"/>
          <w:szCs w:val="18"/>
        </w:rPr>
        <w:t xml:space="preserve"> </w:t>
      </w:r>
      <w:r w:rsidRPr="00995B6F">
        <w:rPr>
          <w:rFonts w:ascii="Liberation Sans" w:hAnsi="Liberation Sans"/>
          <w:sz w:val="18"/>
          <w:szCs w:val="18"/>
        </w:rPr>
        <w:t>соответствующими</w:t>
      </w:r>
      <w:r w:rsidRPr="00995B6F">
        <w:rPr>
          <w:rFonts w:ascii="Liberation Sans" w:hAnsi="Liberation Sans"/>
          <w:spacing w:val="3"/>
          <w:sz w:val="18"/>
          <w:szCs w:val="18"/>
        </w:rPr>
        <w:t xml:space="preserve"> </w:t>
      </w:r>
      <w:r w:rsidRPr="00995B6F">
        <w:rPr>
          <w:rFonts w:ascii="Liberation Sans" w:hAnsi="Liberation Sans"/>
          <w:sz w:val="18"/>
          <w:szCs w:val="18"/>
        </w:rPr>
        <w:t>службами, уничтожать</w:t>
      </w:r>
      <w:r w:rsidRPr="00995B6F">
        <w:rPr>
          <w:rFonts w:ascii="Liberation Sans" w:hAnsi="Liberation Sans"/>
          <w:spacing w:val="1"/>
          <w:sz w:val="18"/>
          <w:szCs w:val="18"/>
        </w:rPr>
        <w:t xml:space="preserve"> </w:t>
      </w:r>
      <w:r w:rsidRPr="00995B6F">
        <w:rPr>
          <w:rFonts w:ascii="Liberation Sans" w:hAnsi="Liberation Sans"/>
          <w:sz w:val="18"/>
          <w:szCs w:val="18"/>
        </w:rPr>
        <w:t>зеленые</w:t>
      </w:r>
      <w:r w:rsidRPr="00995B6F">
        <w:rPr>
          <w:rFonts w:ascii="Liberation Sans" w:hAnsi="Liberation Sans"/>
          <w:spacing w:val="1"/>
          <w:sz w:val="18"/>
          <w:szCs w:val="18"/>
        </w:rPr>
        <w:t xml:space="preserve"> </w:t>
      </w:r>
      <w:r w:rsidRPr="00995B6F">
        <w:rPr>
          <w:rFonts w:ascii="Liberation Sans" w:hAnsi="Liberation Sans"/>
          <w:sz w:val="18"/>
          <w:szCs w:val="18"/>
        </w:rPr>
        <w:t>насаждения</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обнажать</w:t>
      </w:r>
      <w:r w:rsidRPr="00995B6F">
        <w:rPr>
          <w:rFonts w:ascii="Liberation Sans" w:hAnsi="Liberation Sans"/>
          <w:spacing w:val="1"/>
          <w:sz w:val="18"/>
          <w:szCs w:val="18"/>
        </w:rPr>
        <w:t xml:space="preserve"> </w:t>
      </w:r>
      <w:r w:rsidRPr="00995B6F">
        <w:rPr>
          <w:rFonts w:ascii="Liberation Sans" w:hAnsi="Liberation Sans"/>
          <w:sz w:val="18"/>
          <w:szCs w:val="18"/>
        </w:rPr>
        <w:t>их</w:t>
      </w:r>
      <w:r w:rsidRPr="00995B6F">
        <w:rPr>
          <w:rFonts w:ascii="Liberation Sans" w:hAnsi="Liberation Sans"/>
          <w:spacing w:val="1"/>
          <w:sz w:val="18"/>
          <w:szCs w:val="18"/>
        </w:rPr>
        <w:t xml:space="preserve"> </w:t>
      </w:r>
      <w:r w:rsidRPr="00995B6F">
        <w:rPr>
          <w:rFonts w:ascii="Liberation Sans" w:hAnsi="Liberation Sans"/>
          <w:sz w:val="18"/>
          <w:szCs w:val="18"/>
        </w:rPr>
        <w:t>корни,</w:t>
      </w:r>
      <w:r w:rsidRPr="00995B6F">
        <w:rPr>
          <w:rFonts w:ascii="Liberation Sans" w:hAnsi="Liberation Sans"/>
          <w:spacing w:val="1"/>
          <w:sz w:val="18"/>
          <w:szCs w:val="18"/>
        </w:rPr>
        <w:t xml:space="preserve"> </w:t>
      </w:r>
      <w:r w:rsidRPr="00995B6F">
        <w:rPr>
          <w:rFonts w:ascii="Liberation Sans" w:hAnsi="Liberation Sans"/>
          <w:sz w:val="18"/>
          <w:szCs w:val="18"/>
        </w:rPr>
        <w:t>за</w:t>
      </w:r>
      <w:r w:rsidRPr="00995B6F">
        <w:rPr>
          <w:rFonts w:ascii="Liberation Sans" w:hAnsi="Liberation Sans"/>
          <w:spacing w:val="1"/>
          <w:sz w:val="18"/>
          <w:szCs w:val="18"/>
        </w:rPr>
        <w:t xml:space="preserve"> </w:t>
      </w:r>
      <w:r w:rsidRPr="00995B6F">
        <w:rPr>
          <w:rFonts w:ascii="Liberation Sans" w:hAnsi="Liberation Sans"/>
          <w:sz w:val="18"/>
          <w:szCs w:val="18"/>
        </w:rPr>
        <w:t>исключением</w:t>
      </w:r>
      <w:r w:rsidRPr="00995B6F">
        <w:rPr>
          <w:rFonts w:ascii="Liberation Sans" w:hAnsi="Liberation Sans"/>
          <w:spacing w:val="1"/>
          <w:sz w:val="18"/>
          <w:szCs w:val="18"/>
        </w:rPr>
        <w:t xml:space="preserve"> </w:t>
      </w:r>
      <w:r w:rsidRPr="00995B6F">
        <w:rPr>
          <w:rFonts w:ascii="Liberation Sans" w:hAnsi="Liberation Sans"/>
          <w:sz w:val="18"/>
          <w:szCs w:val="18"/>
        </w:rPr>
        <w:t>случая</w:t>
      </w:r>
      <w:r w:rsidRPr="00995B6F">
        <w:rPr>
          <w:rFonts w:ascii="Liberation Sans" w:hAnsi="Liberation Sans"/>
          <w:spacing w:val="1"/>
          <w:sz w:val="18"/>
          <w:szCs w:val="18"/>
        </w:rPr>
        <w:t xml:space="preserve"> </w:t>
      </w:r>
      <w:r w:rsidRPr="00995B6F">
        <w:rPr>
          <w:rFonts w:ascii="Liberation Sans" w:hAnsi="Liberation Sans"/>
          <w:sz w:val="18"/>
          <w:szCs w:val="18"/>
        </w:rPr>
        <w:t>ликвидации</w:t>
      </w:r>
      <w:r w:rsidRPr="00995B6F">
        <w:rPr>
          <w:rFonts w:ascii="Liberation Sans" w:hAnsi="Liberation Sans"/>
          <w:spacing w:val="1"/>
          <w:sz w:val="18"/>
          <w:szCs w:val="18"/>
        </w:rPr>
        <w:t xml:space="preserve"> </w:t>
      </w:r>
      <w:r w:rsidRPr="00995B6F">
        <w:rPr>
          <w:rFonts w:ascii="Liberation Sans" w:hAnsi="Liberation Sans"/>
          <w:sz w:val="18"/>
          <w:szCs w:val="18"/>
        </w:rPr>
        <w:t>аварии</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коммуникациях,</w:t>
      </w:r>
      <w:r w:rsidRPr="00995B6F">
        <w:rPr>
          <w:rFonts w:ascii="Liberation Sans" w:hAnsi="Liberation Sans"/>
          <w:spacing w:val="1"/>
          <w:sz w:val="18"/>
          <w:szCs w:val="18"/>
        </w:rPr>
        <w:t xml:space="preserve"> </w:t>
      </w:r>
      <w:r w:rsidRPr="00995B6F">
        <w:rPr>
          <w:rFonts w:ascii="Liberation Sans" w:hAnsi="Liberation Sans"/>
          <w:sz w:val="18"/>
          <w:szCs w:val="18"/>
        </w:rPr>
        <w:t>наступившей</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выходной</w:t>
      </w:r>
      <w:r w:rsidRPr="00995B6F">
        <w:rPr>
          <w:rFonts w:ascii="Liberation Sans" w:hAnsi="Liberation Sans"/>
          <w:spacing w:val="1"/>
          <w:sz w:val="18"/>
          <w:szCs w:val="18"/>
        </w:rPr>
        <w:t xml:space="preserve"> </w:t>
      </w:r>
      <w:r w:rsidRPr="00995B6F">
        <w:rPr>
          <w:rFonts w:ascii="Liberation Sans" w:hAnsi="Liberation Sans"/>
          <w:sz w:val="18"/>
          <w:szCs w:val="18"/>
        </w:rPr>
        <w:t>или</w:t>
      </w:r>
      <w:r w:rsidRPr="00995B6F">
        <w:rPr>
          <w:rFonts w:ascii="Liberation Sans" w:hAnsi="Liberation Sans"/>
          <w:spacing w:val="1"/>
          <w:sz w:val="18"/>
          <w:szCs w:val="18"/>
        </w:rPr>
        <w:t xml:space="preserve"> </w:t>
      </w:r>
      <w:r w:rsidRPr="00995B6F">
        <w:rPr>
          <w:rFonts w:ascii="Liberation Sans" w:hAnsi="Liberation Sans"/>
          <w:sz w:val="18"/>
          <w:szCs w:val="18"/>
        </w:rPr>
        <w:t>праздничный</w:t>
      </w:r>
      <w:r w:rsidRPr="00995B6F">
        <w:rPr>
          <w:rFonts w:ascii="Liberation Sans" w:hAnsi="Liberation Sans"/>
          <w:spacing w:val="1"/>
          <w:sz w:val="18"/>
          <w:szCs w:val="18"/>
        </w:rPr>
        <w:t xml:space="preserve"> </w:t>
      </w:r>
      <w:r w:rsidRPr="00995B6F">
        <w:rPr>
          <w:rFonts w:ascii="Liberation Sans" w:hAnsi="Liberation Sans"/>
          <w:sz w:val="18"/>
          <w:szCs w:val="18"/>
        </w:rPr>
        <w:t>день,</w:t>
      </w:r>
      <w:r w:rsidRPr="00995B6F">
        <w:rPr>
          <w:rFonts w:ascii="Liberation Sans" w:hAnsi="Liberation Sans"/>
          <w:spacing w:val="1"/>
          <w:sz w:val="18"/>
          <w:szCs w:val="18"/>
        </w:rPr>
        <w:t xml:space="preserve"> </w:t>
      </w:r>
      <w:r w:rsidRPr="00995B6F">
        <w:rPr>
          <w:rFonts w:ascii="Liberation Sans" w:hAnsi="Liberation Sans"/>
          <w:sz w:val="18"/>
          <w:szCs w:val="18"/>
        </w:rPr>
        <w:t>с</w:t>
      </w:r>
      <w:r w:rsidRPr="00995B6F">
        <w:rPr>
          <w:rFonts w:ascii="Liberation Sans" w:hAnsi="Liberation Sans"/>
          <w:spacing w:val="1"/>
          <w:sz w:val="18"/>
          <w:szCs w:val="18"/>
        </w:rPr>
        <w:t xml:space="preserve"> </w:t>
      </w:r>
      <w:r w:rsidRPr="00995B6F">
        <w:rPr>
          <w:rFonts w:ascii="Liberation Sans" w:hAnsi="Liberation Sans"/>
          <w:sz w:val="18"/>
          <w:szCs w:val="18"/>
        </w:rPr>
        <w:t>обязательным</w:t>
      </w:r>
      <w:r w:rsidRPr="00995B6F">
        <w:rPr>
          <w:rFonts w:ascii="Liberation Sans" w:hAnsi="Liberation Sans"/>
          <w:spacing w:val="1"/>
          <w:sz w:val="18"/>
          <w:szCs w:val="18"/>
        </w:rPr>
        <w:t xml:space="preserve"> </w:t>
      </w:r>
      <w:r w:rsidRPr="00995B6F">
        <w:rPr>
          <w:rFonts w:ascii="Liberation Sans" w:hAnsi="Liberation Sans"/>
          <w:sz w:val="18"/>
          <w:szCs w:val="18"/>
        </w:rPr>
        <w:t>извещением</w:t>
      </w:r>
      <w:r w:rsidRPr="00995B6F">
        <w:rPr>
          <w:rFonts w:ascii="Liberation Sans" w:hAnsi="Liberation Sans"/>
          <w:spacing w:val="1"/>
          <w:sz w:val="18"/>
          <w:szCs w:val="18"/>
        </w:rPr>
        <w:t xml:space="preserve"> </w:t>
      </w: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первый</w:t>
      </w:r>
      <w:r w:rsidRPr="00995B6F">
        <w:rPr>
          <w:rFonts w:ascii="Liberation Sans" w:hAnsi="Liberation Sans"/>
          <w:spacing w:val="1"/>
          <w:sz w:val="18"/>
          <w:szCs w:val="18"/>
        </w:rPr>
        <w:t xml:space="preserve"> </w:t>
      </w:r>
      <w:r w:rsidRPr="00995B6F">
        <w:rPr>
          <w:rFonts w:ascii="Liberation Sans" w:hAnsi="Liberation Sans"/>
          <w:sz w:val="18"/>
          <w:szCs w:val="18"/>
        </w:rPr>
        <w:t>рабочий</w:t>
      </w:r>
      <w:r w:rsidRPr="00995B6F">
        <w:rPr>
          <w:rFonts w:ascii="Liberation Sans" w:hAnsi="Liberation Sans"/>
          <w:spacing w:val="1"/>
          <w:sz w:val="18"/>
          <w:szCs w:val="18"/>
        </w:rPr>
        <w:t xml:space="preserve"> </w:t>
      </w:r>
      <w:r w:rsidRPr="00995B6F">
        <w:rPr>
          <w:rFonts w:ascii="Liberation Sans" w:hAnsi="Liberation Sans"/>
          <w:sz w:val="18"/>
          <w:szCs w:val="18"/>
        </w:rPr>
        <w:t>день</w:t>
      </w:r>
      <w:r w:rsidRPr="00995B6F">
        <w:rPr>
          <w:rFonts w:ascii="Liberation Sans" w:hAnsi="Liberation Sans"/>
          <w:spacing w:val="1"/>
          <w:sz w:val="18"/>
          <w:szCs w:val="18"/>
        </w:rPr>
        <w:t xml:space="preserve"> </w:t>
      </w:r>
      <w:r w:rsidRPr="00995B6F">
        <w:rPr>
          <w:rFonts w:ascii="Liberation Sans" w:hAnsi="Liberation Sans"/>
          <w:sz w:val="18"/>
          <w:szCs w:val="18"/>
        </w:rPr>
        <w:t>Администрацию Мишкинского муниципального округа Курганской области;</w:t>
      </w:r>
    </w:p>
    <w:p w:rsidR="00995B6F" w:rsidRPr="00995B6F" w:rsidRDefault="00995B6F" w:rsidP="00995B6F">
      <w:pPr>
        <w:pStyle w:val="a6"/>
        <w:spacing w:after="0"/>
        <w:ind w:right="117" w:firstLine="709"/>
        <w:jc w:val="both"/>
        <w:rPr>
          <w:rFonts w:ascii="Liberation Sans" w:hAnsi="Liberation Sans"/>
          <w:sz w:val="18"/>
          <w:szCs w:val="18"/>
        </w:rPr>
      </w:pPr>
      <w:r w:rsidRPr="00995B6F">
        <w:rPr>
          <w:rFonts w:ascii="Liberation Sans" w:hAnsi="Liberation Sans"/>
          <w:sz w:val="18"/>
          <w:szCs w:val="18"/>
        </w:rPr>
        <w:t>– выносить</w:t>
      </w:r>
      <w:r w:rsidRPr="00995B6F">
        <w:rPr>
          <w:rFonts w:ascii="Liberation Sans" w:hAnsi="Liberation Sans"/>
          <w:spacing w:val="1"/>
          <w:sz w:val="18"/>
          <w:szCs w:val="18"/>
        </w:rPr>
        <w:t xml:space="preserve"> </w:t>
      </w:r>
      <w:r w:rsidRPr="00995B6F">
        <w:rPr>
          <w:rFonts w:ascii="Liberation Sans" w:hAnsi="Liberation Sans"/>
          <w:sz w:val="18"/>
          <w:szCs w:val="18"/>
        </w:rPr>
        <w:t>грунт</w:t>
      </w:r>
      <w:r w:rsidRPr="00995B6F">
        <w:rPr>
          <w:rFonts w:ascii="Liberation Sans" w:hAnsi="Liberation Sans"/>
          <w:spacing w:val="1"/>
          <w:sz w:val="18"/>
          <w:szCs w:val="18"/>
        </w:rPr>
        <w:t xml:space="preserve"> </w:t>
      </w:r>
      <w:r w:rsidRPr="00995B6F">
        <w:rPr>
          <w:rFonts w:ascii="Liberation Sans" w:hAnsi="Liberation Sans"/>
          <w:sz w:val="18"/>
          <w:szCs w:val="18"/>
        </w:rPr>
        <w:t>или</w:t>
      </w:r>
      <w:r w:rsidRPr="00995B6F">
        <w:rPr>
          <w:rFonts w:ascii="Liberation Sans" w:hAnsi="Liberation Sans"/>
          <w:spacing w:val="1"/>
          <w:sz w:val="18"/>
          <w:szCs w:val="18"/>
        </w:rPr>
        <w:t xml:space="preserve"> </w:t>
      </w:r>
      <w:r w:rsidRPr="00995B6F">
        <w:rPr>
          <w:rFonts w:ascii="Liberation Sans" w:hAnsi="Liberation Sans"/>
          <w:sz w:val="18"/>
          <w:szCs w:val="18"/>
        </w:rPr>
        <w:t>грязь</w:t>
      </w:r>
      <w:r w:rsidRPr="00995B6F">
        <w:rPr>
          <w:rFonts w:ascii="Liberation Sans" w:hAnsi="Liberation Sans"/>
          <w:spacing w:val="1"/>
          <w:sz w:val="18"/>
          <w:szCs w:val="18"/>
        </w:rPr>
        <w:t xml:space="preserve"> </w:t>
      </w:r>
      <w:r w:rsidRPr="00995B6F">
        <w:rPr>
          <w:rFonts w:ascii="Liberation Sans" w:hAnsi="Liberation Sans"/>
          <w:sz w:val="18"/>
          <w:szCs w:val="18"/>
        </w:rPr>
        <w:t>колесами</w:t>
      </w:r>
      <w:r w:rsidRPr="00995B6F">
        <w:rPr>
          <w:rFonts w:ascii="Liberation Sans" w:hAnsi="Liberation Sans"/>
          <w:spacing w:val="1"/>
          <w:sz w:val="18"/>
          <w:szCs w:val="18"/>
        </w:rPr>
        <w:t xml:space="preserve"> </w:t>
      </w:r>
      <w:r w:rsidRPr="00995B6F">
        <w:rPr>
          <w:rFonts w:ascii="Liberation Sans" w:hAnsi="Liberation Sans"/>
          <w:sz w:val="18"/>
          <w:szCs w:val="18"/>
        </w:rPr>
        <w:t>автотранспорта</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территории</w:t>
      </w:r>
      <w:r w:rsidRPr="00995B6F">
        <w:rPr>
          <w:rFonts w:ascii="Liberation Sans" w:hAnsi="Liberation Sans"/>
          <w:spacing w:val="1"/>
          <w:sz w:val="18"/>
          <w:szCs w:val="18"/>
        </w:rPr>
        <w:t xml:space="preserve"> </w:t>
      </w:r>
      <w:r w:rsidRPr="00995B6F">
        <w:rPr>
          <w:rFonts w:ascii="Liberation Sans" w:hAnsi="Liberation Sans"/>
          <w:sz w:val="18"/>
          <w:szCs w:val="18"/>
        </w:rPr>
        <w:t>общего</w:t>
      </w:r>
      <w:r w:rsidRPr="00995B6F">
        <w:rPr>
          <w:rFonts w:ascii="Liberation Sans" w:hAnsi="Liberation Sans"/>
          <w:spacing w:val="1"/>
          <w:sz w:val="18"/>
          <w:szCs w:val="18"/>
        </w:rPr>
        <w:t xml:space="preserve"> </w:t>
      </w:r>
      <w:r w:rsidRPr="00995B6F">
        <w:rPr>
          <w:rFonts w:ascii="Liberation Sans" w:hAnsi="Liberation Sans"/>
          <w:sz w:val="18"/>
          <w:szCs w:val="18"/>
        </w:rPr>
        <w:t>пользования;</w:t>
      </w:r>
    </w:p>
    <w:p w:rsidR="00995B6F" w:rsidRPr="00995B6F" w:rsidRDefault="00995B6F" w:rsidP="00995B6F">
      <w:pPr>
        <w:pStyle w:val="a6"/>
        <w:spacing w:after="0"/>
        <w:ind w:right="105" w:firstLine="709"/>
        <w:jc w:val="both"/>
        <w:rPr>
          <w:rFonts w:ascii="Liberation Sans" w:hAnsi="Liberation Sans"/>
          <w:sz w:val="18"/>
          <w:szCs w:val="18"/>
        </w:rPr>
      </w:pPr>
      <w:r w:rsidRPr="00995B6F">
        <w:rPr>
          <w:rFonts w:ascii="Liberation Sans" w:hAnsi="Liberation Sans"/>
          <w:sz w:val="18"/>
          <w:szCs w:val="18"/>
        </w:rPr>
        <w:t>– складировать грунт на месте производства работ и прилегающей территории, а также</w:t>
      </w:r>
      <w:r w:rsidRPr="00995B6F">
        <w:rPr>
          <w:rFonts w:ascii="Liberation Sans" w:hAnsi="Liberation Sans"/>
          <w:spacing w:val="-57"/>
          <w:sz w:val="18"/>
          <w:szCs w:val="18"/>
        </w:rPr>
        <w:t xml:space="preserve"> </w:t>
      </w:r>
      <w:r w:rsidRPr="00995B6F">
        <w:rPr>
          <w:rFonts w:ascii="Liberation Sans" w:hAnsi="Liberation Sans"/>
          <w:sz w:val="18"/>
          <w:szCs w:val="18"/>
        </w:rPr>
        <w:t>в не оборудованных для этих целей местах, за исключением случая ликвидации аварии на</w:t>
      </w:r>
      <w:r w:rsidRPr="00995B6F">
        <w:rPr>
          <w:rFonts w:ascii="Liberation Sans" w:hAnsi="Liberation Sans"/>
          <w:spacing w:val="1"/>
          <w:sz w:val="18"/>
          <w:szCs w:val="18"/>
        </w:rPr>
        <w:t xml:space="preserve"> </w:t>
      </w:r>
      <w:r w:rsidRPr="00995B6F">
        <w:rPr>
          <w:rFonts w:ascii="Liberation Sans" w:hAnsi="Liberation Sans"/>
          <w:sz w:val="18"/>
          <w:szCs w:val="18"/>
        </w:rPr>
        <w:t>подземных коммуникациях при условии согласования места для отвала грунта с</w:t>
      </w:r>
      <w:r w:rsidRPr="00995B6F">
        <w:rPr>
          <w:rFonts w:ascii="Liberation Sans" w:hAnsi="Liberation Sans"/>
          <w:spacing w:val="1"/>
          <w:sz w:val="18"/>
          <w:szCs w:val="18"/>
        </w:rPr>
        <w:t xml:space="preserve"> </w:t>
      </w:r>
      <w:r w:rsidRPr="00995B6F">
        <w:rPr>
          <w:rFonts w:ascii="Liberation Sans" w:hAnsi="Liberation Sans"/>
          <w:sz w:val="18"/>
          <w:szCs w:val="18"/>
        </w:rPr>
        <w:t>Администрацией Мишкинского муниципального округа Курганской области;</w:t>
      </w:r>
    </w:p>
    <w:p w:rsidR="00995B6F" w:rsidRPr="00995B6F" w:rsidRDefault="00995B6F" w:rsidP="00995B6F">
      <w:pPr>
        <w:pStyle w:val="a6"/>
        <w:spacing w:after="0"/>
        <w:ind w:right="115" w:firstLine="709"/>
        <w:jc w:val="both"/>
        <w:rPr>
          <w:rFonts w:ascii="Liberation Sans" w:hAnsi="Liberation Sans"/>
          <w:sz w:val="18"/>
          <w:szCs w:val="18"/>
        </w:rPr>
      </w:pPr>
      <w:r w:rsidRPr="00995B6F">
        <w:rPr>
          <w:rFonts w:ascii="Liberation Sans" w:hAnsi="Liberation Sans"/>
          <w:sz w:val="18"/>
          <w:szCs w:val="18"/>
        </w:rPr>
        <w:t>– оставлять</w:t>
      </w:r>
      <w:r w:rsidRPr="00995B6F">
        <w:rPr>
          <w:rFonts w:ascii="Liberation Sans" w:hAnsi="Liberation Sans"/>
          <w:spacing w:val="1"/>
          <w:sz w:val="18"/>
          <w:szCs w:val="18"/>
        </w:rPr>
        <w:t xml:space="preserve"> </w:t>
      </w:r>
      <w:r w:rsidRPr="00995B6F">
        <w:rPr>
          <w:rFonts w:ascii="Liberation Sans" w:hAnsi="Liberation Sans"/>
          <w:sz w:val="18"/>
          <w:szCs w:val="18"/>
        </w:rPr>
        <w:t>открытыми</w:t>
      </w:r>
      <w:r w:rsidRPr="00995B6F">
        <w:rPr>
          <w:rFonts w:ascii="Liberation Sans" w:hAnsi="Liberation Sans"/>
          <w:spacing w:val="1"/>
          <w:sz w:val="18"/>
          <w:szCs w:val="18"/>
        </w:rPr>
        <w:t xml:space="preserve"> </w:t>
      </w:r>
      <w:r w:rsidRPr="00995B6F">
        <w:rPr>
          <w:rFonts w:ascii="Liberation Sans" w:hAnsi="Liberation Sans"/>
          <w:sz w:val="18"/>
          <w:szCs w:val="18"/>
        </w:rPr>
        <w:t>люки</w:t>
      </w:r>
      <w:r w:rsidRPr="00995B6F">
        <w:rPr>
          <w:rFonts w:ascii="Liberation Sans" w:hAnsi="Liberation Sans"/>
          <w:spacing w:val="1"/>
          <w:sz w:val="18"/>
          <w:szCs w:val="18"/>
        </w:rPr>
        <w:t xml:space="preserve"> </w:t>
      </w:r>
      <w:r w:rsidRPr="00995B6F">
        <w:rPr>
          <w:rFonts w:ascii="Liberation Sans" w:hAnsi="Liberation Sans"/>
          <w:sz w:val="18"/>
          <w:szCs w:val="18"/>
        </w:rPr>
        <w:t>смотровых</w:t>
      </w:r>
      <w:r w:rsidRPr="00995B6F">
        <w:rPr>
          <w:rFonts w:ascii="Liberation Sans" w:hAnsi="Liberation Sans"/>
          <w:spacing w:val="1"/>
          <w:sz w:val="18"/>
          <w:szCs w:val="18"/>
        </w:rPr>
        <w:t xml:space="preserve"> </w:t>
      </w:r>
      <w:r w:rsidRPr="00995B6F">
        <w:rPr>
          <w:rFonts w:ascii="Liberation Sans" w:hAnsi="Liberation Sans"/>
          <w:sz w:val="18"/>
          <w:szCs w:val="18"/>
        </w:rPr>
        <w:t>колодцев</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камер</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61"/>
          <w:sz w:val="18"/>
          <w:szCs w:val="18"/>
        </w:rPr>
        <w:t xml:space="preserve"> </w:t>
      </w:r>
      <w:r w:rsidRPr="00995B6F">
        <w:rPr>
          <w:rFonts w:ascii="Liberation Sans" w:hAnsi="Liberation Sans"/>
          <w:sz w:val="18"/>
          <w:szCs w:val="18"/>
        </w:rPr>
        <w:t>инженерных</w:t>
      </w:r>
      <w:r w:rsidRPr="00995B6F">
        <w:rPr>
          <w:rFonts w:ascii="Liberation Sans" w:hAnsi="Liberation Sans"/>
          <w:spacing w:val="1"/>
          <w:sz w:val="18"/>
          <w:szCs w:val="18"/>
        </w:rPr>
        <w:t xml:space="preserve"> </w:t>
      </w:r>
      <w:r w:rsidRPr="00995B6F">
        <w:rPr>
          <w:rFonts w:ascii="Liberation Sans" w:hAnsi="Liberation Sans"/>
          <w:sz w:val="18"/>
          <w:szCs w:val="18"/>
        </w:rPr>
        <w:t>сооружениях и</w:t>
      </w:r>
      <w:r w:rsidRPr="00995B6F">
        <w:rPr>
          <w:rFonts w:ascii="Liberation Sans" w:hAnsi="Liberation Sans"/>
          <w:spacing w:val="1"/>
          <w:sz w:val="18"/>
          <w:szCs w:val="18"/>
        </w:rPr>
        <w:t xml:space="preserve"> </w:t>
      </w:r>
      <w:r w:rsidRPr="00995B6F">
        <w:rPr>
          <w:rFonts w:ascii="Liberation Sans" w:hAnsi="Liberation Sans"/>
          <w:sz w:val="18"/>
          <w:szCs w:val="18"/>
        </w:rPr>
        <w:t>коммуникациях;</w:t>
      </w:r>
    </w:p>
    <w:p w:rsidR="00995B6F" w:rsidRPr="00995B6F" w:rsidRDefault="00995B6F" w:rsidP="00995B6F">
      <w:pPr>
        <w:pStyle w:val="a6"/>
        <w:spacing w:after="0"/>
        <w:ind w:right="117" w:firstLine="709"/>
        <w:jc w:val="both"/>
        <w:rPr>
          <w:rFonts w:ascii="Liberation Sans" w:hAnsi="Liberation Sans"/>
          <w:sz w:val="18"/>
          <w:szCs w:val="18"/>
        </w:rPr>
      </w:pPr>
      <w:r w:rsidRPr="00995B6F">
        <w:rPr>
          <w:rFonts w:ascii="Liberation Sans" w:hAnsi="Liberation Sans"/>
          <w:sz w:val="18"/>
          <w:szCs w:val="18"/>
        </w:rPr>
        <w:t>– оставлять по завершении земляных работ невосстановленными объекты и элементы</w:t>
      </w:r>
      <w:r w:rsidRPr="00995B6F">
        <w:rPr>
          <w:rFonts w:ascii="Liberation Sans" w:hAnsi="Liberation Sans"/>
          <w:spacing w:val="1"/>
          <w:sz w:val="18"/>
          <w:szCs w:val="18"/>
        </w:rPr>
        <w:t xml:space="preserve"> </w:t>
      </w:r>
      <w:r w:rsidRPr="00995B6F">
        <w:rPr>
          <w:rFonts w:ascii="Liberation Sans" w:hAnsi="Liberation Sans"/>
          <w:sz w:val="18"/>
          <w:szCs w:val="18"/>
        </w:rPr>
        <w:t>благоустройства.</w:t>
      </w:r>
    </w:p>
    <w:p w:rsidR="00995B6F" w:rsidRPr="00995B6F" w:rsidRDefault="00995B6F" w:rsidP="00995B6F">
      <w:pPr>
        <w:pStyle w:val="af0"/>
        <w:widowControl w:val="0"/>
        <w:numPr>
          <w:ilvl w:val="0"/>
          <w:numId w:val="41"/>
        </w:numPr>
        <w:tabs>
          <w:tab w:val="left" w:pos="1096"/>
        </w:tabs>
        <w:suppressAutoHyphens w:val="0"/>
        <w:autoSpaceDE w:val="0"/>
        <w:autoSpaceDN w:val="0"/>
        <w:ind w:left="0" w:right="111" w:firstLine="644"/>
        <w:jc w:val="both"/>
        <w:rPr>
          <w:rFonts w:ascii="Liberation Sans" w:hAnsi="Liberation Sans"/>
          <w:sz w:val="18"/>
          <w:szCs w:val="18"/>
        </w:rPr>
      </w:pPr>
      <w:r w:rsidRPr="00995B6F">
        <w:rPr>
          <w:rFonts w:ascii="Liberation Sans" w:hAnsi="Liberation Sans"/>
          <w:sz w:val="18"/>
          <w:szCs w:val="18"/>
        </w:rPr>
        <w:t>Восстановление</w:t>
      </w:r>
      <w:r w:rsidRPr="00995B6F">
        <w:rPr>
          <w:rFonts w:ascii="Liberation Sans" w:hAnsi="Liberation Sans"/>
          <w:spacing w:val="1"/>
          <w:sz w:val="18"/>
          <w:szCs w:val="18"/>
        </w:rPr>
        <w:t xml:space="preserve"> </w:t>
      </w:r>
      <w:r w:rsidRPr="00995B6F">
        <w:rPr>
          <w:rFonts w:ascii="Liberation Sans" w:hAnsi="Liberation Sans"/>
          <w:sz w:val="18"/>
          <w:szCs w:val="18"/>
        </w:rPr>
        <w:t>асфальтобетонного,</w:t>
      </w:r>
      <w:r w:rsidRPr="00995B6F">
        <w:rPr>
          <w:rFonts w:ascii="Liberation Sans" w:hAnsi="Liberation Sans"/>
          <w:spacing w:val="1"/>
          <w:sz w:val="18"/>
          <w:szCs w:val="18"/>
        </w:rPr>
        <w:t xml:space="preserve"> </w:t>
      </w:r>
      <w:r w:rsidRPr="00995B6F">
        <w:rPr>
          <w:rFonts w:ascii="Liberation Sans" w:hAnsi="Liberation Sans"/>
          <w:sz w:val="18"/>
          <w:szCs w:val="18"/>
        </w:rPr>
        <w:t>грунтового</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иного</w:t>
      </w:r>
      <w:r w:rsidRPr="00995B6F">
        <w:rPr>
          <w:rFonts w:ascii="Liberation Sans" w:hAnsi="Liberation Sans"/>
          <w:spacing w:val="1"/>
          <w:sz w:val="18"/>
          <w:szCs w:val="18"/>
        </w:rPr>
        <w:t xml:space="preserve"> </w:t>
      </w:r>
      <w:r w:rsidRPr="00995B6F">
        <w:rPr>
          <w:rFonts w:ascii="Liberation Sans" w:hAnsi="Liberation Sans"/>
          <w:sz w:val="18"/>
          <w:szCs w:val="18"/>
        </w:rPr>
        <w:t>твердого</w:t>
      </w:r>
      <w:r w:rsidRPr="00995B6F">
        <w:rPr>
          <w:rFonts w:ascii="Liberation Sans" w:hAnsi="Liberation Sans"/>
          <w:spacing w:val="1"/>
          <w:sz w:val="18"/>
          <w:szCs w:val="18"/>
        </w:rPr>
        <w:t xml:space="preserve"> </w:t>
      </w:r>
      <w:r w:rsidRPr="00995B6F">
        <w:rPr>
          <w:rFonts w:ascii="Liberation Sans" w:hAnsi="Liberation Sans"/>
          <w:sz w:val="18"/>
          <w:szCs w:val="18"/>
        </w:rPr>
        <w:t>покрытия</w:t>
      </w:r>
      <w:r w:rsidRPr="00995B6F">
        <w:rPr>
          <w:rFonts w:ascii="Liberation Sans" w:hAnsi="Liberation Sans"/>
          <w:spacing w:val="1"/>
          <w:sz w:val="18"/>
          <w:szCs w:val="18"/>
        </w:rPr>
        <w:t xml:space="preserve"> </w:t>
      </w:r>
      <w:r w:rsidRPr="00995B6F">
        <w:rPr>
          <w:rFonts w:ascii="Liberation Sans" w:hAnsi="Liberation Sans"/>
          <w:sz w:val="18"/>
          <w:szCs w:val="18"/>
        </w:rPr>
        <w:t>дорог,</w:t>
      </w:r>
      <w:r w:rsidRPr="00995B6F">
        <w:rPr>
          <w:rFonts w:ascii="Liberation Sans" w:hAnsi="Liberation Sans"/>
          <w:spacing w:val="1"/>
          <w:sz w:val="18"/>
          <w:szCs w:val="18"/>
        </w:rPr>
        <w:t xml:space="preserve"> </w:t>
      </w:r>
      <w:r w:rsidRPr="00995B6F">
        <w:rPr>
          <w:rFonts w:ascii="Liberation Sans" w:hAnsi="Liberation Sans"/>
          <w:sz w:val="18"/>
          <w:szCs w:val="18"/>
        </w:rPr>
        <w:t>тротуаров</w:t>
      </w:r>
      <w:r w:rsidRPr="00995B6F">
        <w:rPr>
          <w:rFonts w:ascii="Liberation Sans" w:hAnsi="Liberation Sans"/>
          <w:spacing w:val="1"/>
          <w:sz w:val="18"/>
          <w:szCs w:val="18"/>
        </w:rPr>
        <w:t xml:space="preserve"> </w:t>
      </w:r>
      <w:r w:rsidRPr="00995B6F">
        <w:rPr>
          <w:rFonts w:ascii="Liberation Sans" w:hAnsi="Liberation Sans"/>
          <w:sz w:val="18"/>
          <w:szCs w:val="18"/>
        </w:rPr>
        <w:t>после</w:t>
      </w:r>
      <w:r w:rsidRPr="00995B6F">
        <w:rPr>
          <w:rFonts w:ascii="Liberation Sans" w:hAnsi="Liberation Sans"/>
          <w:spacing w:val="1"/>
          <w:sz w:val="18"/>
          <w:szCs w:val="18"/>
        </w:rPr>
        <w:t xml:space="preserve"> </w:t>
      </w:r>
      <w:r w:rsidRPr="00995B6F">
        <w:rPr>
          <w:rFonts w:ascii="Liberation Sans" w:hAnsi="Liberation Sans"/>
          <w:sz w:val="18"/>
          <w:szCs w:val="18"/>
        </w:rPr>
        <w:t>строительства,</w:t>
      </w:r>
      <w:r w:rsidRPr="00995B6F">
        <w:rPr>
          <w:rFonts w:ascii="Liberation Sans" w:hAnsi="Liberation Sans"/>
          <w:spacing w:val="1"/>
          <w:sz w:val="18"/>
          <w:szCs w:val="18"/>
        </w:rPr>
        <w:t xml:space="preserve"> </w:t>
      </w:r>
      <w:r w:rsidRPr="00995B6F">
        <w:rPr>
          <w:rFonts w:ascii="Liberation Sans" w:hAnsi="Liberation Sans"/>
          <w:sz w:val="18"/>
          <w:szCs w:val="18"/>
        </w:rPr>
        <w:t>реконструкции</w:t>
      </w:r>
      <w:r w:rsidRPr="00995B6F">
        <w:rPr>
          <w:rFonts w:ascii="Liberation Sans" w:hAnsi="Liberation Sans"/>
          <w:spacing w:val="1"/>
          <w:sz w:val="18"/>
          <w:szCs w:val="18"/>
        </w:rPr>
        <w:t xml:space="preserve"> </w:t>
      </w:r>
      <w:r w:rsidRPr="00995B6F">
        <w:rPr>
          <w:rFonts w:ascii="Liberation Sans" w:hAnsi="Liberation Sans"/>
          <w:sz w:val="18"/>
          <w:szCs w:val="18"/>
        </w:rPr>
        <w:t>или</w:t>
      </w:r>
      <w:r w:rsidRPr="00995B6F">
        <w:rPr>
          <w:rFonts w:ascii="Liberation Sans" w:hAnsi="Liberation Sans"/>
          <w:spacing w:val="1"/>
          <w:sz w:val="18"/>
          <w:szCs w:val="18"/>
        </w:rPr>
        <w:t xml:space="preserve"> </w:t>
      </w:r>
      <w:r w:rsidRPr="00995B6F">
        <w:rPr>
          <w:rFonts w:ascii="Liberation Sans" w:hAnsi="Liberation Sans"/>
          <w:sz w:val="18"/>
          <w:szCs w:val="18"/>
        </w:rPr>
        <w:t>ремонта</w:t>
      </w:r>
      <w:r w:rsidRPr="00995B6F">
        <w:rPr>
          <w:rFonts w:ascii="Liberation Sans" w:hAnsi="Liberation Sans"/>
          <w:spacing w:val="1"/>
          <w:sz w:val="18"/>
          <w:szCs w:val="18"/>
        </w:rPr>
        <w:t xml:space="preserve"> </w:t>
      </w:r>
      <w:r w:rsidRPr="00995B6F">
        <w:rPr>
          <w:rFonts w:ascii="Liberation Sans" w:hAnsi="Liberation Sans"/>
          <w:sz w:val="18"/>
          <w:szCs w:val="18"/>
        </w:rPr>
        <w:t>подземных</w:t>
      </w:r>
      <w:r w:rsidRPr="00995B6F">
        <w:rPr>
          <w:rFonts w:ascii="Liberation Sans" w:hAnsi="Liberation Sans"/>
          <w:spacing w:val="-57"/>
          <w:sz w:val="18"/>
          <w:szCs w:val="18"/>
        </w:rPr>
        <w:t xml:space="preserve">        </w:t>
      </w:r>
      <w:r w:rsidRPr="00995B6F">
        <w:rPr>
          <w:rFonts w:ascii="Liberation Sans" w:hAnsi="Liberation Sans"/>
          <w:sz w:val="18"/>
          <w:szCs w:val="18"/>
        </w:rPr>
        <w:t>инженерных сооружений и коммуникаций выполняется на всю ширину, независимо от</w:t>
      </w:r>
      <w:r w:rsidRPr="00995B6F">
        <w:rPr>
          <w:rFonts w:ascii="Liberation Sans" w:hAnsi="Liberation Sans"/>
          <w:spacing w:val="1"/>
          <w:sz w:val="18"/>
          <w:szCs w:val="18"/>
        </w:rPr>
        <w:t xml:space="preserve"> </w:t>
      </w:r>
      <w:r w:rsidRPr="00995B6F">
        <w:rPr>
          <w:rFonts w:ascii="Liberation Sans" w:hAnsi="Liberation Sans"/>
          <w:sz w:val="18"/>
          <w:szCs w:val="18"/>
        </w:rPr>
        <w:t>ширины</w:t>
      </w:r>
      <w:r w:rsidRPr="00995B6F">
        <w:rPr>
          <w:rFonts w:ascii="Liberation Sans" w:hAnsi="Liberation Sans"/>
          <w:spacing w:val="13"/>
          <w:sz w:val="18"/>
          <w:szCs w:val="18"/>
        </w:rPr>
        <w:t xml:space="preserve"> </w:t>
      </w:r>
      <w:r w:rsidRPr="00995B6F">
        <w:rPr>
          <w:rFonts w:ascii="Liberation Sans" w:hAnsi="Liberation Sans"/>
          <w:sz w:val="18"/>
          <w:szCs w:val="18"/>
        </w:rPr>
        <w:t>траншеи</w:t>
      </w:r>
      <w:r w:rsidRPr="00995B6F">
        <w:rPr>
          <w:rFonts w:ascii="Liberation Sans" w:hAnsi="Liberation Sans"/>
          <w:spacing w:val="14"/>
          <w:sz w:val="18"/>
          <w:szCs w:val="18"/>
        </w:rPr>
        <w:t xml:space="preserve"> </w:t>
      </w:r>
      <w:r w:rsidRPr="00995B6F">
        <w:rPr>
          <w:rFonts w:ascii="Liberation Sans" w:hAnsi="Liberation Sans"/>
          <w:sz w:val="18"/>
          <w:szCs w:val="18"/>
        </w:rPr>
        <w:t>с</w:t>
      </w:r>
      <w:r w:rsidRPr="00995B6F">
        <w:rPr>
          <w:rFonts w:ascii="Liberation Sans" w:hAnsi="Liberation Sans"/>
          <w:spacing w:val="10"/>
          <w:sz w:val="18"/>
          <w:szCs w:val="18"/>
        </w:rPr>
        <w:t xml:space="preserve"> </w:t>
      </w:r>
      <w:r w:rsidRPr="00995B6F">
        <w:rPr>
          <w:rFonts w:ascii="Liberation Sans" w:hAnsi="Liberation Sans"/>
          <w:sz w:val="18"/>
          <w:szCs w:val="18"/>
        </w:rPr>
        <w:t>сохранением</w:t>
      </w:r>
      <w:r w:rsidRPr="00995B6F">
        <w:rPr>
          <w:rFonts w:ascii="Liberation Sans" w:hAnsi="Liberation Sans"/>
          <w:spacing w:val="13"/>
          <w:sz w:val="18"/>
          <w:szCs w:val="18"/>
        </w:rPr>
        <w:t xml:space="preserve"> </w:t>
      </w:r>
      <w:r w:rsidRPr="00995B6F">
        <w:rPr>
          <w:rFonts w:ascii="Liberation Sans" w:hAnsi="Liberation Sans"/>
          <w:sz w:val="18"/>
          <w:szCs w:val="18"/>
        </w:rPr>
        <w:t>продольного</w:t>
      </w:r>
      <w:r w:rsidRPr="00995B6F">
        <w:rPr>
          <w:rFonts w:ascii="Liberation Sans" w:hAnsi="Liberation Sans"/>
          <w:spacing w:val="11"/>
          <w:sz w:val="18"/>
          <w:szCs w:val="18"/>
        </w:rPr>
        <w:t xml:space="preserve"> </w:t>
      </w:r>
      <w:r w:rsidRPr="00995B6F">
        <w:rPr>
          <w:rFonts w:ascii="Liberation Sans" w:hAnsi="Liberation Sans"/>
          <w:sz w:val="18"/>
          <w:szCs w:val="18"/>
        </w:rPr>
        <w:t>и</w:t>
      </w:r>
      <w:r w:rsidRPr="00995B6F">
        <w:rPr>
          <w:rFonts w:ascii="Liberation Sans" w:hAnsi="Liberation Sans"/>
          <w:spacing w:val="11"/>
          <w:sz w:val="18"/>
          <w:szCs w:val="18"/>
        </w:rPr>
        <w:t xml:space="preserve"> </w:t>
      </w:r>
      <w:r w:rsidRPr="00995B6F">
        <w:rPr>
          <w:rFonts w:ascii="Liberation Sans" w:hAnsi="Liberation Sans"/>
          <w:sz w:val="18"/>
          <w:szCs w:val="18"/>
        </w:rPr>
        <w:t>поперечного</w:t>
      </w:r>
      <w:r w:rsidRPr="00995B6F">
        <w:rPr>
          <w:rFonts w:ascii="Liberation Sans" w:hAnsi="Liberation Sans"/>
          <w:spacing w:val="13"/>
          <w:sz w:val="18"/>
          <w:szCs w:val="18"/>
        </w:rPr>
        <w:t xml:space="preserve"> </w:t>
      </w:r>
      <w:r w:rsidRPr="00995B6F">
        <w:rPr>
          <w:rFonts w:ascii="Liberation Sans" w:hAnsi="Liberation Sans"/>
          <w:sz w:val="18"/>
          <w:szCs w:val="18"/>
        </w:rPr>
        <w:t>уклонов</w:t>
      </w:r>
      <w:r w:rsidRPr="00995B6F">
        <w:rPr>
          <w:rFonts w:ascii="Liberation Sans" w:hAnsi="Liberation Sans"/>
          <w:spacing w:val="12"/>
          <w:sz w:val="18"/>
          <w:szCs w:val="18"/>
        </w:rPr>
        <w:t xml:space="preserve"> </w:t>
      </w:r>
      <w:r w:rsidRPr="00995B6F">
        <w:rPr>
          <w:rFonts w:ascii="Liberation Sans" w:hAnsi="Liberation Sans"/>
          <w:sz w:val="18"/>
          <w:szCs w:val="18"/>
        </w:rPr>
        <w:t>дорожного</w:t>
      </w:r>
      <w:r w:rsidRPr="00995B6F">
        <w:rPr>
          <w:rFonts w:ascii="Liberation Sans" w:hAnsi="Liberation Sans"/>
          <w:spacing w:val="11"/>
          <w:sz w:val="18"/>
          <w:szCs w:val="18"/>
        </w:rPr>
        <w:t xml:space="preserve"> </w:t>
      </w:r>
      <w:r w:rsidRPr="00995B6F">
        <w:rPr>
          <w:rFonts w:ascii="Liberation Sans" w:hAnsi="Liberation Sans"/>
          <w:sz w:val="18"/>
          <w:szCs w:val="18"/>
        </w:rPr>
        <w:t>полотна</w:t>
      </w:r>
      <w:r w:rsidRPr="00995B6F">
        <w:rPr>
          <w:rFonts w:ascii="Liberation Sans" w:hAnsi="Liberation Sans"/>
          <w:spacing w:val="-57"/>
          <w:sz w:val="18"/>
          <w:szCs w:val="18"/>
        </w:rPr>
        <w:t xml:space="preserve">      </w:t>
      </w:r>
      <w:r w:rsidRPr="00995B6F">
        <w:rPr>
          <w:rFonts w:ascii="Liberation Sans" w:hAnsi="Liberation Sans"/>
          <w:sz w:val="18"/>
          <w:szCs w:val="18"/>
        </w:rPr>
        <w:t>и заменой бортового камня (при необходимости). При этом подлежит восстановлению</w:t>
      </w:r>
      <w:r w:rsidRPr="00995B6F">
        <w:rPr>
          <w:rFonts w:ascii="Liberation Sans" w:hAnsi="Liberation Sans"/>
          <w:spacing w:val="1"/>
          <w:sz w:val="18"/>
          <w:szCs w:val="18"/>
        </w:rPr>
        <w:t xml:space="preserve"> </w:t>
      </w:r>
      <w:r w:rsidRPr="00995B6F">
        <w:rPr>
          <w:rFonts w:ascii="Liberation Sans" w:hAnsi="Liberation Sans"/>
          <w:sz w:val="18"/>
          <w:szCs w:val="18"/>
        </w:rPr>
        <w:t>также</w:t>
      </w:r>
      <w:r w:rsidRPr="00995B6F">
        <w:rPr>
          <w:rFonts w:ascii="Liberation Sans" w:hAnsi="Liberation Sans"/>
          <w:spacing w:val="-3"/>
          <w:sz w:val="18"/>
          <w:szCs w:val="18"/>
        </w:rPr>
        <w:t xml:space="preserve"> </w:t>
      </w:r>
      <w:r w:rsidRPr="00995B6F">
        <w:rPr>
          <w:rFonts w:ascii="Liberation Sans" w:hAnsi="Liberation Sans"/>
          <w:sz w:val="18"/>
          <w:szCs w:val="18"/>
        </w:rPr>
        <w:t>дорожная</w:t>
      </w:r>
      <w:r w:rsidRPr="00995B6F">
        <w:rPr>
          <w:rFonts w:ascii="Liberation Sans" w:hAnsi="Liberation Sans"/>
          <w:spacing w:val="-2"/>
          <w:sz w:val="18"/>
          <w:szCs w:val="18"/>
        </w:rPr>
        <w:t xml:space="preserve"> </w:t>
      </w:r>
      <w:r w:rsidRPr="00995B6F">
        <w:rPr>
          <w:rFonts w:ascii="Liberation Sans" w:hAnsi="Liberation Sans"/>
          <w:sz w:val="18"/>
          <w:szCs w:val="18"/>
        </w:rPr>
        <w:t>разметка из</w:t>
      </w:r>
      <w:r w:rsidRPr="00995B6F">
        <w:rPr>
          <w:rFonts w:ascii="Liberation Sans" w:hAnsi="Liberation Sans"/>
          <w:spacing w:val="-4"/>
          <w:sz w:val="18"/>
          <w:szCs w:val="18"/>
        </w:rPr>
        <w:t xml:space="preserve"> </w:t>
      </w:r>
      <w:r w:rsidRPr="00995B6F">
        <w:rPr>
          <w:rFonts w:ascii="Liberation Sans" w:hAnsi="Liberation Sans"/>
          <w:sz w:val="18"/>
          <w:szCs w:val="18"/>
        </w:rPr>
        <w:t>материала,</w:t>
      </w:r>
      <w:r w:rsidRPr="00995B6F">
        <w:rPr>
          <w:rFonts w:ascii="Liberation Sans" w:hAnsi="Liberation Sans"/>
          <w:spacing w:val="-2"/>
          <w:sz w:val="18"/>
          <w:szCs w:val="18"/>
        </w:rPr>
        <w:t xml:space="preserve"> </w:t>
      </w:r>
      <w:r w:rsidRPr="00995B6F">
        <w:rPr>
          <w:rFonts w:ascii="Liberation Sans" w:hAnsi="Liberation Sans"/>
          <w:sz w:val="18"/>
          <w:szCs w:val="18"/>
        </w:rPr>
        <w:t>аналогичного</w:t>
      </w:r>
      <w:r w:rsidRPr="00995B6F">
        <w:rPr>
          <w:rFonts w:ascii="Liberation Sans" w:hAnsi="Liberation Sans"/>
          <w:spacing w:val="-2"/>
          <w:sz w:val="18"/>
          <w:szCs w:val="18"/>
        </w:rPr>
        <w:t xml:space="preserve"> </w:t>
      </w:r>
      <w:r w:rsidRPr="00995B6F">
        <w:rPr>
          <w:rFonts w:ascii="Liberation Sans" w:hAnsi="Liberation Sans"/>
          <w:sz w:val="18"/>
          <w:szCs w:val="18"/>
        </w:rPr>
        <w:t>материалу</w:t>
      </w:r>
      <w:r w:rsidRPr="00995B6F">
        <w:rPr>
          <w:rFonts w:ascii="Liberation Sans" w:hAnsi="Liberation Sans"/>
          <w:spacing w:val="-2"/>
          <w:sz w:val="18"/>
          <w:szCs w:val="18"/>
        </w:rPr>
        <w:t xml:space="preserve"> </w:t>
      </w:r>
      <w:r w:rsidRPr="00995B6F">
        <w:rPr>
          <w:rFonts w:ascii="Liberation Sans" w:hAnsi="Liberation Sans"/>
          <w:sz w:val="18"/>
          <w:szCs w:val="18"/>
        </w:rPr>
        <w:t>нарушенной</w:t>
      </w:r>
      <w:r w:rsidRPr="00995B6F">
        <w:rPr>
          <w:rFonts w:ascii="Liberation Sans" w:hAnsi="Liberation Sans"/>
          <w:spacing w:val="-3"/>
          <w:sz w:val="18"/>
          <w:szCs w:val="18"/>
        </w:rPr>
        <w:t xml:space="preserve"> </w:t>
      </w:r>
      <w:r w:rsidRPr="00995B6F">
        <w:rPr>
          <w:rFonts w:ascii="Liberation Sans" w:hAnsi="Liberation Sans"/>
          <w:sz w:val="18"/>
          <w:szCs w:val="18"/>
        </w:rPr>
        <w:t>разметки.</w:t>
      </w:r>
    </w:p>
    <w:p w:rsidR="00995B6F" w:rsidRPr="00995B6F" w:rsidRDefault="00995B6F" w:rsidP="00995B6F">
      <w:pPr>
        <w:pStyle w:val="a6"/>
        <w:spacing w:after="0"/>
        <w:ind w:right="113" w:firstLine="644"/>
        <w:jc w:val="both"/>
        <w:rPr>
          <w:rFonts w:ascii="Liberation Sans" w:hAnsi="Liberation Sans"/>
          <w:sz w:val="18"/>
          <w:szCs w:val="18"/>
        </w:rPr>
      </w:pPr>
      <w:r w:rsidRPr="00995B6F">
        <w:rPr>
          <w:rFonts w:ascii="Liberation Sans" w:hAnsi="Liberation Sans"/>
          <w:sz w:val="18"/>
          <w:szCs w:val="18"/>
        </w:rPr>
        <w:t>Ответственность за восстановление благоустройства при проведении земляных работ</w:t>
      </w:r>
      <w:r w:rsidRPr="00995B6F">
        <w:rPr>
          <w:rFonts w:ascii="Liberation Sans" w:hAnsi="Liberation Sans"/>
          <w:spacing w:val="-57"/>
          <w:sz w:val="18"/>
          <w:szCs w:val="18"/>
        </w:rPr>
        <w:t xml:space="preserve"> </w:t>
      </w:r>
      <w:r w:rsidRPr="00995B6F">
        <w:rPr>
          <w:rFonts w:ascii="Liberation Sans" w:hAnsi="Liberation Sans"/>
          <w:sz w:val="18"/>
          <w:szCs w:val="18"/>
        </w:rPr>
        <w:t>несет заказчик, при проведении самовольных земляных работ - лица, проводившие такие</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p>
    <w:p w:rsidR="00995B6F" w:rsidRPr="0079539A" w:rsidRDefault="00995B6F" w:rsidP="00995B6F">
      <w:pPr>
        <w:pStyle w:val="af0"/>
        <w:widowControl w:val="0"/>
        <w:numPr>
          <w:ilvl w:val="0"/>
          <w:numId w:val="41"/>
        </w:numPr>
        <w:tabs>
          <w:tab w:val="left" w:pos="1078"/>
        </w:tabs>
        <w:suppressAutoHyphens w:val="0"/>
        <w:autoSpaceDE w:val="0"/>
        <w:autoSpaceDN w:val="0"/>
        <w:spacing w:before="1"/>
        <w:ind w:right="116" w:firstLine="540"/>
        <w:jc w:val="both"/>
        <w:rPr>
          <w:rFonts w:ascii="Liberation Sans" w:hAnsi="Liberation Sans"/>
          <w:sz w:val="18"/>
          <w:szCs w:val="18"/>
        </w:rPr>
      </w:pPr>
      <w:r w:rsidRPr="00995B6F">
        <w:rPr>
          <w:rFonts w:ascii="Liberation Sans" w:hAnsi="Liberation Sans"/>
          <w:sz w:val="18"/>
          <w:szCs w:val="18"/>
        </w:rPr>
        <w:t>В</w:t>
      </w:r>
      <w:r w:rsidRPr="00995B6F">
        <w:rPr>
          <w:rFonts w:ascii="Liberation Sans" w:hAnsi="Liberation Sans"/>
          <w:spacing w:val="1"/>
          <w:sz w:val="18"/>
          <w:szCs w:val="18"/>
        </w:rPr>
        <w:t xml:space="preserve"> </w:t>
      </w:r>
      <w:r w:rsidRPr="00995B6F">
        <w:rPr>
          <w:rFonts w:ascii="Liberation Sans" w:hAnsi="Liberation Sans"/>
          <w:sz w:val="18"/>
          <w:szCs w:val="18"/>
        </w:rPr>
        <w:t>случае</w:t>
      </w:r>
      <w:r w:rsidRPr="00995B6F">
        <w:rPr>
          <w:rFonts w:ascii="Liberation Sans" w:hAnsi="Liberation Sans"/>
          <w:spacing w:val="1"/>
          <w:sz w:val="18"/>
          <w:szCs w:val="18"/>
        </w:rPr>
        <w:t xml:space="preserve"> </w:t>
      </w:r>
      <w:r w:rsidRPr="00995B6F">
        <w:rPr>
          <w:rFonts w:ascii="Liberation Sans" w:hAnsi="Liberation Sans"/>
          <w:sz w:val="18"/>
          <w:szCs w:val="18"/>
        </w:rPr>
        <w:t>аварии</w:t>
      </w:r>
      <w:r w:rsidRPr="00995B6F">
        <w:rPr>
          <w:rFonts w:ascii="Liberation Sans" w:hAnsi="Liberation Sans"/>
          <w:spacing w:val="1"/>
          <w:sz w:val="18"/>
          <w:szCs w:val="18"/>
        </w:rPr>
        <w:t xml:space="preserve"> </w:t>
      </w:r>
      <w:r w:rsidRPr="00995B6F">
        <w:rPr>
          <w:rFonts w:ascii="Liberation Sans" w:hAnsi="Liberation Sans"/>
          <w:sz w:val="18"/>
          <w:szCs w:val="18"/>
        </w:rPr>
        <w:t>организация,</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балансе</w:t>
      </w:r>
      <w:r w:rsidRPr="00995B6F">
        <w:rPr>
          <w:rFonts w:ascii="Liberation Sans" w:hAnsi="Liberation Sans"/>
          <w:spacing w:val="1"/>
          <w:sz w:val="18"/>
          <w:szCs w:val="18"/>
        </w:rPr>
        <w:t xml:space="preserve"> </w:t>
      </w:r>
      <w:r w:rsidRPr="00995B6F">
        <w:rPr>
          <w:rFonts w:ascii="Liberation Sans" w:hAnsi="Liberation Sans"/>
          <w:sz w:val="18"/>
          <w:szCs w:val="18"/>
        </w:rPr>
        <w:t>которой</w:t>
      </w:r>
      <w:r w:rsidRPr="00995B6F">
        <w:rPr>
          <w:rFonts w:ascii="Liberation Sans" w:hAnsi="Liberation Sans"/>
          <w:spacing w:val="1"/>
          <w:sz w:val="18"/>
          <w:szCs w:val="18"/>
        </w:rPr>
        <w:t xml:space="preserve"> </w:t>
      </w:r>
      <w:r w:rsidRPr="00995B6F">
        <w:rPr>
          <w:rFonts w:ascii="Liberation Sans" w:hAnsi="Liberation Sans"/>
          <w:sz w:val="18"/>
          <w:szCs w:val="18"/>
        </w:rPr>
        <w:t>находится</w:t>
      </w:r>
      <w:r w:rsidRPr="00995B6F">
        <w:rPr>
          <w:rFonts w:ascii="Liberation Sans" w:hAnsi="Liberation Sans"/>
          <w:spacing w:val="1"/>
          <w:sz w:val="18"/>
          <w:szCs w:val="18"/>
        </w:rPr>
        <w:t xml:space="preserve"> </w:t>
      </w:r>
      <w:r w:rsidRPr="00995B6F">
        <w:rPr>
          <w:rFonts w:ascii="Liberation Sans" w:hAnsi="Liberation Sans"/>
          <w:sz w:val="18"/>
          <w:szCs w:val="18"/>
        </w:rPr>
        <w:t>поврежденный</w:t>
      </w:r>
      <w:r w:rsidRPr="00995B6F">
        <w:rPr>
          <w:rFonts w:ascii="Liberation Sans" w:hAnsi="Liberation Sans"/>
          <w:spacing w:val="1"/>
          <w:sz w:val="18"/>
          <w:szCs w:val="18"/>
        </w:rPr>
        <w:t xml:space="preserve"> </w:t>
      </w:r>
      <w:r w:rsidRPr="00995B6F">
        <w:rPr>
          <w:rFonts w:ascii="Liberation Sans" w:hAnsi="Liberation Sans"/>
          <w:sz w:val="18"/>
          <w:szCs w:val="18"/>
        </w:rPr>
        <w:t>объект,</w:t>
      </w:r>
      <w:r w:rsidRPr="00995B6F">
        <w:rPr>
          <w:rFonts w:ascii="Liberation Sans" w:hAnsi="Liberation Sans"/>
          <w:spacing w:val="1"/>
          <w:sz w:val="18"/>
          <w:szCs w:val="18"/>
        </w:rPr>
        <w:t xml:space="preserve"> </w:t>
      </w:r>
      <w:r w:rsidRPr="00995B6F">
        <w:rPr>
          <w:rFonts w:ascii="Liberation Sans" w:hAnsi="Liberation Sans"/>
          <w:sz w:val="18"/>
          <w:szCs w:val="18"/>
        </w:rPr>
        <w:t>немедленно</w:t>
      </w:r>
      <w:r w:rsidRPr="00995B6F">
        <w:rPr>
          <w:rFonts w:ascii="Liberation Sans" w:hAnsi="Liberation Sans"/>
          <w:spacing w:val="1"/>
          <w:sz w:val="18"/>
          <w:szCs w:val="18"/>
        </w:rPr>
        <w:t xml:space="preserve"> </w:t>
      </w:r>
      <w:r w:rsidRPr="00995B6F">
        <w:rPr>
          <w:rFonts w:ascii="Liberation Sans" w:hAnsi="Liberation Sans"/>
          <w:sz w:val="18"/>
          <w:szCs w:val="18"/>
        </w:rPr>
        <w:t>высылает</w:t>
      </w:r>
      <w:r w:rsidRPr="00995B6F">
        <w:rPr>
          <w:rFonts w:ascii="Liberation Sans" w:hAnsi="Liberation Sans"/>
          <w:spacing w:val="1"/>
          <w:sz w:val="18"/>
          <w:szCs w:val="18"/>
        </w:rPr>
        <w:t xml:space="preserve"> </w:t>
      </w:r>
      <w:r w:rsidRPr="00995B6F">
        <w:rPr>
          <w:rFonts w:ascii="Liberation Sans" w:hAnsi="Liberation Sans"/>
          <w:sz w:val="18"/>
          <w:szCs w:val="18"/>
        </w:rPr>
        <w:t>на</w:t>
      </w:r>
      <w:r w:rsidRPr="00995B6F">
        <w:rPr>
          <w:rFonts w:ascii="Liberation Sans" w:hAnsi="Liberation Sans"/>
          <w:spacing w:val="1"/>
          <w:sz w:val="18"/>
          <w:szCs w:val="18"/>
        </w:rPr>
        <w:t xml:space="preserve"> </w:t>
      </w:r>
      <w:r w:rsidRPr="00995B6F">
        <w:rPr>
          <w:rFonts w:ascii="Liberation Sans" w:hAnsi="Liberation Sans"/>
          <w:sz w:val="18"/>
          <w:szCs w:val="18"/>
        </w:rPr>
        <w:t>место</w:t>
      </w:r>
      <w:r w:rsidRPr="00995B6F">
        <w:rPr>
          <w:rFonts w:ascii="Liberation Sans" w:hAnsi="Liberation Sans"/>
          <w:spacing w:val="1"/>
          <w:sz w:val="18"/>
          <w:szCs w:val="18"/>
        </w:rPr>
        <w:t xml:space="preserve"> </w:t>
      </w:r>
      <w:r w:rsidRPr="00995B6F">
        <w:rPr>
          <w:rFonts w:ascii="Liberation Sans" w:hAnsi="Liberation Sans"/>
          <w:sz w:val="18"/>
          <w:szCs w:val="18"/>
        </w:rPr>
        <w:t>аварийную</w:t>
      </w:r>
      <w:r w:rsidRPr="00995B6F">
        <w:rPr>
          <w:rFonts w:ascii="Liberation Sans" w:hAnsi="Liberation Sans"/>
          <w:spacing w:val="1"/>
          <w:sz w:val="18"/>
          <w:szCs w:val="18"/>
        </w:rPr>
        <w:t xml:space="preserve"> </w:t>
      </w:r>
      <w:r w:rsidRPr="00995B6F">
        <w:rPr>
          <w:rFonts w:ascii="Liberation Sans" w:hAnsi="Liberation Sans"/>
          <w:sz w:val="18"/>
          <w:szCs w:val="18"/>
        </w:rPr>
        <w:t>бригаду</w:t>
      </w:r>
      <w:r w:rsidRPr="00995B6F">
        <w:rPr>
          <w:rFonts w:ascii="Liberation Sans" w:hAnsi="Liberation Sans"/>
          <w:spacing w:val="1"/>
          <w:sz w:val="18"/>
          <w:szCs w:val="18"/>
        </w:rPr>
        <w:t xml:space="preserve"> </w:t>
      </w:r>
      <w:r w:rsidRPr="00995B6F">
        <w:rPr>
          <w:rFonts w:ascii="Liberation Sans" w:hAnsi="Liberation Sans"/>
          <w:sz w:val="18"/>
          <w:szCs w:val="18"/>
        </w:rPr>
        <w:t>и</w:t>
      </w:r>
      <w:r w:rsidRPr="00995B6F">
        <w:rPr>
          <w:rFonts w:ascii="Liberation Sans" w:hAnsi="Liberation Sans"/>
          <w:spacing w:val="1"/>
          <w:sz w:val="18"/>
          <w:szCs w:val="18"/>
        </w:rPr>
        <w:t xml:space="preserve"> </w:t>
      </w:r>
      <w:r w:rsidRPr="00995B6F">
        <w:rPr>
          <w:rFonts w:ascii="Liberation Sans" w:hAnsi="Liberation Sans"/>
          <w:sz w:val="18"/>
          <w:szCs w:val="18"/>
        </w:rPr>
        <w:t>организует</w:t>
      </w:r>
      <w:r w:rsidRPr="00995B6F">
        <w:rPr>
          <w:rFonts w:ascii="Liberation Sans" w:hAnsi="Liberation Sans"/>
          <w:spacing w:val="1"/>
          <w:sz w:val="18"/>
          <w:szCs w:val="18"/>
        </w:rPr>
        <w:t xml:space="preserve"> </w:t>
      </w:r>
      <w:r w:rsidRPr="00995B6F">
        <w:rPr>
          <w:rFonts w:ascii="Liberation Sans" w:hAnsi="Liberation Sans"/>
          <w:sz w:val="18"/>
          <w:szCs w:val="18"/>
        </w:rPr>
        <w:t>аварийно-</w:t>
      </w:r>
      <w:r w:rsidRPr="00995B6F">
        <w:rPr>
          <w:rFonts w:ascii="Liberation Sans" w:hAnsi="Liberation Sans"/>
          <w:spacing w:val="1"/>
          <w:sz w:val="18"/>
          <w:szCs w:val="18"/>
        </w:rPr>
        <w:t xml:space="preserve"> </w:t>
      </w:r>
      <w:r w:rsidRPr="00995B6F">
        <w:rPr>
          <w:rFonts w:ascii="Liberation Sans" w:hAnsi="Liberation Sans"/>
          <w:sz w:val="18"/>
          <w:szCs w:val="18"/>
        </w:rPr>
        <w:t>восстановительные</w:t>
      </w:r>
      <w:r w:rsidRPr="00995B6F">
        <w:rPr>
          <w:rFonts w:ascii="Liberation Sans" w:hAnsi="Liberation Sans"/>
          <w:spacing w:val="1"/>
          <w:sz w:val="18"/>
          <w:szCs w:val="18"/>
        </w:rPr>
        <w:t xml:space="preserve"> </w:t>
      </w:r>
      <w:r w:rsidRPr="00995B6F">
        <w:rPr>
          <w:rFonts w:ascii="Liberation Sans" w:hAnsi="Liberation Sans"/>
          <w:sz w:val="18"/>
          <w:szCs w:val="18"/>
        </w:rPr>
        <w:t>земляные</w:t>
      </w:r>
      <w:r w:rsidRPr="00995B6F">
        <w:rPr>
          <w:rFonts w:ascii="Liberation Sans" w:hAnsi="Liberation Sans"/>
          <w:spacing w:val="1"/>
          <w:sz w:val="18"/>
          <w:szCs w:val="18"/>
        </w:rPr>
        <w:t xml:space="preserve"> </w:t>
      </w:r>
      <w:r w:rsidRPr="00995B6F">
        <w:rPr>
          <w:rFonts w:ascii="Liberation Sans" w:hAnsi="Liberation Sans"/>
          <w:sz w:val="18"/>
          <w:szCs w:val="18"/>
        </w:rPr>
        <w:t>работы.</w:t>
      </w:r>
      <w:r w:rsidRPr="00995B6F">
        <w:rPr>
          <w:rFonts w:ascii="Liberation Sans" w:hAnsi="Liberation Sans"/>
          <w:spacing w:val="1"/>
          <w:sz w:val="18"/>
          <w:szCs w:val="18"/>
        </w:rPr>
        <w:t xml:space="preserve"> </w:t>
      </w:r>
      <w:r w:rsidRPr="00995B6F">
        <w:rPr>
          <w:rFonts w:ascii="Liberation Sans" w:hAnsi="Liberation Sans"/>
          <w:sz w:val="18"/>
          <w:szCs w:val="18"/>
        </w:rPr>
        <w:t>При</w:t>
      </w:r>
      <w:r w:rsidRPr="00995B6F">
        <w:rPr>
          <w:rFonts w:ascii="Liberation Sans" w:hAnsi="Liberation Sans"/>
          <w:spacing w:val="1"/>
          <w:sz w:val="18"/>
          <w:szCs w:val="18"/>
        </w:rPr>
        <w:t xml:space="preserve"> </w:t>
      </w:r>
      <w:r w:rsidRPr="00995B6F">
        <w:rPr>
          <w:rFonts w:ascii="Liberation Sans" w:hAnsi="Liberation Sans"/>
          <w:sz w:val="18"/>
          <w:szCs w:val="18"/>
        </w:rPr>
        <w:t>этом</w:t>
      </w:r>
      <w:r>
        <w:rPr>
          <w:rFonts w:ascii="Liberation Sans" w:hAnsi="Liberation Sans"/>
          <w:sz w:val="18"/>
          <w:szCs w:val="18"/>
        </w:rPr>
        <w:t xml:space="preserve"> </w:t>
      </w:r>
      <w:r w:rsidRPr="0079539A">
        <w:rPr>
          <w:rFonts w:ascii="Liberation Sans" w:hAnsi="Liberation Sans"/>
          <w:sz w:val="18"/>
          <w:szCs w:val="18"/>
        </w:rPr>
        <w:t>должны</w:t>
      </w:r>
      <w:r w:rsidRPr="0079539A">
        <w:rPr>
          <w:rFonts w:ascii="Liberation Sans" w:hAnsi="Liberation Sans"/>
          <w:spacing w:val="1"/>
          <w:sz w:val="18"/>
          <w:szCs w:val="18"/>
        </w:rPr>
        <w:t xml:space="preserve"> </w:t>
      </w:r>
      <w:r w:rsidRPr="0079539A">
        <w:rPr>
          <w:rFonts w:ascii="Liberation Sans" w:hAnsi="Liberation Sans"/>
          <w:sz w:val="18"/>
          <w:szCs w:val="18"/>
        </w:rPr>
        <w:t>обеспечиваться</w:t>
      </w:r>
      <w:r w:rsidRPr="0079539A">
        <w:rPr>
          <w:rFonts w:ascii="Liberation Sans" w:hAnsi="Liberation Sans"/>
          <w:spacing w:val="1"/>
          <w:sz w:val="18"/>
          <w:szCs w:val="18"/>
        </w:rPr>
        <w:t xml:space="preserve"> </w:t>
      </w:r>
      <w:r w:rsidRPr="0079539A">
        <w:rPr>
          <w:rFonts w:ascii="Liberation Sans" w:hAnsi="Liberation Sans"/>
          <w:sz w:val="18"/>
          <w:szCs w:val="18"/>
        </w:rPr>
        <w:t>безопасность</w:t>
      </w:r>
      <w:r w:rsidRPr="0079539A">
        <w:rPr>
          <w:rFonts w:ascii="Liberation Sans" w:hAnsi="Liberation Sans"/>
          <w:spacing w:val="1"/>
          <w:sz w:val="18"/>
          <w:szCs w:val="18"/>
        </w:rPr>
        <w:t xml:space="preserve"> </w:t>
      </w:r>
      <w:r w:rsidRPr="0079539A">
        <w:rPr>
          <w:rFonts w:ascii="Liberation Sans" w:hAnsi="Liberation Sans"/>
          <w:sz w:val="18"/>
          <w:szCs w:val="18"/>
        </w:rPr>
        <w:t>людей и движения транспорта, а также сохранность расположенных рядом подземных и</w:t>
      </w:r>
      <w:r w:rsidRPr="0079539A">
        <w:rPr>
          <w:rFonts w:ascii="Liberation Sans" w:hAnsi="Liberation Sans"/>
          <w:spacing w:val="1"/>
          <w:sz w:val="18"/>
          <w:szCs w:val="18"/>
        </w:rPr>
        <w:t xml:space="preserve"> </w:t>
      </w:r>
      <w:r w:rsidRPr="0079539A">
        <w:rPr>
          <w:rFonts w:ascii="Liberation Sans" w:hAnsi="Liberation Sans"/>
          <w:sz w:val="18"/>
          <w:szCs w:val="18"/>
        </w:rPr>
        <w:t>наземных сооружений.</w:t>
      </w:r>
    </w:p>
    <w:p w:rsidR="00995B6F" w:rsidRPr="0079539A" w:rsidRDefault="00995B6F" w:rsidP="00995B6F">
      <w:pPr>
        <w:pStyle w:val="af0"/>
        <w:widowControl w:val="0"/>
        <w:numPr>
          <w:ilvl w:val="0"/>
          <w:numId w:val="41"/>
        </w:numPr>
        <w:tabs>
          <w:tab w:val="left" w:pos="1054"/>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Земляные работы являются законченными после восстановления надлежащего</w:t>
      </w:r>
      <w:r w:rsidRPr="0079539A">
        <w:rPr>
          <w:rFonts w:ascii="Liberation Sans" w:hAnsi="Liberation Sans"/>
          <w:spacing w:val="1"/>
          <w:sz w:val="18"/>
          <w:szCs w:val="18"/>
        </w:rPr>
        <w:t xml:space="preserve"> </w:t>
      </w:r>
      <w:r w:rsidRPr="0079539A">
        <w:rPr>
          <w:rFonts w:ascii="Liberation Sans" w:hAnsi="Liberation Sans"/>
          <w:sz w:val="18"/>
          <w:szCs w:val="18"/>
        </w:rPr>
        <w:t>состояния</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закрытия</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соответствующего</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производство</w:t>
      </w:r>
      <w:r w:rsidRPr="0079539A">
        <w:rPr>
          <w:rFonts w:ascii="Liberation Sans" w:hAnsi="Liberation Sans"/>
          <w:spacing w:val="1"/>
          <w:sz w:val="18"/>
          <w:szCs w:val="18"/>
        </w:rPr>
        <w:t xml:space="preserve"> </w:t>
      </w:r>
      <w:r w:rsidRPr="0079539A">
        <w:rPr>
          <w:rFonts w:ascii="Liberation Sans" w:hAnsi="Liberation Sans"/>
          <w:sz w:val="18"/>
          <w:szCs w:val="18"/>
        </w:rPr>
        <w:t>земляных работ.</w:t>
      </w:r>
    </w:p>
    <w:p w:rsidR="00995B6F" w:rsidRPr="0079539A" w:rsidRDefault="00995B6F" w:rsidP="00995B6F">
      <w:pPr>
        <w:pStyle w:val="a6"/>
        <w:ind w:left="644"/>
        <w:rPr>
          <w:rFonts w:ascii="Liberation Sans" w:hAnsi="Liberation Sans"/>
          <w:sz w:val="18"/>
          <w:szCs w:val="18"/>
        </w:rPr>
      </w:pPr>
      <w:r w:rsidRPr="0079539A">
        <w:rPr>
          <w:rFonts w:ascii="Liberation Sans" w:hAnsi="Liberation Sans"/>
          <w:sz w:val="18"/>
          <w:szCs w:val="18"/>
        </w:rPr>
        <w:t>Работа</w:t>
      </w:r>
      <w:r w:rsidRPr="0079539A">
        <w:rPr>
          <w:rFonts w:ascii="Liberation Sans" w:hAnsi="Liberation Sans"/>
          <w:spacing w:val="-4"/>
          <w:sz w:val="18"/>
          <w:szCs w:val="18"/>
        </w:rPr>
        <w:t xml:space="preserve"> </w:t>
      </w:r>
      <w:r w:rsidRPr="0079539A">
        <w:rPr>
          <w:rFonts w:ascii="Liberation Sans" w:hAnsi="Liberation Sans"/>
          <w:sz w:val="18"/>
          <w:szCs w:val="18"/>
        </w:rPr>
        <w:t>по</w:t>
      </w:r>
      <w:r w:rsidRPr="0079539A">
        <w:rPr>
          <w:rFonts w:ascii="Liberation Sans" w:hAnsi="Liberation Sans"/>
          <w:spacing w:val="-5"/>
          <w:sz w:val="18"/>
          <w:szCs w:val="18"/>
        </w:rPr>
        <w:t xml:space="preserve"> </w:t>
      </w:r>
      <w:r w:rsidRPr="0079539A">
        <w:rPr>
          <w:rFonts w:ascii="Liberation Sans" w:hAnsi="Liberation Sans"/>
          <w:sz w:val="18"/>
          <w:szCs w:val="18"/>
        </w:rPr>
        <w:t>просроченному</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разрешению</w:t>
      </w:r>
      <w:r w:rsidRPr="0079539A">
        <w:rPr>
          <w:rFonts w:ascii="Liberation Sans" w:hAnsi="Liberation Sans"/>
          <w:spacing w:val="-1"/>
          <w:sz w:val="18"/>
          <w:szCs w:val="18"/>
        </w:rPr>
        <w:t xml:space="preserve"> </w:t>
      </w:r>
      <w:r w:rsidRPr="0079539A">
        <w:rPr>
          <w:rFonts w:ascii="Liberation Sans" w:hAnsi="Liberation Sans"/>
          <w:sz w:val="18"/>
          <w:szCs w:val="18"/>
        </w:rPr>
        <w:t>считается</w:t>
      </w:r>
      <w:r w:rsidRPr="0079539A">
        <w:rPr>
          <w:rFonts w:ascii="Liberation Sans" w:hAnsi="Liberation Sans"/>
          <w:spacing w:val="-4"/>
          <w:sz w:val="18"/>
          <w:szCs w:val="18"/>
        </w:rPr>
        <w:t xml:space="preserve"> </w:t>
      </w:r>
      <w:r w:rsidRPr="0079539A">
        <w:rPr>
          <w:rFonts w:ascii="Liberation Sans" w:hAnsi="Liberation Sans"/>
          <w:sz w:val="18"/>
          <w:szCs w:val="18"/>
        </w:rPr>
        <w:t>работой</w:t>
      </w:r>
      <w:r w:rsidRPr="0079539A">
        <w:rPr>
          <w:rFonts w:ascii="Liberation Sans" w:hAnsi="Liberation Sans"/>
          <w:spacing w:val="-3"/>
          <w:sz w:val="18"/>
          <w:szCs w:val="18"/>
        </w:rPr>
        <w:t xml:space="preserve"> </w:t>
      </w:r>
      <w:r w:rsidRPr="0079539A">
        <w:rPr>
          <w:rFonts w:ascii="Liberation Sans" w:hAnsi="Liberation Sans"/>
          <w:sz w:val="18"/>
          <w:szCs w:val="18"/>
        </w:rPr>
        <w:t>без</w:t>
      </w:r>
      <w:r w:rsidRPr="0079539A">
        <w:rPr>
          <w:rFonts w:ascii="Liberation Sans" w:hAnsi="Liberation Sans"/>
          <w:spacing w:val="-5"/>
          <w:sz w:val="18"/>
          <w:szCs w:val="18"/>
        </w:rPr>
        <w:t xml:space="preserve"> </w:t>
      </w:r>
      <w:r w:rsidRPr="0079539A">
        <w:rPr>
          <w:rFonts w:ascii="Liberation Sans" w:hAnsi="Liberation Sans"/>
          <w:sz w:val="18"/>
          <w:szCs w:val="18"/>
        </w:rPr>
        <w:t>разрешения.</w:t>
      </w:r>
    </w:p>
    <w:p w:rsidR="00995B6F" w:rsidRPr="0079539A" w:rsidRDefault="00995B6F" w:rsidP="00995B6F">
      <w:pPr>
        <w:pStyle w:val="af0"/>
        <w:widowControl w:val="0"/>
        <w:numPr>
          <w:ilvl w:val="0"/>
          <w:numId w:val="41"/>
        </w:numPr>
        <w:tabs>
          <w:tab w:val="left" w:pos="1192"/>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Заказчикам,</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выполнившим</w:t>
      </w:r>
      <w:r w:rsidRPr="0079539A">
        <w:rPr>
          <w:rFonts w:ascii="Liberation Sans" w:hAnsi="Liberation Sans"/>
          <w:spacing w:val="1"/>
          <w:sz w:val="18"/>
          <w:szCs w:val="18"/>
        </w:rPr>
        <w:t xml:space="preserve"> </w:t>
      </w:r>
      <w:r w:rsidRPr="0079539A">
        <w:rPr>
          <w:rFonts w:ascii="Liberation Sans" w:hAnsi="Liberation Sans"/>
          <w:sz w:val="18"/>
          <w:szCs w:val="18"/>
        </w:rPr>
        <w:t>своих</w:t>
      </w:r>
      <w:r w:rsidRPr="0079539A">
        <w:rPr>
          <w:rFonts w:ascii="Liberation Sans" w:hAnsi="Liberation Sans"/>
          <w:spacing w:val="1"/>
          <w:sz w:val="18"/>
          <w:szCs w:val="18"/>
        </w:rPr>
        <w:t xml:space="preserve"> </w:t>
      </w:r>
      <w:r w:rsidRPr="0079539A">
        <w:rPr>
          <w:rFonts w:ascii="Liberation Sans" w:hAnsi="Liberation Sans"/>
          <w:sz w:val="18"/>
          <w:szCs w:val="18"/>
        </w:rPr>
        <w:t>обязательств</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восстановлению</w:t>
      </w:r>
      <w:r w:rsidRPr="0079539A">
        <w:rPr>
          <w:rFonts w:ascii="Liberation Sans" w:hAnsi="Liberation Sans"/>
          <w:spacing w:val="-57"/>
          <w:sz w:val="18"/>
          <w:szCs w:val="18"/>
        </w:rPr>
        <w:t xml:space="preserve"> </w:t>
      </w:r>
      <w:r w:rsidRPr="0079539A">
        <w:rPr>
          <w:rFonts w:ascii="Liberation Sans" w:hAnsi="Liberation Sans"/>
          <w:sz w:val="18"/>
          <w:szCs w:val="18"/>
        </w:rPr>
        <w:t>благоустройства территории согласно выданному разрешению на производство земляных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2"/>
          <w:sz w:val="18"/>
          <w:szCs w:val="18"/>
        </w:rPr>
        <w:t xml:space="preserve"> </w:t>
      </w:r>
      <w:r w:rsidRPr="0079539A">
        <w:rPr>
          <w:rFonts w:ascii="Liberation Sans" w:hAnsi="Liberation Sans"/>
          <w:sz w:val="18"/>
          <w:szCs w:val="18"/>
        </w:rPr>
        <w:t>разрешение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производство</w:t>
      </w:r>
      <w:r w:rsidRPr="0079539A">
        <w:rPr>
          <w:rFonts w:ascii="Liberation Sans" w:hAnsi="Liberation Sans"/>
          <w:spacing w:val="-1"/>
          <w:sz w:val="18"/>
          <w:szCs w:val="18"/>
        </w:rPr>
        <w:t xml:space="preserve"> </w:t>
      </w:r>
      <w:r w:rsidRPr="0079539A">
        <w:rPr>
          <w:rFonts w:ascii="Liberation Sans" w:hAnsi="Liberation Sans"/>
          <w:sz w:val="18"/>
          <w:szCs w:val="18"/>
        </w:rPr>
        <w:t>земляных</w:t>
      </w:r>
      <w:r w:rsidRPr="0079539A">
        <w:rPr>
          <w:rFonts w:ascii="Liberation Sans" w:hAnsi="Liberation Sans"/>
          <w:spacing w:val="-2"/>
          <w:sz w:val="18"/>
          <w:szCs w:val="18"/>
        </w:rPr>
        <w:t xml:space="preserve"> </w:t>
      </w:r>
      <w:r w:rsidRPr="0079539A">
        <w:rPr>
          <w:rFonts w:ascii="Liberation Sans" w:hAnsi="Liberation Sans"/>
          <w:sz w:val="18"/>
          <w:szCs w:val="18"/>
        </w:rPr>
        <w:t>работ</w:t>
      </w:r>
      <w:r w:rsidRPr="0079539A">
        <w:rPr>
          <w:rFonts w:ascii="Liberation Sans" w:hAnsi="Liberation Sans"/>
          <w:spacing w:val="-2"/>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других</w:t>
      </w:r>
      <w:r w:rsidRPr="0079539A">
        <w:rPr>
          <w:rFonts w:ascii="Liberation Sans" w:hAnsi="Liberation Sans"/>
          <w:spacing w:val="-2"/>
          <w:sz w:val="18"/>
          <w:szCs w:val="18"/>
        </w:rPr>
        <w:t xml:space="preserve"> </w:t>
      </w:r>
      <w:r w:rsidRPr="0079539A">
        <w:rPr>
          <w:rFonts w:ascii="Liberation Sans" w:hAnsi="Liberation Sans"/>
          <w:sz w:val="18"/>
          <w:szCs w:val="18"/>
        </w:rPr>
        <w:t>участках</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1"/>
          <w:sz w:val="18"/>
          <w:szCs w:val="18"/>
        </w:rPr>
        <w:t xml:space="preserve"> </w:t>
      </w:r>
      <w:r w:rsidRPr="0079539A">
        <w:rPr>
          <w:rFonts w:ascii="Liberation Sans" w:hAnsi="Liberation Sans"/>
          <w:sz w:val="18"/>
          <w:szCs w:val="18"/>
        </w:rPr>
        <w:t>выдается.</w:t>
      </w:r>
    </w:p>
    <w:p w:rsidR="00995B6F" w:rsidRPr="0079539A" w:rsidRDefault="00995B6F" w:rsidP="00995B6F">
      <w:pPr>
        <w:pStyle w:val="af0"/>
        <w:widowControl w:val="0"/>
        <w:numPr>
          <w:ilvl w:val="0"/>
          <w:numId w:val="41"/>
        </w:numPr>
        <w:tabs>
          <w:tab w:val="left" w:pos="1022"/>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Заказчик и подрядчик устанавливают на произведенные им работы гарантийный</w:t>
      </w:r>
      <w:r w:rsidRPr="0079539A">
        <w:rPr>
          <w:rFonts w:ascii="Liberation Sans" w:hAnsi="Liberation Sans"/>
          <w:spacing w:val="1"/>
          <w:sz w:val="18"/>
          <w:szCs w:val="18"/>
        </w:rPr>
        <w:t xml:space="preserve"> </w:t>
      </w:r>
      <w:r w:rsidRPr="0079539A">
        <w:rPr>
          <w:rFonts w:ascii="Liberation Sans" w:hAnsi="Liberation Sans"/>
          <w:sz w:val="18"/>
          <w:szCs w:val="18"/>
        </w:rPr>
        <w:t>срок</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действующим</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законодательством.</w:t>
      </w:r>
      <w:r w:rsidRPr="0079539A">
        <w:rPr>
          <w:rFonts w:ascii="Liberation Sans" w:hAnsi="Liberation Sans"/>
          <w:spacing w:val="1"/>
          <w:sz w:val="18"/>
          <w:szCs w:val="18"/>
        </w:rPr>
        <w:t xml:space="preserve"> </w:t>
      </w:r>
      <w:r w:rsidRPr="0079539A">
        <w:rPr>
          <w:rFonts w:ascii="Liberation Sans" w:hAnsi="Liberation Sans"/>
          <w:sz w:val="18"/>
          <w:szCs w:val="18"/>
        </w:rPr>
        <w:t>Гарантия</w:t>
      </w:r>
      <w:r w:rsidRPr="0079539A">
        <w:rPr>
          <w:rFonts w:ascii="Liberation Sans" w:hAnsi="Liberation Sans"/>
          <w:spacing w:val="1"/>
          <w:sz w:val="18"/>
          <w:szCs w:val="18"/>
        </w:rPr>
        <w:t xml:space="preserve"> </w:t>
      </w:r>
      <w:r w:rsidRPr="0079539A">
        <w:rPr>
          <w:rFonts w:ascii="Liberation Sans" w:hAnsi="Liberation Sans"/>
          <w:sz w:val="18"/>
          <w:szCs w:val="18"/>
        </w:rPr>
        <w:t>заключается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безвозмездном восстановлении заказчиком и подрядчиком объекта производства работ</w:t>
      </w:r>
      <w:r w:rsidRPr="0079539A">
        <w:rPr>
          <w:rFonts w:ascii="Liberation Sans" w:hAnsi="Liberation Sans"/>
          <w:spacing w:val="1"/>
          <w:sz w:val="18"/>
          <w:szCs w:val="18"/>
        </w:rPr>
        <w:t xml:space="preserve"> </w:t>
      </w:r>
      <w:r w:rsidRPr="0079539A">
        <w:rPr>
          <w:rFonts w:ascii="Liberation Sans" w:hAnsi="Liberation Sans"/>
          <w:sz w:val="18"/>
          <w:szCs w:val="18"/>
        </w:rPr>
        <w:t>(отдельных</w:t>
      </w:r>
      <w:r w:rsidRPr="0079539A">
        <w:rPr>
          <w:rFonts w:ascii="Liberation Sans" w:hAnsi="Liberation Sans"/>
          <w:spacing w:val="1"/>
          <w:sz w:val="18"/>
          <w:szCs w:val="18"/>
        </w:rPr>
        <w:t xml:space="preserve"> </w:t>
      </w:r>
      <w:r w:rsidRPr="0079539A">
        <w:rPr>
          <w:rFonts w:ascii="Liberation Sans" w:hAnsi="Liberation Sans"/>
          <w:sz w:val="18"/>
          <w:szCs w:val="18"/>
        </w:rPr>
        <w:t>его элементов) в</w:t>
      </w:r>
      <w:r w:rsidRPr="0079539A">
        <w:rPr>
          <w:rFonts w:ascii="Liberation Sans" w:hAnsi="Liberation Sans"/>
          <w:spacing w:val="1"/>
          <w:sz w:val="18"/>
          <w:szCs w:val="18"/>
        </w:rPr>
        <w:t xml:space="preserve"> </w:t>
      </w:r>
      <w:r w:rsidRPr="0079539A">
        <w:rPr>
          <w:rFonts w:ascii="Liberation Sans" w:hAnsi="Liberation Sans"/>
          <w:sz w:val="18"/>
          <w:szCs w:val="18"/>
        </w:rPr>
        <w:t>случае</w:t>
      </w:r>
      <w:r w:rsidRPr="0079539A">
        <w:rPr>
          <w:rFonts w:ascii="Liberation Sans" w:hAnsi="Liberation Sans"/>
          <w:spacing w:val="1"/>
          <w:sz w:val="18"/>
          <w:szCs w:val="18"/>
        </w:rPr>
        <w:t xml:space="preserve"> </w:t>
      </w:r>
      <w:r w:rsidRPr="0079539A">
        <w:rPr>
          <w:rFonts w:ascii="Liberation Sans" w:hAnsi="Liberation Sans"/>
          <w:sz w:val="18"/>
          <w:szCs w:val="18"/>
        </w:rPr>
        <w:t>выявления</w:t>
      </w:r>
      <w:r w:rsidRPr="0079539A">
        <w:rPr>
          <w:rFonts w:ascii="Liberation Sans" w:hAnsi="Liberation Sans"/>
          <w:spacing w:val="1"/>
          <w:sz w:val="18"/>
          <w:szCs w:val="18"/>
        </w:rPr>
        <w:t xml:space="preserve"> </w:t>
      </w:r>
      <w:r w:rsidRPr="0079539A">
        <w:rPr>
          <w:rFonts w:ascii="Liberation Sans" w:hAnsi="Liberation Sans"/>
          <w:sz w:val="18"/>
          <w:szCs w:val="18"/>
        </w:rPr>
        <w:t>дефектов</w:t>
      </w:r>
      <w:r w:rsidRPr="0079539A">
        <w:rPr>
          <w:rFonts w:ascii="Liberation Sans" w:hAnsi="Liberation Sans"/>
          <w:spacing w:val="1"/>
          <w:sz w:val="18"/>
          <w:szCs w:val="18"/>
        </w:rPr>
        <w:t xml:space="preserve"> </w:t>
      </w:r>
      <w:r w:rsidRPr="0079539A">
        <w:rPr>
          <w:rFonts w:ascii="Liberation Sans" w:hAnsi="Liberation Sans"/>
          <w:sz w:val="18"/>
          <w:szCs w:val="18"/>
        </w:rPr>
        <w:t>и недостатков,</w:t>
      </w:r>
      <w:r w:rsidRPr="0079539A">
        <w:rPr>
          <w:rFonts w:ascii="Liberation Sans" w:hAnsi="Liberation Sans"/>
          <w:spacing w:val="1"/>
          <w:sz w:val="18"/>
          <w:szCs w:val="18"/>
        </w:rPr>
        <w:t xml:space="preserve"> </w:t>
      </w:r>
      <w:r w:rsidRPr="0079539A">
        <w:rPr>
          <w:rFonts w:ascii="Liberation Sans" w:hAnsi="Liberation Sans"/>
          <w:sz w:val="18"/>
          <w:szCs w:val="18"/>
        </w:rPr>
        <w:t>возникших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гарантийные</w:t>
      </w:r>
      <w:r w:rsidRPr="0079539A">
        <w:rPr>
          <w:rFonts w:ascii="Liberation Sans" w:hAnsi="Liberation Sans"/>
          <w:spacing w:val="1"/>
          <w:sz w:val="18"/>
          <w:szCs w:val="18"/>
        </w:rPr>
        <w:t xml:space="preserve"> </w:t>
      </w:r>
      <w:r w:rsidRPr="0079539A">
        <w:rPr>
          <w:rFonts w:ascii="Liberation Sans" w:hAnsi="Liberation Sans"/>
          <w:sz w:val="18"/>
          <w:szCs w:val="18"/>
        </w:rPr>
        <w:t>сроки.</w:t>
      </w:r>
      <w:r w:rsidRPr="0079539A">
        <w:rPr>
          <w:rFonts w:ascii="Liberation Sans" w:hAnsi="Liberation Sans"/>
          <w:spacing w:val="1"/>
          <w:sz w:val="18"/>
          <w:szCs w:val="18"/>
        </w:rPr>
        <w:t xml:space="preserve"> </w:t>
      </w:r>
      <w:r w:rsidRPr="0079539A">
        <w:rPr>
          <w:rFonts w:ascii="Liberation Sans" w:hAnsi="Liberation Sans"/>
          <w:sz w:val="18"/>
          <w:szCs w:val="18"/>
        </w:rPr>
        <w:t>Восстановлением</w:t>
      </w:r>
      <w:r w:rsidRPr="0079539A">
        <w:rPr>
          <w:rFonts w:ascii="Liberation Sans" w:hAnsi="Liberation Sans"/>
          <w:spacing w:val="1"/>
          <w:sz w:val="18"/>
          <w:szCs w:val="18"/>
        </w:rPr>
        <w:t xml:space="preserve"> </w:t>
      </w:r>
      <w:r w:rsidRPr="0079539A">
        <w:rPr>
          <w:rFonts w:ascii="Liberation Sans" w:hAnsi="Liberation Sans"/>
          <w:sz w:val="18"/>
          <w:szCs w:val="18"/>
        </w:rPr>
        <w:t>объекта</w:t>
      </w:r>
      <w:r w:rsidRPr="0079539A">
        <w:rPr>
          <w:rFonts w:ascii="Liberation Sans" w:hAnsi="Liberation Sans"/>
          <w:spacing w:val="1"/>
          <w:sz w:val="18"/>
          <w:szCs w:val="18"/>
        </w:rPr>
        <w:t xml:space="preserve"> </w:t>
      </w:r>
      <w:r w:rsidRPr="0079539A">
        <w:rPr>
          <w:rFonts w:ascii="Liberation Sans" w:hAnsi="Liberation Sans"/>
          <w:sz w:val="18"/>
          <w:szCs w:val="18"/>
        </w:rPr>
        <w:t>является</w:t>
      </w:r>
      <w:r w:rsidRPr="0079539A">
        <w:rPr>
          <w:rFonts w:ascii="Liberation Sans" w:hAnsi="Liberation Sans"/>
          <w:spacing w:val="1"/>
          <w:sz w:val="18"/>
          <w:szCs w:val="18"/>
        </w:rPr>
        <w:t xml:space="preserve"> </w:t>
      </w:r>
      <w:r w:rsidRPr="0079539A">
        <w:rPr>
          <w:rFonts w:ascii="Liberation Sans" w:hAnsi="Liberation Sans"/>
          <w:sz w:val="18"/>
          <w:szCs w:val="18"/>
        </w:rPr>
        <w:t>приведение</w:t>
      </w:r>
      <w:r w:rsidRPr="0079539A">
        <w:rPr>
          <w:rFonts w:ascii="Liberation Sans" w:hAnsi="Liberation Sans"/>
          <w:spacing w:val="1"/>
          <w:sz w:val="18"/>
          <w:szCs w:val="18"/>
        </w:rPr>
        <w:t xml:space="preserve"> </w:t>
      </w:r>
      <w:r w:rsidRPr="0079539A">
        <w:rPr>
          <w:rFonts w:ascii="Liberation Sans" w:hAnsi="Liberation Sans"/>
          <w:sz w:val="18"/>
          <w:szCs w:val="18"/>
        </w:rPr>
        <w:t>его</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состояние,</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соответствующее</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действующему</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законодательству,</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СНиП,</w:t>
      </w:r>
      <w:r w:rsidRPr="0079539A">
        <w:rPr>
          <w:rFonts w:ascii="Liberation Sans" w:hAnsi="Liberation Sans"/>
          <w:spacing w:val="1"/>
          <w:sz w:val="18"/>
          <w:szCs w:val="18"/>
        </w:rPr>
        <w:t xml:space="preserve"> </w:t>
      </w:r>
      <w:r w:rsidRPr="0079539A">
        <w:rPr>
          <w:rFonts w:ascii="Liberation Sans" w:hAnsi="Liberation Sans"/>
          <w:sz w:val="18"/>
          <w:szCs w:val="18"/>
        </w:rPr>
        <w:t>ГОСТ</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иной</w:t>
      </w:r>
      <w:r w:rsidRPr="0079539A">
        <w:rPr>
          <w:rFonts w:ascii="Liberation Sans" w:hAnsi="Liberation Sans"/>
          <w:spacing w:val="-57"/>
          <w:sz w:val="18"/>
          <w:szCs w:val="18"/>
        </w:rPr>
        <w:t xml:space="preserve">      </w:t>
      </w:r>
      <w:r w:rsidRPr="0079539A">
        <w:rPr>
          <w:rFonts w:ascii="Liberation Sans" w:hAnsi="Liberation Sans"/>
          <w:sz w:val="18"/>
          <w:szCs w:val="18"/>
        </w:rPr>
        <w:t>нормативной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технической</w:t>
      </w:r>
      <w:r w:rsidRPr="0079539A">
        <w:rPr>
          <w:rFonts w:ascii="Liberation Sans" w:hAnsi="Liberation Sans"/>
          <w:spacing w:val="1"/>
          <w:sz w:val="18"/>
          <w:szCs w:val="18"/>
        </w:rPr>
        <w:t xml:space="preserve"> </w:t>
      </w:r>
      <w:r w:rsidRPr="0079539A">
        <w:rPr>
          <w:rFonts w:ascii="Liberation Sans" w:hAnsi="Liberation Sans"/>
          <w:sz w:val="18"/>
          <w:szCs w:val="18"/>
        </w:rPr>
        <w:t>документации.</w:t>
      </w:r>
    </w:p>
    <w:p w:rsidR="00995B6F" w:rsidRDefault="00995B6F" w:rsidP="00FD7BDA">
      <w:pPr>
        <w:pStyle w:val="af0"/>
        <w:widowControl w:val="0"/>
        <w:numPr>
          <w:ilvl w:val="0"/>
          <w:numId w:val="41"/>
        </w:numPr>
        <w:tabs>
          <w:tab w:val="left" w:pos="993"/>
        </w:tabs>
        <w:suppressAutoHyphens w:val="0"/>
        <w:autoSpaceDE w:val="0"/>
        <w:autoSpaceDN w:val="0"/>
        <w:spacing w:before="76"/>
        <w:ind w:right="116" w:firstLine="605"/>
        <w:jc w:val="both"/>
        <w:rPr>
          <w:rFonts w:ascii="Liberation Sans" w:hAnsi="Liberation Sans"/>
          <w:sz w:val="18"/>
          <w:szCs w:val="18"/>
        </w:rPr>
      </w:pPr>
      <w:r w:rsidRPr="0079539A">
        <w:rPr>
          <w:rFonts w:ascii="Liberation Sans" w:hAnsi="Liberation Sans"/>
          <w:sz w:val="18"/>
          <w:szCs w:val="18"/>
        </w:rPr>
        <w:t>Выдача</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w:t>
      </w:r>
      <w:r w:rsidRPr="0079539A">
        <w:rPr>
          <w:rFonts w:ascii="Liberation Sans" w:hAnsi="Liberation Sans"/>
          <w:spacing w:val="1"/>
          <w:sz w:val="18"/>
          <w:szCs w:val="18"/>
        </w:rPr>
        <w:t xml:space="preserve"> </w:t>
      </w:r>
      <w:r w:rsidRPr="0079539A">
        <w:rPr>
          <w:rFonts w:ascii="Liberation Sans" w:hAnsi="Liberation Sans"/>
          <w:sz w:val="18"/>
          <w:szCs w:val="18"/>
        </w:rPr>
        <w:t>внесение</w:t>
      </w:r>
      <w:r w:rsidRPr="0079539A">
        <w:rPr>
          <w:rFonts w:ascii="Liberation Sans" w:hAnsi="Liberation Sans"/>
          <w:spacing w:val="1"/>
          <w:sz w:val="18"/>
          <w:szCs w:val="18"/>
        </w:rPr>
        <w:t xml:space="preserve"> </w:t>
      </w:r>
      <w:r w:rsidRPr="0079539A">
        <w:rPr>
          <w:rFonts w:ascii="Liberation Sans" w:hAnsi="Liberation Sans"/>
          <w:sz w:val="18"/>
          <w:szCs w:val="18"/>
        </w:rPr>
        <w:t>изменений</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разрешение</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производство</w:t>
      </w:r>
      <w:r w:rsidRPr="0079539A">
        <w:rPr>
          <w:rFonts w:ascii="Liberation Sans" w:hAnsi="Liberation Sans"/>
          <w:spacing w:val="-57"/>
          <w:sz w:val="18"/>
          <w:szCs w:val="18"/>
        </w:rPr>
        <w:t xml:space="preserve"> </w:t>
      </w:r>
      <w:r w:rsidRPr="0079539A">
        <w:rPr>
          <w:rFonts w:ascii="Liberation Sans" w:hAnsi="Liberation Sans"/>
          <w:sz w:val="18"/>
          <w:szCs w:val="18"/>
        </w:rPr>
        <w:t>земляных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закрытие</w:t>
      </w:r>
      <w:r w:rsidRPr="0079539A">
        <w:rPr>
          <w:rFonts w:ascii="Liberation Sans" w:hAnsi="Liberation Sans"/>
          <w:spacing w:val="1"/>
          <w:sz w:val="18"/>
          <w:szCs w:val="18"/>
        </w:rPr>
        <w:t xml:space="preserve"> </w:t>
      </w:r>
      <w:r w:rsidRPr="0079539A">
        <w:rPr>
          <w:rFonts w:ascii="Liberation Sans" w:hAnsi="Liberation Sans"/>
          <w:sz w:val="18"/>
          <w:szCs w:val="18"/>
        </w:rPr>
        <w:t>разрешения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производство</w:t>
      </w:r>
      <w:r w:rsidRPr="0079539A">
        <w:rPr>
          <w:rFonts w:ascii="Liberation Sans" w:hAnsi="Liberation Sans"/>
          <w:spacing w:val="1"/>
          <w:sz w:val="18"/>
          <w:szCs w:val="18"/>
        </w:rPr>
        <w:t xml:space="preserve"> </w:t>
      </w:r>
      <w:r w:rsidRPr="0079539A">
        <w:rPr>
          <w:rFonts w:ascii="Liberation Sans" w:hAnsi="Liberation Sans"/>
          <w:sz w:val="18"/>
          <w:szCs w:val="18"/>
        </w:rPr>
        <w:t>земляных</w:t>
      </w:r>
      <w:r w:rsidRPr="0079539A">
        <w:rPr>
          <w:rFonts w:ascii="Liberation Sans" w:hAnsi="Liberation Sans"/>
          <w:spacing w:val="1"/>
          <w:sz w:val="18"/>
          <w:szCs w:val="18"/>
        </w:rPr>
        <w:t xml:space="preserve"> </w:t>
      </w:r>
      <w:r w:rsidRPr="0079539A">
        <w:rPr>
          <w:rFonts w:ascii="Liberation Sans" w:hAnsi="Liberation Sans"/>
          <w:sz w:val="18"/>
          <w:szCs w:val="18"/>
        </w:rPr>
        <w:t>работ</w:t>
      </w:r>
      <w:r w:rsidRPr="0079539A">
        <w:rPr>
          <w:rFonts w:ascii="Liberation Sans" w:hAnsi="Liberation Sans"/>
          <w:spacing w:val="1"/>
          <w:sz w:val="18"/>
          <w:szCs w:val="18"/>
        </w:rPr>
        <w:t xml:space="preserve"> </w:t>
      </w:r>
      <w:r w:rsidRPr="0079539A">
        <w:rPr>
          <w:rFonts w:ascii="Liberation Sans" w:hAnsi="Liberation Sans"/>
          <w:sz w:val="18"/>
          <w:szCs w:val="18"/>
        </w:rPr>
        <w:t>(включая</w:t>
      </w:r>
      <w:r w:rsidRPr="0079539A">
        <w:rPr>
          <w:rFonts w:ascii="Liberation Sans" w:hAnsi="Liberation Sans"/>
          <w:spacing w:val="1"/>
          <w:sz w:val="18"/>
          <w:szCs w:val="18"/>
        </w:rPr>
        <w:t xml:space="preserve"> </w:t>
      </w:r>
      <w:r w:rsidRPr="0079539A">
        <w:rPr>
          <w:rFonts w:ascii="Liberation Sans" w:hAnsi="Liberation Sans"/>
          <w:sz w:val="18"/>
          <w:szCs w:val="18"/>
        </w:rPr>
        <w:t>приемку</w:t>
      </w:r>
      <w:r w:rsidRPr="0079539A">
        <w:rPr>
          <w:rFonts w:ascii="Liberation Sans" w:hAnsi="Liberation Sans"/>
          <w:spacing w:val="12"/>
          <w:sz w:val="18"/>
          <w:szCs w:val="18"/>
        </w:rPr>
        <w:t xml:space="preserve"> </w:t>
      </w:r>
      <w:r w:rsidRPr="0079539A">
        <w:rPr>
          <w:rFonts w:ascii="Liberation Sans" w:hAnsi="Liberation Sans"/>
          <w:sz w:val="18"/>
          <w:szCs w:val="18"/>
        </w:rPr>
        <w:t>работ</w:t>
      </w:r>
      <w:r w:rsidRPr="0079539A">
        <w:rPr>
          <w:rFonts w:ascii="Liberation Sans" w:hAnsi="Liberation Sans"/>
          <w:spacing w:val="9"/>
          <w:sz w:val="18"/>
          <w:szCs w:val="18"/>
        </w:rPr>
        <w:t xml:space="preserve"> </w:t>
      </w:r>
      <w:r w:rsidRPr="0079539A">
        <w:rPr>
          <w:rFonts w:ascii="Liberation Sans" w:hAnsi="Liberation Sans"/>
          <w:sz w:val="18"/>
          <w:szCs w:val="18"/>
        </w:rPr>
        <w:t>по</w:t>
      </w:r>
      <w:r w:rsidRPr="0079539A">
        <w:rPr>
          <w:rFonts w:ascii="Liberation Sans" w:hAnsi="Liberation Sans"/>
          <w:spacing w:val="11"/>
          <w:sz w:val="18"/>
          <w:szCs w:val="18"/>
        </w:rPr>
        <w:t xml:space="preserve"> </w:t>
      </w:r>
      <w:r w:rsidRPr="0079539A">
        <w:rPr>
          <w:rFonts w:ascii="Liberation Sans" w:hAnsi="Liberation Sans"/>
          <w:sz w:val="18"/>
          <w:szCs w:val="18"/>
        </w:rPr>
        <w:t>восстановлению</w:t>
      </w:r>
      <w:r w:rsidRPr="0079539A">
        <w:rPr>
          <w:rFonts w:ascii="Liberation Sans" w:hAnsi="Liberation Sans"/>
          <w:spacing w:val="11"/>
          <w:sz w:val="18"/>
          <w:szCs w:val="18"/>
        </w:rPr>
        <w:t xml:space="preserve"> </w:t>
      </w:r>
      <w:r w:rsidRPr="0079539A">
        <w:rPr>
          <w:rFonts w:ascii="Liberation Sans" w:hAnsi="Liberation Sans"/>
          <w:sz w:val="18"/>
          <w:szCs w:val="18"/>
        </w:rPr>
        <w:t>надлежащего</w:t>
      </w:r>
      <w:r w:rsidRPr="0079539A">
        <w:rPr>
          <w:rFonts w:ascii="Liberation Sans" w:hAnsi="Liberation Sans"/>
          <w:spacing w:val="13"/>
          <w:sz w:val="18"/>
          <w:szCs w:val="18"/>
        </w:rPr>
        <w:t xml:space="preserve"> </w:t>
      </w:r>
      <w:r w:rsidRPr="0079539A">
        <w:rPr>
          <w:rFonts w:ascii="Liberation Sans" w:hAnsi="Liberation Sans"/>
          <w:sz w:val="18"/>
          <w:szCs w:val="18"/>
        </w:rPr>
        <w:t>состояния</w:t>
      </w:r>
      <w:r w:rsidRPr="0079539A">
        <w:rPr>
          <w:rFonts w:ascii="Liberation Sans" w:hAnsi="Liberation Sans"/>
          <w:spacing w:val="12"/>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3"/>
          <w:sz w:val="18"/>
          <w:szCs w:val="18"/>
        </w:rPr>
        <w:t xml:space="preserve"> </w:t>
      </w:r>
      <w:r w:rsidRPr="0079539A">
        <w:rPr>
          <w:rFonts w:ascii="Liberation Sans" w:hAnsi="Liberation Sans"/>
          <w:sz w:val="18"/>
          <w:szCs w:val="18"/>
        </w:rPr>
        <w:t>а</w:t>
      </w:r>
      <w:r w:rsidRPr="0079539A">
        <w:rPr>
          <w:rFonts w:ascii="Liberation Sans" w:hAnsi="Liberation Sans"/>
          <w:spacing w:val="9"/>
          <w:sz w:val="18"/>
          <w:szCs w:val="18"/>
        </w:rPr>
        <w:t xml:space="preserve"> </w:t>
      </w:r>
      <w:r w:rsidRPr="0079539A">
        <w:rPr>
          <w:rFonts w:ascii="Liberation Sans" w:hAnsi="Liberation Sans"/>
          <w:sz w:val="18"/>
          <w:szCs w:val="18"/>
        </w:rPr>
        <w:t>также</w:t>
      </w:r>
      <w:r w:rsidRPr="0079539A">
        <w:rPr>
          <w:rFonts w:ascii="Liberation Sans" w:hAnsi="Liberation Sans"/>
          <w:spacing w:val="12"/>
          <w:sz w:val="18"/>
          <w:szCs w:val="18"/>
        </w:rPr>
        <w:t xml:space="preserve"> </w:t>
      </w:r>
      <w:r w:rsidRPr="0079539A">
        <w:rPr>
          <w:rFonts w:ascii="Liberation Sans" w:hAnsi="Liberation Sans"/>
          <w:sz w:val="18"/>
          <w:szCs w:val="18"/>
        </w:rPr>
        <w:t>вопросы координации и планирования земляных работ осуществляются в порядке, установленном</w:t>
      </w:r>
      <w:r w:rsidRPr="0079539A">
        <w:rPr>
          <w:rFonts w:ascii="Liberation Sans" w:hAnsi="Liberation Sans"/>
          <w:spacing w:val="1"/>
          <w:sz w:val="18"/>
          <w:szCs w:val="18"/>
        </w:rPr>
        <w:t xml:space="preserve"> </w:t>
      </w:r>
      <w:r w:rsidRPr="0079539A">
        <w:rPr>
          <w:rFonts w:ascii="Liberation Sans" w:hAnsi="Liberation Sans"/>
          <w:sz w:val="18"/>
          <w:szCs w:val="18"/>
        </w:rPr>
        <w:t>Администрацией</w:t>
      </w:r>
      <w:r w:rsidRPr="0079539A">
        <w:rPr>
          <w:rFonts w:ascii="Liberation Sans" w:hAnsi="Liberation Sans"/>
          <w:spacing w:val="2"/>
          <w:sz w:val="18"/>
          <w:szCs w:val="18"/>
        </w:rPr>
        <w:t xml:space="preserve"> </w:t>
      </w:r>
      <w:r w:rsidRPr="0079539A">
        <w:rPr>
          <w:rFonts w:ascii="Liberation Sans" w:hAnsi="Liberation Sans"/>
          <w:sz w:val="18"/>
          <w:szCs w:val="18"/>
        </w:rPr>
        <w:t>Мишкинского муниципального округа Курганской области.</w:t>
      </w:r>
    </w:p>
    <w:p w:rsidR="00EB6FD1" w:rsidRPr="00EB6FD1" w:rsidRDefault="00EB6FD1" w:rsidP="00EB6FD1">
      <w:pPr>
        <w:widowControl w:val="0"/>
        <w:tabs>
          <w:tab w:val="left" w:pos="993"/>
        </w:tabs>
        <w:suppressAutoHyphens w:val="0"/>
        <w:autoSpaceDE w:val="0"/>
        <w:autoSpaceDN w:val="0"/>
        <w:spacing w:before="76"/>
        <w:ind w:right="116"/>
        <w:jc w:val="both"/>
        <w:rPr>
          <w:rFonts w:ascii="Liberation Sans" w:hAnsi="Liberation Sans"/>
          <w:sz w:val="18"/>
          <w:szCs w:val="18"/>
        </w:rPr>
      </w:pPr>
    </w:p>
    <w:p w:rsidR="00EB6FD1" w:rsidRPr="0079539A" w:rsidRDefault="00EB6FD1" w:rsidP="00EB6FD1">
      <w:pPr>
        <w:pStyle w:val="1"/>
        <w:ind w:left="250" w:right="253" w:firstLine="564"/>
        <w:rPr>
          <w:rFonts w:ascii="Liberation Sans" w:hAnsi="Liberation Sans"/>
          <w:b/>
          <w:sz w:val="18"/>
          <w:szCs w:val="18"/>
        </w:rPr>
      </w:pPr>
      <w:r w:rsidRPr="0079539A">
        <w:rPr>
          <w:rFonts w:ascii="Liberation Sans" w:hAnsi="Liberation Sans"/>
          <w:sz w:val="18"/>
          <w:szCs w:val="18"/>
        </w:rPr>
        <w:t>Статья 16. Порядок участия, в том числе финансового, собственников и (или)</w:t>
      </w:r>
      <w:r w:rsidRPr="0079539A">
        <w:rPr>
          <w:rFonts w:ascii="Liberation Sans" w:hAnsi="Liberation Sans"/>
          <w:spacing w:val="-58"/>
          <w:sz w:val="18"/>
          <w:szCs w:val="18"/>
        </w:rPr>
        <w:t xml:space="preserve"> </w:t>
      </w:r>
      <w:r w:rsidRPr="0079539A">
        <w:rPr>
          <w:rFonts w:ascii="Liberation Sans" w:hAnsi="Liberation Sans"/>
          <w:sz w:val="18"/>
          <w:szCs w:val="18"/>
        </w:rPr>
        <w:t>иных</w:t>
      </w:r>
      <w:r w:rsidRPr="0079539A">
        <w:rPr>
          <w:rFonts w:ascii="Liberation Sans" w:hAnsi="Liberation Sans"/>
          <w:spacing w:val="-5"/>
          <w:sz w:val="18"/>
          <w:szCs w:val="18"/>
        </w:rPr>
        <w:t xml:space="preserve"> </w:t>
      </w:r>
      <w:r w:rsidRPr="0079539A">
        <w:rPr>
          <w:rFonts w:ascii="Liberation Sans" w:hAnsi="Liberation Sans"/>
          <w:sz w:val="18"/>
          <w:szCs w:val="18"/>
        </w:rPr>
        <w:t>законных</w:t>
      </w:r>
      <w:r w:rsidRPr="0079539A">
        <w:rPr>
          <w:rFonts w:ascii="Liberation Sans" w:hAnsi="Liberation Sans"/>
          <w:spacing w:val="-4"/>
          <w:sz w:val="18"/>
          <w:szCs w:val="18"/>
        </w:rPr>
        <w:t xml:space="preserve"> </w:t>
      </w:r>
      <w:r w:rsidRPr="0079539A">
        <w:rPr>
          <w:rFonts w:ascii="Liberation Sans" w:hAnsi="Liberation Sans"/>
          <w:sz w:val="18"/>
          <w:szCs w:val="18"/>
        </w:rPr>
        <w:t>владельцев</w:t>
      </w:r>
      <w:r w:rsidRPr="0079539A">
        <w:rPr>
          <w:rFonts w:ascii="Liberation Sans" w:hAnsi="Liberation Sans"/>
          <w:spacing w:val="-2"/>
          <w:sz w:val="18"/>
          <w:szCs w:val="18"/>
        </w:rPr>
        <w:t xml:space="preserve"> </w:t>
      </w:r>
      <w:r w:rsidRPr="0079539A">
        <w:rPr>
          <w:rFonts w:ascii="Liberation Sans" w:hAnsi="Liberation Sans"/>
          <w:sz w:val="18"/>
          <w:szCs w:val="18"/>
        </w:rPr>
        <w:t>зданий,</w:t>
      </w:r>
      <w:r w:rsidRPr="0079539A">
        <w:rPr>
          <w:rFonts w:ascii="Liberation Sans" w:hAnsi="Liberation Sans"/>
          <w:spacing w:val="-5"/>
          <w:sz w:val="18"/>
          <w:szCs w:val="18"/>
        </w:rPr>
        <w:t xml:space="preserve"> </w:t>
      </w:r>
      <w:r w:rsidRPr="0079539A">
        <w:rPr>
          <w:rFonts w:ascii="Liberation Sans" w:hAnsi="Liberation Sans"/>
          <w:sz w:val="18"/>
          <w:szCs w:val="18"/>
        </w:rPr>
        <w:t>строений,</w:t>
      </w:r>
      <w:r w:rsidRPr="0079539A">
        <w:rPr>
          <w:rFonts w:ascii="Liberation Sans" w:hAnsi="Liberation Sans"/>
          <w:spacing w:val="-3"/>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4"/>
          <w:sz w:val="18"/>
          <w:szCs w:val="18"/>
        </w:rPr>
        <w:t xml:space="preserve"> </w:t>
      </w:r>
      <w:r w:rsidRPr="0079539A">
        <w:rPr>
          <w:rFonts w:ascii="Liberation Sans" w:hAnsi="Liberation Sans"/>
          <w:sz w:val="18"/>
          <w:szCs w:val="18"/>
        </w:rPr>
        <w:t>земельных</w:t>
      </w:r>
      <w:r w:rsidRPr="0079539A">
        <w:rPr>
          <w:rFonts w:ascii="Liberation Sans" w:hAnsi="Liberation Sans"/>
          <w:spacing w:val="-3"/>
          <w:sz w:val="18"/>
          <w:szCs w:val="18"/>
        </w:rPr>
        <w:t xml:space="preserve"> </w:t>
      </w:r>
      <w:r w:rsidRPr="0079539A">
        <w:rPr>
          <w:rFonts w:ascii="Liberation Sans" w:hAnsi="Liberation Sans"/>
          <w:sz w:val="18"/>
          <w:szCs w:val="18"/>
        </w:rPr>
        <w:t>участков</w:t>
      </w:r>
      <w:r w:rsidRPr="0079539A">
        <w:rPr>
          <w:rFonts w:ascii="Liberation Sans" w:hAnsi="Liberation Sans"/>
          <w:spacing w:val="-3"/>
          <w:sz w:val="18"/>
          <w:szCs w:val="18"/>
        </w:rPr>
        <w:t xml:space="preserve"> </w:t>
      </w:r>
      <w:r w:rsidRPr="0079539A">
        <w:rPr>
          <w:rFonts w:ascii="Liberation Sans" w:hAnsi="Liberation Sans"/>
          <w:sz w:val="18"/>
          <w:szCs w:val="18"/>
        </w:rPr>
        <w:t>(за исключением собственников и (или) иных законных владельцев помещений в</w:t>
      </w:r>
      <w:r w:rsidRPr="0079539A">
        <w:rPr>
          <w:rFonts w:ascii="Liberation Sans" w:hAnsi="Liberation Sans"/>
          <w:spacing w:val="1"/>
          <w:sz w:val="18"/>
          <w:szCs w:val="18"/>
        </w:rPr>
        <w:t xml:space="preserve"> </w:t>
      </w:r>
      <w:r w:rsidRPr="0079539A">
        <w:rPr>
          <w:rFonts w:ascii="Liberation Sans" w:hAnsi="Liberation Sans"/>
          <w:sz w:val="18"/>
          <w:szCs w:val="18"/>
        </w:rPr>
        <w:t xml:space="preserve">многоквартирных домах, земельные участки под которыми не образованы или </w:t>
      </w:r>
      <w:r w:rsidRPr="0079539A">
        <w:rPr>
          <w:rFonts w:ascii="Liberation Sans" w:hAnsi="Liberation Sans"/>
          <w:spacing w:val="-57"/>
          <w:sz w:val="18"/>
          <w:szCs w:val="18"/>
        </w:rPr>
        <w:t xml:space="preserve"> </w:t>
      </w:r>
      <w:r w:rsidRPr="0079539A">
        <w:rPr>
          <w:rFonts w:ascii="Liberation Sans" w:hAnsi="Liberation Sans"/>
          <w:sz w:val="18"/>
          <w:szCs w:val="18"/>
        </w:rPr>
        <w:t>образованы</w:t>
      </w:r>
      <w:r w:rsidRPr="0079539A">
        <w:rPr>
          <w:rFonts w:ascii="Liberation Sans" w:hAnsi="Liberation Sans"/>
          <w:spacing w:val="-4"/>
          <w:sz w:val="18"/>
          <w:szCs w:val="18"/>
        </w:rPr>
        <w:t xml:space="preserve"> </w:t>
      </w:r>
      <w:r w:rsidRPr="0079539A">
        <w:rPr>
          <w:rFonts w:ascii="Liberation Sans" w:hAnsi="Liberation Sans"/>
          <w:sz w:val="18"/>
          <w:szCs w:val="18"/>
        </w:rPr>
        <w:t>по</w:t>
      </w:r>
      <w:r w:rsidRPr="0079539A">
        <w:rPr>
          <w:rFonts w:ascii="Liberation Sans" w:hAnsi="Liberation Sans"/>
          <w:spacing w:val="-4"/>
          <w:sz w:val="18"/>
          <w:szCs w:val="18"/>
        </w:rPr>
        <w:t xml:space="preserve"> </w:t>
      </w:r>
      <w:r w:rsidRPr="0079539A">
        <w:rPr>
          <w:rFonts w:ascii="Liberation Sans" w:hAnsi="Liberation Sans"/>
          <w:sz w:val="18"/>
          <w:szCs w:val="18"/>
        </w:rPr>
        <w:t>границам</w:t>
      </w:r>
      <w:r w:rsidRPr="0079539A">
        <w:rPr>
          <w:rFonts w:ascii="Liberation Sans" w:hAnsi="Liberation Sans"/>
          <w:spacing w:val="-2"/>
          <w:sz w:val="18"/>
          <w:szCs w:val="18"/>
        </w:rPr>
        <w:t xml:space="preserve"> </w:t>
      </w:r>
      <w:r w:rsidRPr="0079539A">
        <w:rPr>
          <w:rFonts w:ascii="Liberation Sans" w:hAnsi="Liberation Sans"/>
          <w:sz w:val="18"/>
          <w:szCs w:val="18"/>
        </w:rPr>
        <w:t>таких</w:t>
      </w:r>
      <w:r w:rsidRPr="0079539A">
        <w:rPr>
          <w:rFonts w:ascii="Liberation Sans" w:hAnsi="Liberation Sans"/>
          <w:spacing w:val="-4"/>
          <w:sz w:val="18"/>
          <w:szCs w:val="18"/>
        </w:rPr>
        <w:t xml:space="preserve"> </w:t>
      </w:r>
      <w:r w:rsidRPr="0079539A">
        <w:rPr>
          <w:rFonts w:ascii="Liberation Sans" w:hAnsi="Liberation Sans"/>
          <w:sz w:val="18"/>
          <w:szCs w:val="18"/>
        </w:rPr>
        <w:t>домов)</w:t>
      </w:r>
      <w:r w:rsidRPr="0079539A">
        <w:rPr>
          <w:rFonts w:ascii="Liberation Sans" w:hAnsi="Liberation Sans"/>
          <w:spacing w:val="-4"/>
          <w:sz w:val="18"/>
          <w:szCs w:val="18"/>
        </w:rPr>
        <w:t xml:space="preserve"> </w:t>
      </w:r>
      <w:r w:rsidRPr="0079539A">
        <w:rPr>
          <w:rFonts w:ascii="Liberation Sans" w:hAnsi="Liberation Sans"/>
          <w:sz w:val="18"/>
          <w:szCs w:val="18"/>
        </w:rPr>
        <w:t>в</w:t>
      </w:r>
      <w:r w:rsidRPr="0079539A">
        <w:rPr>
          <w:rFonts w:ascii="Liberation Sans" w:hAnsi="Liberation Sans"/>
          <w:spacing w:val="-4"/>
          <w:sz w:val="18"/>
          <w:szCs w:val="18"/>
        </w:rPr>
        <w:t xml:space="preserve"> </w:t>
      </w:r>
      <w:r w:rsidRPr="0079539A">
        <w:rPr>
          <w:rFonts w:ascii="Liberation Sans" w:hAnsi="Liberation Sans"/>
          <w:sz w:val="18"/>
          <w:szCs w:val="18"/>
        </w:rPr>
        <w:t>содержании</w:t>
      </w:r>
      <w:r w:rsidRPr="0079539A">
        <w:rPr>
          <w:rFonts w:ascii="Liberation Sans" w:hAnsi="Liberation Sans"/>
          <w:spacing w:val="-5"/>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p>
    <w:p w:rsidR="00EB6FD1" w:rsidRPr="0079539A" w:rsidRDefault="00EB6FD1" w:rsidP="00EB6FD1">
      <w:pPr>
        <w:pStyle w:val="a6"/>
        <w:rPr>
          <w:rFonts w:ascii="Liberation Sans" w:hAnsi="Liberation Sans"/>
          <w:b/>
          <w:sz w:val="18"/>
          <w:szCs w:val="18"/>
        </w:rPr>
      </w:pPr>
    </w:p>
    <w:p w:rsidR="00EB6FD1" w:rsidRPr="0079539A" w:rsidRDefault="00EB6FD1" w:rsidP="00EB6FD1">
      <w:pPr>
        <w:pStyle w:val="af0"/>
        <w:widowControl w:val="0"/>
        <w:numPr>
          <w:ilvl w:val="0"/>
          <w:numId w:val="42"/>
        </w:numPr>
        <w:tabs>
          <w:tab w:val="left" w:pos="972"/>
        </w:tabs>
        <w:suppressAutoHyphens w:val="0"/>
        <w:autoSpaceDE w:val="0"/>
        <w:autoSpaceDN w:val="0"/>
        <w:ind w:right="108" w:firstLine="540"/>
        <w:jc w:val="both"/>
        <w:rPr>
          <w:rFonts w:ascii="Liberation Sans" w:hAnsi="Liberation Sans"/>
          <w:sz w:val="18"/>
          <w:szCs w:val="18"/>
        </w:rPr>
      </w:pPr>
      <w:r w:rsidRPr="0079539A">
        <w:rPr>
          <w:rFonts w:ascii="Liberation Sans" w:hAnsi="Liberation Sans"/>
          <w:sz w:val="18"/>
          <w:szCs w:val="18"/>
        </w:rPr>
        <w:t>Благоустройство</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собственниками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 иными законными владельцами зданий, строений, сооружений, земельных участков</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исключением</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законных</w:t>
      </w:r>
      <w:r w:rsidRPr="0079539A">
        <w:rPr>
          <w:rFonts w:ascii="Liberation Sans" w:hAnsi="Liberation Sans"/>
          <w:spacing w:val="1"/>
          <w:sz w:val="18"/>
          <w:szCs w:val="18"/>
        </w:rPr>
        <w:t xml:space="preserve"> </w:t>
      </w:r>
      <w:r w:rsidRPr="0079539A">
        <w:rPr>
          <w:rFonts w:ascii="Liberation Sans" w:hAnsi="Liberation Sans"/>
          <w:sz w:val="18"/>
          <w:szCs w:val="18"/>
        </w:rPr>
        <w:t>владельцев</w:t>
      </w:r>
      <w:r w:rsidRPr="0079539A">
        <w:rPr>
          <w:rFonts w:ascii="Liberation Sans" w:hAnsi="Liberation Sans"/>
          <w:spacing w:val="1"/>
          <w:sz w:val="18"/>
          <w:szCs w:val="18"/>
        </w:rPr>
        <w:t xml:space="preserve"> </w:t>
      </w:r>
      <w:r w:rsidRPr="0079539A">
        <w:rPr>
          <w:rFonts w:ascii="Liberation Sans" w:hAnsi="Liberation Sans"/>
          <w:sz w:val="18"/>
          <w:szCs w:val="18"/>
        </w:rPr>
        <w:t>помещений</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многоквартирных домах, земельные участки под которыми не образованы или образованы</w:t>
      </w:r>
      <w:r w:rsidRPr="0079539A">
        <w:rPr>
          <w:rFonts w:ascii="Liberation Sans" w:hAnsi="Liberation Sans"/>
          <w:spacing w:val="-57"/>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границам</w:t>
      </w:r>
      <w:r w:rsidRPr="0079539A">
        <w:rPr>
          <w:rFonts w:ascii="Liberation Sans" w:hAnsi="Liberation Sans"/>
          <w:spacing w:val="1"/>
          <w:sz w:val="18"/>
          <w:szCs w:val="18"/>
        </w:rPr>
        <w:t xml:space="preserve"> </w:t>
      </w:r>
      <w:r w:rsidRPr="0079539A">
        <w:rPr>
          <w:rFonts w:ascii="Liberation Sans" w:hAnsi="Liberation Sans"/>
          <w:sz w:val="18"/>
          <w:szCs w:val="18"/>
        </w:rPr>
        <w:t>таких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границах,</w:t>
      </w:r>
      <w:r w:rsidRPr="0079539A">
        <w:rPr>
          <w:rFonts w:ascii="Liberation Sans" w:hAnsi="Liberation Sans"/>
          <w:spacing w:val="1"/>
          <w:sz w:val="18"/>
          <w:szCs w:val="18"/>
        </w:rPr>
        <w:t xml:space="preserve"> </w:t>
      </w:r>
      <w:r w:rsidRPr="0079539A">
        <w:rPr>
          <w:rFonts w:ascii="Liberation Sans" w:hAnsi="Liberation Sans"/>
          <w:sz w:val="18"/>
          <w:szCs w:val="18"/>
        </w:rPr>
        <w:t>определенных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со</w:t>
      </w:r>
      <w:r w:rsidRPr="0079539A">
        <w:rPr>
          <w:rFonts w:ascii="Liberation Sans" w:hAnsi="Liberation Sans"/>
          <w:spacing w:val="1"/>
          <w:sz w:val="18"/>
          <w:szCs w:val="18"/>
        </w:rPr>
        <w:t xml:space="preserve"> </w:t>
      </w:r>
      <w:r w:rsidRPr="0079539A">
        <w:rPr>
          <w:rFonts w:ascii="Liberation Sans" w:hAnsi="Liberation Sans"/>
          <w:sz w:val="18"/>
          <w:szCs w:val="18"/>
        </w:rPr>
        <w:t>статьей</w:t>
      </w:r>
      <w:r w:rsidRPr="0079539A">
        <w:rPr>
          <w:rFonts w:ascii="Liberation Sans" w:hAnsi="Liberation Sans"/>
          <w:spacing w:val="1"/>
          <w:sz w:val="18"/>
          <w:szCs w:val="18"/>
        </w:rPr>
        <w:t xml:space="preserve"> </w:t>
      </w:r>
      <w:r w:rsidRPr="0079539A">
        <w:rPr>
          <w:rFonts w:ascii="Liberation Sans" w:hAnsi="Liberation Sans"/>
          <w:sz w:val="18"/>
          <w:szCs w:val="18"/>
        </w:rPr>
        <w:t>16</w:t>
      </w:r>
      <w:r w:rsidRPr="0079539A">
        <w:rPr>
          <w:rFonts w:ascii="Liberation Sans" w:hAnsi="Liberation Sans"/>
          <w:spacing w:val="1"/>
          <w:sz w:val="18"/>
          <w:szCs w:val="18"/>
        </w:rPr>
        <w:t xml:space="preserve"> </w:t>
      </w:r>
      <w:r w:rsidRPr="0079539A">
        <w:rPr>
          <w:rFonts w:ascii="Liberation Sans" w:hAnsi="Liberation Sans"/>
          <w:sz w:val="18"/>
          <w:szCs w:val="18"/>
        </w:rPr>
        <w:t>настоящих Правил.</w:t>
      </w:r>
    </w:p>
    <w:p w:rsidR="00EB6FD1" w:rsidRPr="0079539A" w:rsidRDefault="00EB6FD1" w:rsidP="00EB6FD1">
      <w:pPr>
        <w:pStyle w:val="af0"/>
        <w:widowControl w:val="0"/>
        <w:numPr>
          <w:ilvl w:val="0"/>
          <w:numId w:val="42"/>
        </w:numPr>
        <w:tabs>
          <w:tab w:val="left" w:pos="920"/>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Собственники и (или) иные законные владельцы зданий, строений, 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земельных участков (за исключением собственников и (или) иных законных владельцев</w:t>
      </w:r>
      <w:r w:rsidRPr="0079539A">
        <w:rPr>
          <w:rFonts w:ascii="Liberation Sans" w:hAnsi="Liberation Sans"/>
          <w:spacing w:val="1"/>
          <w:sz w:val="18"/>
          <w:szCs w:val="18"/>
        </w:rPr>
        <w:t xml:space="preserve"> </w:t>
      </w:r>
      <w:r w:rsidRPr="0079539A">
        <w:rPr>
          <w:rFonts w:ascii="Liberation Sans" w:hAnsi="Liberation Sans"/>
          <w:sz w:val="18"/>
          <w:szCs w:val="18"/>
        </w:rPr>
        <w:t>помещений в многоквартирных домах, земельные участки под которыми не образованы</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образованы</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границам</w:t>
      </w:r>
      <w:r w:rsidRPr="0079539A">
        <w:rPr>
          <w:rFonts w:ascii="Liberation Sans" w:hAnsi="Liberation Sans"/>
          <w:spacing w:val="1"/>
          <w:sz w:val="18"/>
          <w:szCs w:val="18"/>
        </w:rPr>
        <w:t xml:space="preserve"> </w:t>
      </w:r>
      <w:r w:rsidRPr="0079539A">
        <w:rPr>
          <w:rFonts w:ascii="Liberation Sans" w:hAnsi="Liberation Sans"/>
          <w:sz w:val="18"/>
          <w:szCs w:val="18"/>
        </w:rPr>
        <w:t>таких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вправе</w:t>
      </w:r>
      <w:r w:rsidRPr="0079539A">
        <w:rPr>
          <w:rFonts w:ascii="Liberation Sans" w:hAnsi="Liberation Sans"/>
          <w:spacing w:val="1"/>
          <w:sz w:val="18"/>
          <w:szCs w:val="18"/>
        </w:rPr>
        <w:t xml:space="preserve"> </w:t>
      </w:r>
      <w:r w:rsidRPr="0079539A">
        <w:rPr>
          <w:rFonts w:ascii="Liberation Sans" w:hAnsi="Liberation Sans"/>
          <w:sz w:val="18"/>
          <w:szCs w:val="18"/>
        </w:rPr>
        <w:t>передать</w:t>
      </w:r>
      <w:r w:rsidRPr="0079539A">
        <w:rPr>
          <w:rFonts w:ascii="Liberation Sans" w:hAnsi="Liberation Sans"/>
          <w:spacing w:val="1"/>
          <w:sz w:val="18"/>
          <w:szCs w:val="18"/>
        </w:rPr>
        <w:t xml:space="preserve"> </w:t>
      </w:r>
      <w:r w:rsidRPr="0079539A">
        <w:rPr>
          <w:rFonts w:ascii="Liberation Sans" w:hAnsi="Liberation Sans"/>
          <w:sz w:val="18"/>
          <w:szCs w:val="18"/>
        </w:rPr>
        <w:t>обязательства</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благоустройству</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иным</w:t>
      </w:r>
      <w:r w:rsidRPr="0079539A">
        <w:rPr>
          <w:rFonts w:ascii="Liberation Sans" w:hAnsi="Liberation Sans"/>
          <w:spacing w:val="1"/>
          <w:sz w:val="18"/>
          <w:szCs w:val="18"/>
        </w:rPr>
        <w:t xml:space="preserve"> </w:t>
      </w:r>
      <w:r w:rsidRPr="0079539A">
        <w:rPr>
          <w:rFonts w:ascii="Liberation Sans" w:hAnsi="Liberation Sans"/>
          <w:sz w:val="18"/>
          <w:szCs w:val="18"/>
        </w:rPr>
        <w:t>ответственным</w:t>
      </w:r>
      <w:r w:rsidRPr="0079539A">
        <w:rPr>
          <w:rFonts w:ascii="Liberation Sans" w:hAnsi="Liberation Sans"/>
          <w:spacing w:val="1"/>
          <w:sz w:val="18"/>
          <w:szCs w:val="18"/>
        </w:rPr>
        <w:t xml:space="preserve"> </w:t>
      </w:r>
      <w:r w:rsidRPr="0079539A">
        <w:rPr>
          <w:rFonts w:ascii="Liberation Sans" w:hAnsi="Liberation Sans"/>
          <w:sz w:val="18"/>
          <w:szCs w:val="18"/>
        </w:rPr>
        <w:t>лицам</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основании</w:t>
      </w:r>
      <w:r w:rsidRPr="0079539A">
        <w:rPr>
          <w:rFonts w:ascii="Liberation Sans" w:hAnsi="Liberation Sans"/>
          <w:spacing w:val="1"/>
          <w:sz w:val="18"/>
          <w:szCs w:val="18"/>
        </w:rPr>
        <w:t xml:space="preserve"> </w:t>
      </w:r>
      <w:r w:rsidRPr="0079539A">
        <w:rPr>
          <w:rFonts w:ascii="Liberation Sans" w:hAnsi="Liberation Sans"/>
          <w:sz w:val="18"/>
          <w:szCs w:val="18"/>
        </w:rPr>
        <w:t>заключенного с</w:t>
      </w:r>
      <w:r w:rsidRPr="0079539A">
        <w:rPr>
          <w:rFonts w:ascii="Liberation Sans" w:hAnsi="Liberation Sans"/>
          <w:spacing w:val="-1"/>
          <w:sz w:val="18"/>
          <w:szCs w:val="18"/>
        </w:rPr>
        <w:t xml:space="preserve"> </w:t>
      </w:r>
      <w:r w:rsidRPr="0079539A">
        <w:rPr>
          <w:rFonts w:ascii="Liberation Sans" w:hAnsi="Liberation Sans"/>
          <w:sz w:val="18"/>
          <w:szCs w:val="18"/>
        </w:rPr>
        <w:t>ними</w:t>
      </w:r>
      <w:r w:rsidRPr="0079539A">
        <w:rPr>
          <w:rFonts w:ascii="Liberation Sans" w:hAnsi="Liberation Sans"/>
          <w:spacing w:val="1"/>
          <w:sz w:val="18"/>
          <w:szCs w:val="18"/>
        </w:rPr>
        <w:t xml:space="preserve"> </w:t>
      </w:r>
      <w:r w:rsidRPr="0079539A">
        <w:rPr>
          <w:rFonts w:ascii="Liberation Sans" w:hAnsi="Liberation Sans"/>
          <w:sz w:val="18"/>
          <w:szCs w:val="18"/>
        </w:rPr>
        <w:t>договора.</w:t>
      </w:r>
    </w:p>
    <w:p w:rsidR="00EB6FD1" w:rsidRPr="0079539A" w:rsidRDefault="00EB6FD1" w:rsidP="00EB6FD1">
      <w:pPr>
        <w:pStyle w:val="af0"/>
        <w:widowControl w:val="0"/>
        <w:numPr>
          <w:ilvl w:val="0"/>
          <w:numId w:val="42"/>
        </w:numPr>
        <w:tabs>
          <w:tab w:val="left" w:pos="920"/>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Собственники и (или) иные законные владельцы зданий, строений, 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земельных участков (за исключением собственников и (или) иных законных владельцев</w:t>
      </w:r>
      <w:r w:rsidRPr="0079539A">
        <w:rPr>
          <w:rFonts w:ascii="Liberation Sans" w:hAnsi="Liberation Sans"/>
          <w:spacing w:val="1"/>
          <w:sz w:val="18"/>
          <w:szCs w:val="18"/>
        </w:rPr>
        <w:t xml:space="preserve"> </w:t>
      </w:r>
      <w:r w:rsidRPr="0079539A">
        <w:rPr>
          <w:rFonts w:ascii="Liberation Sans" w:hAnsi="Liberation Sans"/>
          <w:sz w:val="18"/>
          <w:szCs w:val="18"/>
        </w:rPr>
        <w:t>помещений в многоквартирных домах, земельные участки под которыми не образованы</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образованы</w:t>
      </w:r>
      <w:r w:rsidRPr="0079539A">
        <w:rPr>
          <w:rFonts w:ascii="Liberation Sans" w:hAnsi="Liberation Sans"/>
          <w:spacing w:val="1"/>
          <w:sz w:val="18"/>
          <w:szCs w:val="18"/>
        </w:rPr>
        <w:t xml:space="preserve"> </w:t>
      </w:r>
      <w:r w:rsidRPr="0079539A">
        <w:rPr>
          <w:rFonts w:ascii="Liberation Sans" w:hAnsi="Liberation Sans"/>
          <w:sz w:val="18"/>
          <w:szCs w:val="18"/>
        </w:rPr>
        <w:t>по</w:t>
      </w:r>
      <w:r w:rsidRPr="0079539A">
        <w:rPr>
          <w:rFonts w:ascii="Liberation Sans" w:hAnsi="Liberation Sans"/>
          <w:spacing w:val="1"/>
          <w:sz w:val="18"/>
          <w:szCs w:val="18"/>
        </w:rPr>
        <w:t xml:space="preserve"> </w:t>
      </w:r>
      <w:r w:rsidRPr="0079539A">
        <w:rPr>
          <w:rFonts w:ascii="Liberation Sans" w:hAnsi="Liberation Sans"/>
          <w:sz w:val="18"/>
          <w:szCs w:val="18"/>
        </w:rPr>
        <w:t>границам</w:t>
      </w:r>
      <w:r w:rsidRPr="0079539A">
        <w:rPr>
          <w:rFonts w:ascii="Liberation Sans" w:hAnsi="Liberation Sans"/>
          <w:spacing w:val="1"/>
          <w:sz w:val="18"/>
          <w:szCs w:val="18"/>
        </w:rPr>
        <w:t xml:space="preserve"> </w:t>
      </w:r>
      <w:r w:rsidRPr="0079539A">
        <w:rPr>
          <w:rFonts w:ascii="Liberation Sans" w:hAnsi="Liberation Sans"/>
          <w:sz w:val="18"/>
          <w:szCs w:val="18"/>
        </w:rPr>
        <w:t>таких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обязаны</w:t>
      </w:r>
      <w:r w:rsidRPr="0079539A">
        <w:rPr>
          <w:rFonts w:ascii="Liberation Sans" w:hAnsi="Liberation Sans"/>
          <w:spacing w:val="1"/>
          <w:sz w:val="18"/>
          <w:szCs w:val="18"/>
        </w:rPr>
        <w:t xml:space="preserve"> </w:t>
      </w:r>
      <w:r w:rsidRPr="0079539A">
        <w:rPr>
          <w:rFonts w:ascii="Liberation Sans" w:hAnsi="Liberation Sans"/>
          <w:sz w:val="18"/>
          <w:szCs w:val="18"/>
        </w:rPr>
        <w:t>принимать</w:t>
      </w:r>
      <w:r w:rsidRPr="0079539A">
        <w:rPr>
          <w:rFonts w:ascii="Liberation Sans" w:hAnsi="Liberation Sans"/>
          <w:spacing w:val="1"/>
          <w:sz w:val="18"/>
          <w:szCs w:val="18"/>
        </w:rPr>
        <w:t xml:space="preserve"> </w:t>
      </w:r>
      <w:r w:rsidRPr="0079539A">
        <w:rPr>
          <w:rFonts w:ascii="Liberation Sans" w:hAnsi="Liberation Sans"/>
          <w:sz w:val="18"/>
          <w:szCs w:val="18"/>
        </w:rPr>
        <w:t>участие,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финансовое,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содержании</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осуществлять</w:t>
      </w:r>
      <w:r w:rsidRPr="0079539A">
        <w:rPr>
          <w:rFonts w:ascii="Liberation Sans" w:hAnsi="Liberation Sans"/>
          <w:spacing w:val="1"/>
          <w:sz w:val="18"/>
          <w:szCs w:val="18"/>
        </w:rPr>
        <w:t xml:space="preserve"> </w:t>
      </w:r>
      <w:r w:rsidRPr="0079539A">
        <w:rPr>
          <w:rFonts w:ascii="Liberation Sans" w:hAnsi="Liberation Sans"/>
          <w:sz w:val="18"/>
          <w:szCs w:val="18"/>
        </w:rPr>
        <w:t>уборку,</w:t>
      </w:r>
      <w:r w:rsidRPr="0079539A">
        <w:rPr>
          <w:rFonts w:ascii="Liberation Sans" w:hAnsi="Liberation Sans"/>
          <w:spacing w:val="1"/>
          <w:sz w:val="18"/>
          <w:szCs w:val="18"/>
        </w:rPr>
        <w:t xml:space="preserve"> </w:t>
      </w:r>
      <w:r w:rsidRPr="0079539A">
        <w:rPr>
          <w:rFonts w:ascii="Liberation Sans" w:hAnsi="Liberation Sans"/>
          <w:sz w:val="18"/>
          <w:szCs w:val="18"/>
        </w:rPr>
        <w:t>очистку</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 территории от мусора, смета, опавшей листвы, а в зимний период - от снега</w:t>
      </w:r>
      <w:r w:rsidRPr="0079539A">
        <w:rPr>
          <w:rFonts w:ascii="Liberation Sans" w:hAnsi="Liberation Sans"/>
          <w:spacing w:val="1"/>
          <w:sz w:val="18"/>
          <w:szCs w:val="18"/>
        </w:rPr>
        <w:t xml:space="preserve"> </w:t>
      </w:r>
      <w:r w:rsidRPr="0079539A">
        <w:rPr>
          <w:rFonts w:ascii="Liberation Sans" w:hAnsi="Liberation Sans"/>
          <w:sz w:val="18"/>
          <w:szCs w:val="18"/>
        </w:rPr>
        <w:t>и наледи</w:t>
      </w:r>
      <w:r w:rsidRPr="0079539A">
        <w:rPr>
          <w:rFonts w:ascii="Liberation Sans" w:hAnsi="Liberation Sans"/>
          <w:spacing w:val="1"/>
          <w:sz w:val="18"/>
          <w:szCs w:val="18"/>
        </w:rPr>
        <w:t xml:space="preserve"> </w:t>
      </w:r>
      <w:r w:rsidRPr="0079539A">
        <w:rPr>
          <w:rFonts w:ascii="Liberation Sans" w:hAnsi="Liberation Sans"/>
          <w:sz w:val="18"/>
          <w:szCs w:val="18"/>
        </w:rPr>
        <w:t>своими силами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счет собственных средств.</w:t>
      </w:r>
    </w:p>
    <w:p w:rsidR="00EB6FD1" w:rsidRDefault="00EB6FD1" w:rsidP="00EB6FD1">
      <w:pPr>
        <w:pStyle w:val="1"/>
        <w:spacing w:before="1"/>
        <w:ind w:left="670"/>
        <w:rPr>
          <w:rFonts w:ascii="Liberation Sans" w:hAnsi="Liberation Sans"/>
          <w:sz w:val="18"/>
          <w:szCs w:val="18"/>
        </w:rPr>
      </w:pPr>
    </w:p>
    <w:p w:rsidR="00EB6FD1" w:rsidRPr="0079539A" w:rsidRDefault="00EB6FD1" w:rsidP="00EB6FD1">
      <w:pPr>
        <w:pStyle w:val="1"/>
        <w:spacing w:before="1"/>
        <w:ind w:left="670"/>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w:t>
      </w:r>
      <w:r w:rsidRPr="0079539A">
        <w:rPr>
          <w:rFonts w:ascii="Liberation Sans" w:hAnsi="Liberation Sans"/>
          <w:sz w:val="18"/>
          <w:szCs w:val="18"/>
        </w:rPr>
        <w:t>17.</w:t>
      </w:r>
      <w:r w:rsidRPr="0079539A">
        <w:rPr>
          <w:rFonts w:ascii="Liberation Sans" w:hAnsi="Liberation Sans"/>
          <w:spacing w:val="-4"/>
          <w:sz w:val="18"/>
          <w:szCs w:val="18"/>
        </w:rPr>
        <w:t xml:space="preserve"> </w:t>
      </w:r>
      <w:r w:rsidRPr="0079539A">
        <w:rPr>
          <w:rFonts w:ascii="Liberation Sans" w:hAnsi="Liberation Sans"/>
          <w:sz w:val="18"/>
          <w:szCs w:val="18"/>
        </w:rPr>
        <w:t>Порядок</w:t>
      </w:r>
      <w:r w:rsidRPr="0079539A">
        <w:rPr>
          <w:rFonts w:ascii="Liberation Sans" w:hAnsi="Liberation Sans"/>
          <w:spacing w:val="-5"/>
          <w:sz w:val="18"/>
          <w:szCs w:val="18"/>
        </w:rPr>
        <w:t xml:space="preserve"> </w:t>
      </w:r>
      <w:r w:rsidRPr="0079539A">
        <w:rPr>
          <w:rFonts w:ascii="Liberation Sans" w:hAnsi="Liberation Sans"/>
          <w:sz w:val="18"/>
          <w:szCs w:val="18"/>
        </w:rPr>
        <w:t>определения</w:t>
      </w:r>
      <w:r w:rsidRPr="0079539A">
        <w:rPr>
          <w:rFonts w:ascii="Liberation Sans" w:hAnsi="Liberation Sans"/>
          <w:spacing w:val="-4"/>
          <w:sz w:val="18"/>
          <w:szCs w:val="18"/>
        </w:rPr>
        <w:t xml:space="preserve"> </w:t>
      </w:r>
      <w:r w:rsidRPr="0079539A">
        <w:rPr>
          <w:rFonts w:ascii="Liberation Sans" w:hAnsi="Liberation Sans"/>
          <w:sz w:val="18"/>
          <w:szCs w:val="18"/>
        </w:rPr>
        <w:t>границ</w:t>
      </w:r>
      <w:r w:rsidRPr="0079539A">
        <w:rPr>
          <w:rFonts w:ascii="Liberation Sans" w:hAnsi="Liberation Sans"/>
          <w:spacing w:val="-3"/>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4"/>
          <w:sz w:val="18"/>
          <w:szCs w:val="18"/>
        </w:rPr>
        <w:t xml:space="preserve"> </w:t>
      </w:r>
      <w:r w:rsidRPr="0079539A">
        <w:rPr>
          <w:rFonts w:ascii="Liberation Sans" w:hAnsi="Liberation Sans"/>
          <w:sz w:val="18"/>
          <w:szCs w:val="18"/>
        </w:rPr>
        <w:t>территорий</w:t>
      </w:r>
    </w:p>
    <w:p w:rsidR="00EB6FD1" w:rsidRPr="0079539A" w:rsidRDefault="00EB6FD1" w:rsidP="00EB6FD1">
      <w:pPr>
        <w:pStyle w:val="a6"/>
        <w:spacing w:before="11"/>
        <w:rPr>
          <w:rFonts w:ascii="Liberation Sans" w:hAnsi="Liberation Sans"/>
          <w:b/>
          <w:sz w:val="18"/>
          <w:szCs w:val="18"/>
        </w:rPr>
      </w:pPr>
    </w:p>
    <w:p w:rsidR="00EB6FD1" w:rsidRPr="0079539A" w:rsidRDefault="00EB6FD1" w:rsidP="00EB6FD1">
      <w:pPr>
        <w:pStyle w:val="af0"/>
        <w:widowControl w:val="0"/>
        <w:numPr>
          <w:ilvl w:val="0"/>
          <w:numId w:val="44"/>
        </w:numPr>
        <w:tabs>
          <w:tab w:val="left" w:pos="1086"/>
        </w:tabs>
        <w:suppressAutoHyphens w:val="0"/>
        <w:autoSpaceDE w:val="0"/>
        <w:autoSpaceDN w:val="0"/>
        <w:ind w:right="117" w:firstLine="605"/>
        <w:jc w:val="both"/>
        <w:rPr>
          <w:rFonts w:ascii="Liberation Sans" w:hAnsi="Liberation Sans"/>
          <w:sz w:val="18"/>
          <w:szCs w:val="18"/>
        </w:rPr>
      </w:pP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w:t>
      </w:r>
      <w:r w:rsidRPr="0079539A">
        <w:rPr>
          <w:rFonts w:ascii="Liberation Sans" w:hAnsi="Liberation Sans"/>
          <w:spacing w:val="1"/>
          <w:sz w:val="18"/>
          <w:szCs w:val="18"/>
        </w:rPr>
        <w:t xml:space="preserve"> Курганской области </w:t>
      </w:r>
      <w:r w:rsidRPr="0079539A">
        <w:rPr>
          <w:rFonts w:ascii="Liberation Sans" w:hAnsi="Liberation Sans"/>
          <w:sz w:val="18"/>
          <w:szCs w:val="18"/>
        </w:rPr>
        <w:t>определяются</w:t>
      </w:r>
      <w:r w:rsidRPr="0079539A">
        <w:rPr>
          <w:rFonts w:ascii="Liberation Sans" w:hAnsi="Liberation Sans"/>
          <w:spacing w:val="9"/>
          <w:sz w:val="18"/>
          <w:szCs w:val="18"/>
        </w:rPr>
        <w:t xml:space="preserve"> </w:t>
      </w:r>
      <w:r w:rsidRPr="0079539A">
        <w:rPr>
          <w:rFonts w:ascii="Liberation Sans" w:hAnsi="Liberation Sans"/>
          <w:sz w:val="18"/>
          <w:szCs w:val="18"/>
        </w:rPr>
        <w:t>в</w:t>
      </w:r>
      <w:r w:rsidRPr="0079539A">
        <w:rPr>
          <w:rFonts w:ascii="Liberation Sans" w:hAnsi="Liberation Sans"/>
          <w:spacing w:val="7"/>
          <w:sz w:val="18"/>
          <w:szCs w:val="18"/>
        </w:rPr>
        <w:t xml:space="preserve"> </w:t>
      </w:r>
      <w:r w:rsidRPr="0079539A">
        <w:rPr>
          <w:rFonts w:ascii="Liberation Sans" w:hAnsi="Liberation Sans"/>
          <w:sz w:val="18"/>
          <w:szCs w:val="18"/>
        </w:rPr>
        <w:t>порядке,</w:t>
      </w:r>
      <w:r w:rsidRPr="0079539A">
        <w:rPr>
          <w:rFonts w:ascii="Liberation Sans" w:hAnsi="Liberation Sans"/>
          <w:spacing w:val="10"/>
          <w:sz w:val="18"/>
          <w:szCs w:val="18"/>
        </w:rPr>
        <w:t xml:space="preserve"> </w:t>
      </w:r>
      <w:r w:rsidRPr="0079539A">
        <w:rPr>
          <w:rFonts w:ascii="Liberation Sans" w:hAnsi="Liberation Sans"/>
          <w:sz w:val="18"/>
          <w:szCs w:val="18"/>
        </w:rPr>
        <w:t>установленном</w:t>
      </w:r>
      <w:r w:rsidRPr="0079539A">
        <w:rPr>
          <w:rFonts w:ascii="Liberation Sans" w:hAnsi="Liberation Sans"/>
          <w:spacing w:val="9"/>
          <w:sz w:val="18"/>
          <w:szCs w:val="18"/>
        </w:rPr>
        <w:t xml:space="preserve"> </w:t>
      </w:r>
      <w:r w:rsidRPr="0079539A">
        <w:rPr>
          <w:rFonts w:ascii="Liberation Sans" w:hAnsi="Liberation Sans"/>
          <w:sz w:val="18"/>
          <w:szCs w:val="18"/>
        </w:rPr>
        <w:t>Законом</w:t>
      </w:r>
      <w:r w:rsidRPr="0079539A">
        <w:rPr>
          <w:rFonts w:ascii="Liberation Sans" w:hAnsi="Liberation Sans"/>
          <w:spacing w:val="8"/>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10"/>
          <w:sz w:val="18"/>
          <w:szCs w:val="18"/>
        </w:rPr>
        <w:t xml:space="preserve"> </w:t>
      </w:r>
      <w:r w:rsidRPr="0079539A">
        <w:rPr>
          <w:rFonts w:ascii="Liberation Sans" w:hAnsi="Liberation Sans"/>
          <w:sz w:val="18"/>
          <w:szCs w:val="18"/>
        </w:rPr>
        <w:t>области</w:t>
      </w:r>
      <w:r w:rsidRPr="0079539A">
        <w:rPr>
          <w:rFonts w:ascii="Liberation Sans" w:hAnsi="Liberation Sans"/>
          <w:spacing w:val="9"/>
          <w:sz w:val="18"/>
          <w:szCs w:val="18"/>
        </w:rPr>
        <w:t xml:space="preserve"> </w:t>
      </w:r>
      <w:r w:rsidRPr="0079539A">
        <w:rPr>
          <w:rFonts w:ascii="Liberation Sans" w:hAnsi="Liberation Sans"/>
          <w:sz w:val="18"/>
          <w:szCs w:val="18"/>
        </w:rPr>
        <w:t>от</w:t>
      </w:r>
      <w:r w:rsidRPr="0079539A">
        <w:rPr>
          <w:rFonts w:ascii="Liberation Sans" w:hAnsi="Liberation Sans"/>
          <w:spacing w:val="7"/>
          <w:sz w:val="18"/>
          <w:szCs w:val="18"/>
        </w:rPr>
        <w:t xml:space="preserve"> </w:t>
      </w:r>
      <w:r w:rsidRPr="0079539A">
        <w:rPr>
          <w:rFonts w:ascii="Liberation Sans" w:hAnsi="Liberation Sans"/>
          <w:sz w:val="18"/>
          <w:szCs w:val="18"/>
        </w:rPr>
        <w:t>01.03.2019</w:t>
      </w:r>
      <w:r w:rsidRPr="0079539A">
        <w:rPr>
          <w:rFonts w:ascii="Liberation Sans" w:hAnsi="Liberation Sans"/>
          <w:spacing w:val="6"/>
          <w:sz w:val="18"/>
          <w:szCs w:val="18"/>
        </w:rPr>
        <w:t xml:space="preserve"> </w:t>
      </w:r>
      <w:r w:rsidRPr="0079539A">
        <w:rPr>
          <w:rFonts w:ascii="Liberation Sans" w:hAnsi="Liberation Sans"/>
          <w:sz w:val="18"/>
          <w:szCs w:val="18"/>
        </w:rPr>
        <w:t>№</w:t>
      </w:r>
      <w:r w:rsidRPr="0079539A">
        <w:rPr>
          <w:rFonts w:ascii="Liberation Sans" w:hAnsi="Liberation Sans"/>
          <w:spacing w:val="7"/>
          <w:sz w:val="18"/>
          <w:szCs w:val="18"/>
        </w:rPr>
        <w:t xml:space="preserve"> </w:t>
      </w:r>
      <w:r w:rsidRPr="0079539A">
        <w:rPr>
          <w:rFonts w:ascii="Liberation Sans" w:hAnsi="Liberation Sans"/>
          <w:sz w:val="18"/>
          <w:szCs w:val="18"/>
        </w:rPr>
        <w:t>19 «О</w:t>
      </w:r>
      <w:r w:rsidRPr="0079539A">
        <w:rPr>
          <w:rFonts w:ascii="Liberation Sans" w:hAnsi="Liberation Sans"/>
          <w:spacing w:val="1"/>
          <w:sz w:val="18"/>
          <w:szCs w:val="18"/>
        </w:rPr>
        <w:t xml:space="preserve"> </w:t>
      </w:r>
      <w:r w:rsidRPr="0079539A">
        <w:rPr>
          <w:rFonts w:ascii="Liberation Sans" w:hAnsi="Liberation Sans"/>
          <w:sz w:val="18"/>
          <w:szCs w:val="18"/>
        </w:rPr>
        <w:t>порядке</w:t>
      </w:r>
      <w:r w:rsidRPr="0079539A">
        <w:rPr>
          <w:rFonts w:ascii="Liberation Sans" w:hAnsi="Liberation Sans"/>
          <w:spacing w:val="1"/>
          <w:sz w:val="18"/>
          <w:szCs w:val="18"/>
        </w:rPr>
        <w:t xml:space="preserve"> </w:t>
      </w:r>
      <w:r w:rsidRPr="0079539A">
        <w:rPr>
          <w:rFonts w:ascii="Liberation Sans" w:hAnsi="Liberation Sans"/>
          <w:sz w:val="18"/>
          <w:szCs w:val="18"/>
        </w:rPr>
        <w:t>определения</w:t>
      </w:r>
      <w:r w:rsidRPr="0079539A">
        <w:rPr>
          <w:rFonts w:ascii="Liberation Sans" w:hAnsi="Liberation Sans"/>
          <w:spacing w:val="1"/>
          <w:sz w:val="18"/>
          <w:szCs w:val="18"/>
        </w:rPr>
        <w:t xml:space="preserve"> </w:t>
      </w:r>
      <w:r w:rsidRPr="0079539A">
        <w:rPr>
          <w:rFonts w:ascii="Liberation Sans" w:hAnsi="Liberation Sans"/>
          <w:sz w:val="18"/>
          <w:szCs w:val="18"/>
        </w:rPr>
        <w:t>границ</w:t>
      </w:r>
      <w:r w:rsidRPr="0079539A">
        <w:rPr>
          <w:rFonts w:ascii="Liberation Sans" w:hAnsi="Liberation Sans"/>
          <w:spacing w:val="1"/>
          <w:sz w:val="18"/>
          <w:szCs w:val="18"/>
        </w:rPr>
        <w:t xml:space="preserve"> </w:t>
      </w:r>
      <w:r w:rsidRPr="0079539A">
        <w:rPr>
          <w:rFonts w:ascii="Liberation Sans" w:hAnsi="Liberation Sans"/>
          <w:sz w:val="18"/>
          <w:szCs w:val="18"/>
        </w:rPr>
        <w:lastRenderedPageBreak/>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 xml:space="preserve">Курганской </w:t>
      </w:r>
      <w:r w:rsidRPr="0079539A">
        <w:rPr>
          <w:rFonts w:ascii="Liberation Sans" w:hAnsi="Liberation Sans"/>
          <w:spacing w:val="-57"/>
          <w:sz w:val="18"/>
          <w:szCs w:val="18"/>
        </w:rPr>
        <w:t xml:space="preserve"> </w:t>
      </w:r>
      <w:r w:rsidRPr="0079539A">
        <w:rPr>
          <w:rFonts w:ascii="Liberation Sans" w:hAnsi="Liberation Sans"/>
          <w:sz w:val="18"/>
          <w:szCs w:val="18"/>
        </w:rPr>
        <w:t>области» и</w:t>
      </w:r>
      <w:r w:rsidRPr="0079539A">
        <w:rPr>
          <w:rFonts w:ascii="Liberation Sans" w:hAnsi="Liberation Sans"/>
          <w:spacing w:val="1"/>
          <w:sz w:val="18"/>
          <w:szCs w:val="18"/>
        </w:rPr>
        <w:t xml:space="preserve"> </w:t>
      </w:r>
      <w:r w:rsidRPr="0079539A">
        <w:rPr>
          <w:rFonts w:ascii="Liberation Sans" w:hAnsi="Liberation Sans"/>
          <w:sz w:val="18"/>
          <w:szCs w:val="18"/>
        </w:rPr>
        <w:t>настоящими</w:t>
      </w:r>
      <w:r w:rsidRPr="0079539A">
        <w:rPr>
          <w:rFonts w:ascii="Liberation Sans" w:hAnsi="Liberation Sans"/>
          <w:spacing w:val="3"/>
          <w:sz w:val="18"/>
          <w:szCs w:val="18"/>
        </w:rPr>
        <w:t xml:space="preserve"> </w:t>
      </w:r>
      <w:r w:rsidRPr="0079539A">
        <w:rPr>
          <w:rFonts w:ascii="Liberation Sans" w:hAnsi="Liberation Sans"/>
          <w:sz w:val="18"/>
          <w:szCs w:val="18"/>
        </w:rPr>
        <w:t>Правилами.</w:t>
      </w:r>
    </w:p>
    <w:p w:rsidR="00EB6FD1" w:rsidRPr="0079539A" w:rsidRDefault="00EB6FD1" w:rsidP="00EB6FD1">
      <w:pPr>
        <w:pStyle w:val="af0"/>
        <w:widowControl w:val="0"/>
        <w:numPr>
          <w:ilvl w:val="0"/>
          <w:numId w:val="44"/>
        </w:numPr>
        <w:tabs>
          <w:tab w:val="left" w:pos="884"/>
        </w:tabs>
        <w:suppressAutoHyphens w:val="0"/>
        <w:autoSpaceDE w:val="0"/>
        <w:autoSpaceDN w:val="0"/>
        <w:ind w:left="884" w:hanging="240"/>
        <w:jc w:val="both"/>
        <w:rPr>
          <w:rFonts w:ascii="Liberation Sans" w:hAnsi="Liberation Sans"/>
          <w:sz w:val="18"/>
          <w:szCs w:val="18"/>
        </w:rPr>
      </w:pPr>
      <w:r w:rsidRPr="0079539A">
        <w:rPr>
          <w:rFonts w:ascii="Liberation Sans" w:hAnsi="Liberation Sans"/>
          <w:sz w:val="18"/>
          <w:szCs w:val="18"/>
        </w:rPr>
        <w:t>Устанавливаются</w:t>
      </w:r>
      <w:r w:rsidRPr="0079539A">
        <w:rPr>
          <w:rFonts w:ascii="Liberation Sans" w:hAnsi="Liberation Sans"/>
          <w:spacing w:val="-4"/>
          <w:sz w:val="18"/>
          <w:szCs w:val="18"/>
        </w:rPr>
        <w:t xml:space="preserve"> </w:t>
      </w:r>
      <w:r w:rsidRPr="0079539A">
        <w:rPr>
          <w:rFonts w:ascii="Liberation Sans" w:hAnsi="Liberation Sans"/>
          <w:sz w:val="18"/>
          <w:szCs w:val="18"/>
        </w:rPr>
        <w:t>следующие</w:t>
      </w:r>
      <w:r w:rsidRPr="0079539A">
        <w:rPr>
          <w:rFonts w:ascii="Liberation Sans" w:hAnsi="Liberation Sans"/>
          <w:spacing w:val="-5"/>
          <w:sz w:val="18"/>
          <w:szCs w:val="18"/>
        </w:rPr>
        <w:t xml:space="preserve"> </w:t>
      </w:r>
      <w:r w:rsidRPr="0079539A">
        <w:rPr>
          <w:rFonts w:ascii="Liberation Sans" w:hAnsi="Liberation Sans"/>
          <w:sz w:val="18"/>
          <w:szCs w:val="18"/>
        </w:rPr>
        <w:t>границы</w:t>
      </w:r>
      <w:r w:rsidRPr="0079539A">
        <w:rPr>
          <w:rFonts w:ascii="Liberation Sans" w:hAnsi="Liberation Sans"/>
          <w:spacing w:val="-4"/>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5"/>
          <w:sz w:val="18"/>
          <w:szCs w:val="18"/>
        </w:rPr>
        <w:t xml:space="preserve"> </w:t>
      </w:r>
      <w:r w:rsidRPr="0079539A">
        <w:rPr>
          <w:rFonts w:ascii="Liberation Sans" w:hAnsi="Liberation Sans"/>
          <w:sz w:val="18"/>
          <w:szCs w:val="18"/>
        </w:rPr>
        <w:t>территорий:</w:t>
      </w:r>
    </w:p>
    <w:p w:rsidR="00EB6FD1" w:rsidRPr="0079539A" w:rsidRDefault="00EB6FD1" w:rsidP="00EB6FD1">
      <w:pPr>
        <w:pStyle w:val="af0"/>
        <w:widowControl w:val="0"/>
        <w:numPr>
          <w:ilvl w:val="0"/>
          <w:numId w:val="43"/>
        </w:numPr>
        <w:tabs>
          <w:tab w:val="left" w:pos="990"/>
        </w:tabs>
        <w:suppressAutoHyphens w:val="0"/>
        <w:autoSpaceDE w:val="0"/>
        <w:autoSpaceDN w:val="0"/>
        <w:ind w:right="118" w:firstLine="54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индивидуальных</w:t>
      </w:r>
      <w:r w:rsidRPr="0079539A">
        <w:rPr>
          <w:rFonts w:ascii="Liberation Sans" w:hAnsi="Liberation Sans"/>
          <w:spacing w:val="1"/>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жилых</w:t>
      </w:r>
      <w:r w:rsidRPr="0079539A">
        <w:rPr>
          <w:rFonts w:ascii="Liberation Sans" w:hAnsi="Liberation Sans"/>
          <w:spacing w:val="1"/>
          <w:sz w:val="18"/>
          <w:szCs w:val="18"/>
        </w:rPr>
        <w:t xml:space="preserve"> </w:t>
      </w:r>
      <w:r w:rsidRPr="0079539A">
        <w:rPr>
          <w:rFonts w:ascii="Liberation Sans" w:hAnsi="Liberation Sans"/>
          <w:sz w:val="18"/>
          <w:szCs w:val="18"/>
        </w:rPr>
        <w:t>домов</w:t>
      </w:r>
      <w:r w:rsidRPr="0079539A">
        <w:rPr>
          <w:rFonts w:ascii="Liberation Sans" w:hAnsi="Liberation Sans"/>
          <w:spacing w:val="1"/>
          <w:sz w:val="18"/>
          <w:szCs w:val="18"/>
        </w:rPr>
        <w:t xml:space="preserve"> </w:t>
      </w:r>
      <w:r w:rsidRPr="0079539A">
        <w:rPr>
          <w:rFonts w:ascii="Liberation Sans" w:hAnsi="Liberation Sans"/>
          <w:sz w:val="18"/>
          <w:szCs w:val="18"/>
        </w:rPr>
        <w:t>блокированной</w:t>
      </w:r>
      <w:r w:rsidRPr="0079539A">
        <w:rPr>
          <w:rFonts w:ascii="Liberation Sans" w:hAnsi="Liberation Sans"/>
          <w:spacing w:val="1"/>
          <w:sz w:val="18"/>
          <w:szCs w:val="18"/>
        </w:rPr>
        <w:t xml:space="preserve"> </w:t>
      </w:r>
      <w:r w:rsidRPr="0079539A">
        <w:rPr>
          <w:rFonts w:ascii="Liberation Sans" w:hAnsi="Liberation Sans"/>
          <w:sz w:val="18"/>
          <w:szCs w:val="18"/>
        </w:rPr>
        <w:t>застройки,</w:t>
      </w:r>
      <w:r w:rsidRPr="0079539A">
        <w:rPr>
          <w:rFonts w:ascii="Liberation Sans" w:hAnsi="Liberation Sans"/>
          <w:spacing w:val="1"/>
          <w:sz w:val="18"/>
          <w:szCs w:val="18"/>
        </w:rPr>
        <w:t xml:space="preserve"> </w:t>
      </w:r>
      <w:r w:rsidRPr="0079539A">
        <w:rPr>
          <w:rFonts w:ascii="Liberation Sans" w:hAnsi="Liberation Sans"/>
          <w:sz w:val="18"/>
          <w:szCs w:val="18"/>
        </w:rPr>
        <w:t>многоквартирных</w:t>
      </w:r>
      <w:r w:rsidRPr="0079539A">
        <w:rPr>
          <w:rFonts w:ascii="Liberation Sans" w:hAnsi="Liberation Sans"/>
          <w:spacing w:val="2"/>
          <w:sz w:val="18"/>
          <w:szCs w:val="18"/>
        </w:rPr>
        <w:t xml:space="preserve"> </w:t>
      </w:r>
      <w:r w:rsidRPr="0079539A">
        <w:rPr>
          <w:rFonts w:ascii="Liberation Sans" w:hAnsi="Liberation Sans"/>
          <w:sz w:val="18"/>
          <w:szCs w:val="18"/>
        </w:rPr>
        <w:t>домов - 5 метров;</w:t>
      </w:r>
    </w:p>
    <w:p w:rsidR="00EB6FD1" w:rsidRPr="0079539A" w:rsidRDefault="00EB6FD1" w:rsidP="00EB6FD1">
      <w:pPr>
        <w:pStyle w:val="af0"/>
        <w:widowControl w:val="0"/>
        <w:numPr>
          <w:ilvl w:val="0"/>
          <w:numId w:val="43"/>
        </w:numPr>
        <w:tabs>
          <w:tab w:val="left" w:pos="914"/>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для зданий, в которых располагаются образовательные организации, медицинские</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организации, физкультурно-спортивные организации, учреждения культуры и искусства,</w:t>
      </w:r>
      <w:r w:rsidRPr="0079539A">
        <w:rPr>
          <w:rFonts w:ascii="Liberation Sans" w:hAnsi="Liberation Sans"/>
          <w:spacing w:val="1"/>
          <w:sz w:val="18"/>
          <w:szCs w:val="18"/>
        </w:rPr>
        <w:t xml:space="preserve"> </w:t>
      </w:r>
      <w:r w:rsidRPr="0079539A">
        <w:rPr>
          <w:rFonts w:ascii="Liberation Sans" w:hAnsi="Liberation Sans"/>
          <w:sz w:val="18"/>
          <w:szCs w:val="18"/>
        </w:rPr>
        <w:t>культурно-досуговые</w:t>
      </w:r>
      <w:r w:rsidRPr="0079539A">
        <w:rPr>
          <w:rFonts w:ascii="Liberation Sans" w:hAnsi="Liberation Sans"/>
          <w:spacing w:val="-2"/>
          <w:sz w:val="18"/>
          <w:szCs w:val="18"/>
        </w:rPr>
        <w:t xml:space="preserve"> </w:t>
      </w:r>
      <w:r w:rsidRPr="0079539A">
        <w:rPr>
          <w:rFonts w:ascii="Liberation Sans" w:hAnsi="Liberation Sans"/>
          <w:sz w:val="18"/>
          <w:szCs w:val="18"/>
        </w:rPr>
        <w:t>учреждения,</w:t>
      </w:r>
      <w:r w:rsidRPr="0079539A">
        <w:rPr>
          <w:rFonts w:ascii="Liberation Sans" w:hAnsi="Liberation Sans"/>
          <w:spacing w:val="3"/>
          <w:sz w:val="18"/>
          <w:szCs w:val="18"/>
        </w:rPr>
        <w:t xml:space="preserve"> </w:t>
      </w:r>
      <w:r w:rsidRPr="0079539A">
        <w:rPr>
          <w:rFonts w:ascii="Liberation Sans" w:hAnsi="Liberation Sans"/>
          <w:sz w:val="18"/>
          <w:szCs w:val="18"/>
        </w:rPr>
        <w:t>- 5 метров;</w:t>
      </w:r>
    </w:p>
    <w:p w:rsidR="00EB6FD1" w:rsidRPr="0079539A" w:rsidRDefault="00EB6FD1" w:rsidP="00EB6FD1">
      <w:pPr>
        <w:pStyle w:val="af0"/>
        <w:widowControl w:val="0"/>
        <w:numPr>
          <w:ilvl w:val="0"/>
          <w:numId w:val="43"/>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4"/>
          <w:sz w:val="18"/>
          <w:szCs w:val="18"/>
        </w:rPr>
        <w:t xml:space="preserve"> </w:t>
      </w:r>
      <w:r w:rsidRPr="0079539A">
        <w:rPr>
          <w:rFonts w:ascii="Liberation Sans" w:hAnsi="Liberation Sans"/>
          <w:sz w:val="18"/>
          <w:szCs w:val="18"/>
        </w:rPr>
        <w:t>нестационарных</w:t>
      </w:r>
      <w:r w:rsidRPr="0079539A">
        <w:rPr>
          <w:rFonts w:ascii="Liberation Sans" w:hAnsi="Liberation Sans"/>
          <w:spacing w:val="-1"/>
          <w:sz w:val="18"/>
          <w:szCs w:val="18"/>
        </w:rPr>
        <w:t xml:space="preserve"> </w:t>
      </w:r>
      <w:r w:rsidRPr="0079539A">
        <w:rPr>
          <w:rFonts w:ascii="Liberation Sans" w:hAnsi="Liberation Sans"/>
          <w:sz w:val="18"/>
          <w:szCs w:val="18"/>
        </w:rPr>
        <w:t>торговых</w:t>
      </w:r>
      <w:r w:rsidRPr="0079539A">
        <w:rPr>
          <w:rFonts w:ascii="Liberation Sans" w:hAnsi="Liberation Sans"/>
          <w:spacing w:val="-2"/>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2"/>
          <w:sz w:val="18"/>
          <w:szCs w:val="18"/>
        </w:rPr>
        <w:t xml:space="preserve"> </w:t>
      </w:r>
      <w:r w:rsidRPr="0079539A">
        <w:rPr>
          <w:rFonts w:ascii="Liberation Sans" w:hAnsi="Liberation Sans"/>
          <w:sz w:val="18"/>
          <w:szCs w:val="18"/>
        </w:rPr>
        <w:t>10</w:t>
      </w:r>
      <w:r w:rsidRPr="0079539A">
        <w:rPr>
          <w:rFonts w:ascii="Liberation Sans" w:hAnsi="Liberation Sans"/>
          <w:spacing w:val="-2"/>
          <w:sz w:val="18"/>
          <w:szCs w:val="18"/>
        </w:rPr>
        <w:t xml:space="preserve"> </w:t>
      </w:r>
      <w:r w:rsidRPr="0079539A">
        <w:rPr>
          <w:rFonts w:ascii="Liberation Sans" w:hAnsi="Liberation Sans"/>
          <w:sz w:val="18"/>
          <w:szCs w:val="18"/>
        </w:rPr>
        <w:t>метров;</w:t>
      </w:r>
    </w:p>
    <w:p w:rsidR="00EB6FD1" w:rsidRPr="0079539A" w:rsidRDefault="00EB6FD1" w:rsidP="003143B2">
      <w:pPr>
        <w:pStyle w:val="af0"/>
        <w:widowControl w:val="0"/>
        <w:numPr>
          <w:ilvl w:val="0"/>
          <w:numId w:val="43"/>
        </w:numPr>
        <w:tabs>
          <w:tab w:val="left" w:pos="906"/>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для отдельно стоящих нежилых зданий, отдельно стоящих строений, сооружений -</w:t>
      </w:r>
      <w:r w:rsidRPr="0079539A">
        <w:rPr>
          <w:rFonts w:ascii="Liberation Sans" w:hAnsi="Liberation Sans"/>
          <w:spacing w:val="-57"/>
          <w:sz w:val="18"/>
          <w:szCs w:val="18"/>
        </w:rPr>
        <w:t xml:space="preserve"> </w:t>
      </w:r>
      <w:r w:rsidRPr="0079539A">
        <w:rPr>
          <w:rFonts w:ascii="Liberation Sans" w:hAnsi="Liberation Sans"/>
          <w:sz w:val="18"/>
          <w:szCs w:val="18"/>
        </w:rPr>
        <w:t>15</w:t>
      </w:r>
      <w:r w:rsidRPr="0079539A">
        <w:rPr>
          <w:rFonts w:ascii="Liberation Sans" w:hAnsi="Liberation Sans"/>
          <w:spacing w:val="-1"/>
          <w:sz w:val="18"/>
          <w:szCs w:val="18"/>
        </w:rPr>
        <w:t xml:space="preserve"> </w:t>
      </w:r>
      <w:r w:rsidRPr="0079539A">
        <w:rPr>
          <w:rFonts w:ascii="Liberation Sans" w:hAnsi="Liberation Sans"/>
          <w:sz w:val="18"/>
          <w:szCs w:val="18"/>
        </w:rPr>
        <w:t>метров;</w:t>
      </w:r>
    </w:p>
    <w:p w:rsidR="00EB6FD1" w:rsidRPr="0079539A" w:rsidRDefault="00EB6FD1" w:rsidP="003143B2">
      <w:pPr>
        <w:pStyle w:val="af0"/>
        <w:widowControl w:val="0"/>
        <w:numPr>
          <w:ilvl w:val="0"/>
          <w:numId w:val="43"/>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4"/>
          <w:sz w:val="18"/>
          <w:szCs w:val="18"/>
        </w:rPr>
        <w:t xml:space="preserve"> </w:t>
      </w:r>
      <w:r w:rsidRPr="0079539A">
        <w:rPr>
          <w:rFonts w:ascii="Liberation Sans" w:hAnsi="Liberation Sans"/>
          <w:sz w:val="18"/>
          <w:szCs w:val="18"/>
        </w:rPr>
        <w:t>объектов дорожного</w:t>
      </w:r>
      <w:r w:rsidRPr="0079539A">
        <w:rPr>
          <w:rFonts w:ascii="Liberation Sans" w:hAnsi="Liberation Sans"/>
          <w:spacing w:val="-2"/>
          <w:sz w:val="18"/>
          <w:szCs w:val="18"/>
        </w:rPr>
        <w:t xml:space="preserve"> </w:t>
      </w:r>
      <w:r w:rsidRPr="0079539A">
        <w:rPr>
          <w:rFonts w:ascii="Liberation Sans" w:hAnsi="Liberation Sans"/>
          <w:sz w:val="18"/>
          <w:szCs w:val="18"/>
        </w:rPr>
        <w:t>сервиса</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3"/>
          <w:sz w:val="18"/>
          <w:szCs w:val="18"/>
        </w:rPr>
        <w:t xml:space="preserve"> </w:t>
      </w:r>
      <w:r w:rsidRPr="0079539A">
        <w:rPr>
          <w:rFonts w:ascii="Liberation Sans" w:hAnsi="Liberation Sans"/>
          <w:sz w:val="18"/>
          <w:szCs w:val="18"/>
        </w:rPr>
        <w:t>15</w:t>
      </w:r>
      <w:r w:rsidRPr="0079539A">
        <w:rPr>
          <w:rFonts w:ascii="Liberation Sans" w:hAnsi="Liberation Sans"/>
          <w:spacing w:val="-2"/>
          <w:sz w:val="18"/>
          <w:szCs w:val="18"/>
        </w:rPr>
        <w:t xml:space="preserve"> </w:t>
      </w:r>
      <w:r w:rsidRPr="0079539A">
        <w:rPr>
          <w:rFonts w:ascii="Liberation Sans" w:hAnsi="Liberation Sans"/>
          <w:sz w:val="18"/>
          <w:szCs w:val="18"/>
        </w:rPr>
        <w:t>метров;</w:t>
      </w:r>
    </w:p>
    <w:p w:rsidR="00EB6FD1" w:rsidRPr="0079539A" w:rsidRDefault="00EB6FD1" w:rsidP="003143B2">
      <w:pPr>
        <w:pStyle w:val="af0"/>
        <w:widowControl w:val="0"/>
        <w:numPr>
          <w:ilvl w:val="0"/>
          <w:numId w:val="43"/>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3"/>
          <w:sz w:val="18"/>
          <w:szCs w:val="18"/>
        </w:rPr>
        <w:t xml:space="preserve"> </w:t>
      </w:r>
      <w:r w:rsidRPr="0079539A">
        <w:rPr>
          <w:rFonts w:ascii="Liberation Sans" w:hAnsi="Liberation Sans"/>
          <w:sz w:val="18"/>
          <w:szCs w:val="18"/>
        </w:rPr>
        <w:t>автостоянок</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2"/>
          <w:sz w:val="18"/>
          <w:szCs w:val="18"/>
        </w:rPr>
        <w:t xml:space="preserve"> </w:t>
      </w:r>
      <w:r w:rsidRPr="0079539A">
        <w:rPr>
          <w:rFonts w:ascii="Liberation Sans" w:hAnsi="Liberation Sans"/>
          <w:sz w:val="18"/>
          <w:szCs w:val="18"/>
        </w:rPr>
        <w:t>10</w:t>
      </w:r>
      <w:r w:rsidRPr="0079539A">
        <w:rPr>
          <w:rFonts w:ascii="Liberation Sans" w:hAnsi="Liberation Sans"/>
          <w:spacing w:val="-2"/>
          <w:sz w:val="18"/>
          <w:szCs w:val="18"/>
        </w:rPr>
        <w:t xml:space="preserve"> </w:t>
      </w:r>
      <w:r w:rsidRPr="0079539A">
        <w:rPr>
          <w:rFonts w:ascii="Liberation Sans" w:hAnsi="Liberation Sans"/>
          <w:sz w:val="18"/>
          <w:szCs w:val="18"/>
        </w:rPr>
        <w:t>метров;</w:t>
      </w:r>
    </w:p>
    <w:p w:rsidR="00EB6FD1" w:rsidRPr="0079539A" w:rsidRDefault="00EB6FD1" w:rsidP="003143B2">
      <w:pPr>
        <w:pStyle w:val="af0"/>
        <w:widowControl w:val="0"/>
        <w:numPr>
          <w:ilvl w:val="0"/>
          <w:numId w:val="43"/>
        </w:numPr>
        <w:tabs>
          <w:tab w:val="left" w:pos="904"/>
        </w:tabs>
        <w:suppressAutoHyphens w:val="0"/>
        <w:autoSpaceDE w:val="0"/>
        <w:autoSpaceDN w:val="0"/>
        <w:ind w:left="903" w:hanging="26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5"/>
          <w:sz w:val="18"/>
          <w:szCs w:val="18"/>
        </w:rPr>
        <w:t xml:space="preserve"> </w:t>
      </w:r>
      <w:r w:rsidRPr="0079539A">
        <w:rPr>
          <w:rFonts w:ascii="Liberation Sans" w:hAnsi="Liberation Sans"/>
          <w:sz w:val="18"/>
          <w:szCs w:val="18"/>
        </w:rPr>
        <w:t>земельных</w:t>
      </w:r>
      <w:r w:rsidRPr="0079539A">
        <w:rPr>
          <w:rFonts w:ascii="Liberation Sans" w:hAnsi="Liberation Sans"/>
          <w:spacing w:val="-2"/>
          <w:sz w:val="18"/>
          <w:szCs w:val="18"/>
        </w:rPr>
        <w:t xml:space="preserve"> </w:t>
      </w:r>
      <w:r w:rsidRPr="0079539A">
        <w:rPr>
          <w:rFonts w:ascii="Liberation Sans" w:hAnsi="Liberation Sans"/>
          <w:sz w:val="18"/>
          <w:szCs w:val="18"/>
        </w:rPr>
        <w:t>участков,</w:t>
      </w:r>
      <w:r w:rsidRPr="0079539A">
        <w:rPr>
          <w:rFonts w:ascii="Liberation Sans" w:hAnsi="Liberation Sans"/>
          <w:spacing w:val="-2"/>
          <w:sz w:val="18"/>
          <w:szCs w:val="18"/>
        </w:rPr>
        <w:t xml:space="preserve"> </w:t>
      </w:r>
      <w:r w:rsidRPr="0079539A">
        <w:rPr>
          <w:rFonts w:ascii="Liberation Sans" w:hAnsi="Liberation Sans"/>
          <w:sz w:val="18"/>
          <w:szCs w:val="18"/>
        </w:rPr>
        <w:t>занятых</w:t>
      </w:r>
      <w:r w:rsidRPr="0079539A">
        <w:rPr>
          <w:rFonts w:ascii="Liberation Sans" w:hAnsi="Liberation Sans"/>
          <w:spacing w:val="-2"/>
          <w:sz w:val="18"/>
          <w:szCs w:val="18"/>
        </w:rPr>
        <w:t xml:space="preserve"> </w:t>
      </w:r>
      <w:r w:rsidRPr="0079539A">
        <w:rPr>
          <w:rFonts w:ascii="Liberation Sans" w:hAnsi="Liberation Sans"/>
          <w:sz w:val="18"/>
          <w:szCs w:val="18"/>
        </w:rPr>
        <w:t>кладбищами</w:t>
      </w:r>
      <w:r w:rsidRPr="0079539A">
        <w:rPr>
          <w:rFonts w:ascii="Liberation Sans" w:hAnsi="Liberation Sans"/>
          <w:spacing w:val="-2"/>
          <w:sz w:val="18"/>
          <w:szCs w:val="18"/>
        </w:rPr>
        <w:t xml:space="preserve"> </w:t>
      </w:r>
      <w:r w:rsidRPr="0079539A">
        <w:rPr>
          <w:rFonts w:ascii="Liberation Sans" w:hAnsi="Liberation Sans"/>
          <w:sz w:val="18"/>
          <w:szCs w:val="18"/>
        </w:rPr>
        <w:t>-</w:t>
      </w:r>
      <w:r w:rsidRPr="0079539A">
        <w:rPr>
          <w:rFonts w:ascii="Liberation Sans" w:hAnsi="Liberation Sans"/>
          <w:spacing w:val="-3"/>
          <w:sz w:val="18"/>
          <w:szCs w:val="18"/>
        </w:rPr>
        <w:t xml:space="preserve"> </w:t>
      </w:r>
      <w:r w:rsidRPr="0079539A">
        <w:rPr>
          <w:rFonts w:ascii="Liberation Sans" w:hAnsi="Liberation Sans"/>
          <w:sz w:val="18"/>
          <w:szCs w:val="18"/>
        </w:rPr>
        <w:t>15</w:t>
      </w:r>
      <w:r w:rsidRPr="0079539A">
        <w:rPr>
          <w:rFonts w:ascii="Liberation Sans" w:hAnsi="Liberation Sans"/>
          <w:spacing w:val="-3"/>
          <w:sz w:val="18"/>
          <w:szCs w:val="18"/>
        </w:rPr>
        <w:t xml:space="preserve"> </w:t>
      </w:r>
      <w:r w:rsidRPr="0079539A">
        <w:rPr>
          <w:rFonts w:ascii="Liberation Sans" w:hAnsi="Liberation Sans"/>
          <w:sz w:val="18"/>
          <w:szCs w:val="18"/>
        </w:rPr>
        <w:t>метров;</w:t>
      </w:r>
    </w:p>
    <w:p w:rsidR="00EB6FD1" w:rsidRPr="0079539A" w:rsidRDefault="00EB6FD1" w:rsidP="003143B2">
      <w:pPr>
        <w:pStyle w:val="af0"/>
        <w:widowControl w:val="0"/>
        <w:numPr>
          <w:ilvl w:val="0"/>
          <w:numId w:val="43"/>
        </w:numPr>
        <w:tabs>
          <w:tab w:val="left" w:pos="993"/>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земельных</w:t>
      </w:r>
      <w:r w:rsidRPr="0079539A">
        <w:rPr>
          <w:rFonts w:ascii="Liberation Sans" w:hAnsi="Liberation Sans"/>
          <w:spacing w:val="1"/>
          <w:sz w:val="18"/>
          <w:szCs w:val="18"/>
        </w:rPr>
        <w:t xml:space="preserve"> </w:t>
      </w:r>
      <w:r w:rsidRPr="0079539A">
        <w:rPr>
          <w:rFonts w:ascii="Liberation Sans" w:hAnsi="Liberation Sans"/>
          <w:sz w:val="18"/>
          <w:szCs w:val="18"/>
        </w:rPr>
        <w:t>участков,</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расположены</w:t>
      </w:r>
      <w:r w:rsidRPr="0079539A">
        <w:rPr>
          <w:rFonts w:ascii="Liberation Sans" w:hAnsi="Liberation Sans"/>
          <w:spacing w:val="1"/>
          <w:sz w:val="18"/>
          <w:szCs w:val="18"/>
        </w:rPr>
        <w:t xml:space="preserve"> </w:t>
      </w:r>
      <w:r w:rsidRPr="0079539A">
        <w:rPr>
          <w:rFonts w:ascii="Liberation Sans" w:hAnsi="Liberation Sans"/>
          <w:sz w:val="18"/>
          <w:szCs w:val="18"/>
        </w:rPr>
        <w:t>строящиеся</w:t>
      </w:r>
      <w:r w:rsidRPr="0079539A">
        <w:rPr>
          <w:rFonts w:ascii="Liberation Sans" w:hAnsi="Liberation Sans"/>
          <w:spacing w:val="1"/>
          <w:sz w:val="18"/>
          <w:szCs w:val="18"/>
        </w:rPr>
        <w:t xml:space="preserve"> </w:t>
      </w:r>
      <w:r w:rsidRPr="0079539A">
        <w:rPr>
          <w:rFonts w:ascii="Liberation Sans" w:hAnsi="Liberation Sans"/>
          <w:sz w:val="18"/>
          <w:szCs w:val="18"/>
        </w:rPr>
        <w:t>(реконструируемые) объекты</w:t>
      </w:r>
      <w:r w:rsidRPr="0079539A">
        <w:rPr>
          <w:rFonts w:ascii="Liberation Sans" w:hAnsi="Liberation Sans"/>
          <w:spacing w:val="2"/>
          <w:sz w:val="18"/>
          <w:szCs w:val="18"/>
        </w:rPr>
        <w:t xml:space="preserve"> </w:t>
      </w:r>
      <w:r w:rsidRPr="0079539A">
        <w:rPr>
          <w:rFonts w:ascii="Liberation Sans" w:hAnsi="Liberation Sans"/>
          <w:sz w:val="18"/>
          <w:szCs w:val="18"/>
        </w:rPr>
        <w:t>- 15 метров;</w:t>
      </w:r>
    </w:p>
    <w:p w:rsidR="003143B2" w:rsidRPr="0079539A" w:rsidRDefault="003143B2" w:rsidP="003143B2">
      <w:pPr>
        <w:pStyle w:val="af0"/>
        <w:widowControl w:val="0"/>
        <w:numPr>
          <w:ilvl w:val="0"/>
          <w:numId w:val="43"/>
        </w:numPr>
        <w:tabs>
          <w:tab w:val="left" w:pos="1106"/>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земельных</w:t>
      </w:r>
      <w:r w:rsidRPr="0079539A">
        <w:rPr>
          <w:rFonts w:ascii="Liberation Sans" w:hAnsi="Liberation Sans"/>
          <w:spacing w:val="1"/>
          <w:sz w:val="18"/>
          <w:szCs w:val="18"/>
        </w:rPr>
        <w:t xml:space="preserve"> </w:t>
      </w:r>
      <w:r w:rsidRPr="0079539A">
        <w:rPr>
          <w:rFonts w:ascii="Liberation Sans" w:hAnsi="Liberation Sans"/>
          <w:sz w:val="18"/>
          <w:szCs w:val="18"/>
        </w:rPr>
        <w:t>участков,</w:t>
      </w:r>
      <w:r w:rsidRPr="0079539A">
        <w:rPr>
          <w:rFonts w:ascii="Liberation Sans" w:hAnsi="Liberation Sans"/>
          <w:spacing w:val="1"/>
          <w:sz w:val="18"/>
          <w:szCs w:val="18"/>
        </w:rPr>
        <w:t xml:space="preserve"> </w:t>
      </w:r>
      <w:r w:rsidRPr="0079539A">
        <w:rPr>
          <w:rFonts w:ascii="Liberation Sans" w:hAnsi="Liberation Sans"/>
          <w:sz w:val="18"/>
          <w:szCs w:val="18"/>
        </w:rPr>
        <w:t>правообладателями</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являются</w:t>
      </w:r>
      <w:r w:rsidRPr="0079539A">
        <w:rPr>
          <w:rFonts w:ascii="Liberation Sans" w:hAnsi="Liberation Sans"/>
          <w:spacing w:val="1"/>
          <w:sz w:val="18"/>
          <w:szCs w:val="18"/>
        </w:rPr>
        <w:t xml:space="preserve"> </w:t>
      </w:r>
      <w:r w:rsidRPr="0079539A">
        <w:rPr>
          <w:rFonts w:ascii="Liberation Sans" w:hAnsi="Liberation Sans"/>
          <w:sz w:val="18"/>
          <w:szCs w:val="18"/>
        </w:rPr>
        <w:t>товарищества собственников недвижимости, за исключением товариществ собственников</w:t>
      </w:r>
      <w:r w:rsidRPr="0079539A">
        <w:rPr>
          <w:rFonts w:ascii="Liberation Sans" w:hAnsi="Liberation Sans"/>
          <w:spacing w:val="1"/>
          <w:sz w:val="18"/>
          <w:szCs w:val="18"/>
        </w:rPr>
        <w:t xml:space="preserve"> </w:t>
      </w:r>
      <w:r w:rsidRPr="0079539A">
        <w:rPr>
          <w:rFonts w:ascii="Liberation Sans" w:hAnsi="Liberation Sans"/>
          <w:sz w:val="18"/>
          <w:szCs w:val="18"/>
        </w:rPr>
        <w:t>недвижимости, подпадающих под действие подпункта 1 части 2 настоящей части - 15</w:t>
      </w:r>
      <w:r w:rsidRPr="0079539A">
        <w:rPr>
          <w:rFonts w:ascii="Liberation Sans" w:hAnsi="Liberation Sans"/>
          <w:spacing w:val="1"/>
          <w:sz w:val="18"/>
          <w:szCs w:val="18"/>
        </w:rPr>
        <w:t xml:space="preserve"> </w:t>
      </w:r>
      <w:r w:rsidRPr="0079539A">
        <w:rPr>
          <w:rFonts w:ascii="Liberation Sans" w:hAnsi="Liberation Sans"/>
          <w:sz w:val="18"/>
          <w:szCs w:val="18"/>
        </w:rPr>
        <w:t>метров;</w:t>
      </w:r>
    </w:p>
    <w:p w:rsidR="003143B2" w:rsidRPr="0079539A" w:rsidRDefault="003143B2" w:rsidP="003143B2">
      <w:pPr>
        <w:pStyle w:val="af0"/>
        <w:widowControl w:val="0"/>
        <w:numPr>
          <w:ilvl w:val="0"/>
          <w:numId w:val="43"/>
        </w:numPr>
        <w:tabs>
          <w:tab w:val="left" w:pos="1034"/>
        </w:tabs>
        <w:suppressAutoHyphens w:val="0"/>
        <w:autoSpaceDE w:val="0"/>
        <w:autoSpaceDN w:val="0"/>
        <w:ind w:right="117" w:firstLine="540"/>
        <w:jc w:val="both"/>
        <w:rPr>
          <w:rFonts w:ascii="Liberation Sans" w:hAnsi="Liberation Sans"/>
          <w:sz w:val="18"/>
          <w:szCs w:val="18"/>
        </w:rPr>
      </w:pPr>
      <w:r w:rsidRPr="0079539A">
        <w:rPr>
          <w:rFonts w:ascii="Liberation Sans" w:hAnsi="Liberation Sans"/>
          <w:sz w:val="18"/>
          <w:szCs w:val="18"/>
        </w:rPr>
        <w:t>для иных зданий, строений, сооружений, для земельных участков, на которых не</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расположены</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 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- 10</w:t>
      </w:r>
      <w:r w:rsidRPr="0079539A">
        <w:rPr>
          <w:rFonts w:ascii="Liberation Sans" w:hAnsi="Liberation Sans"/>
          <w:spacing w:val="-1"/>
          <w:sz w:val="18"/>
          <w:szCs w:val="18"/>
        </w:rPr>
        <w:t xml:space="preserve"> </w:t>
      </w:r>
      <w:r w:rsidRPr="0079539A">
        <w:rPr>
          <w:rFonts w:ascii="Liberation Sans" w:hAnsi="Liberation Sans"/>
          <w:sz w:val="18"/>
          <w:szCs w:val="18"/>
        </w:rPr>
        <w:t>метров.</w:t>
      </w:r>
    </w:p>
    <w:p w:rsidR="003143B2" w:rsidRPr="0079539A" w:rsidRDefault="003143B2" w:rsidP="003143B2">
      <w:pPr>
        <w:pStyle w:val="af0"/>
        <w:widowControl w:val="0"/>
        <w:numPr>
          <w:ilvl w:val="0"/>
          <w:numId w:val="44"/>
        </w:numPr>
        <w:tabs>
          <w:tab w:val="left" w:pos="916"/>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В случае если здание, строение, сооружение, земельный участок расположены в</w:t>
      </w:r>
      <w:r w:rsidRPr="0079539A">
        <w:rPr>
          <w:rFonts w:ascii="Liberation Sans" w:hAnsi="Liberation Sans"/>
          <w:spacing w:val="1"/>
          <w:sz w:val="18"/>
          <w:szCs w:val="18"/>
        </w:rPr>
        <w:t xml:space="preserve"> </w:t>
      </w:r>
      <w:r w:rsidRPr="0079539A">
        <w:rPr>
          <w:rFonts w:ascii="Liberation Sans" w:hAnsi="Liberation Sans"/>
          <w:sz w:val="18"/>
          <w:szCs w:val="18"/>
        </w:rPr>
        <w:t>непосредственной близости к дороге, парку, скверу, бульвару, береговой полосе, а также к</w:t>
      </w:r>
      <w:r w:rsidRPr="0079539A">
        <w:rPr>
          <w:rFonts w:ascii="Liberation Sans" w:hAnsi="Liberation Sans"/>
          <w:spacing w:val="-57"/>
          <w:sz w:val="18"/>
          <w:szCs w:val="18"/>
        </w:rPr>
        <w:t xml:space="preserve"> </w:t>
      </w:r>
      <w:r w:rsidRPr="0079539A">
        <w:rPr>
          <w:rFonts w:ascii="Liberation Sans" w:hAnsi="Liberation Sans"/>
          <w:sz w:val="18"/>
          <w:szCs w:val="18"/>
        </w:rPr>
        <w:t>иным</w:t>
      </w:r>
      <w:r w:rsidRPr="0079539A">
        <w:rPr>
          <w:rFonts w:ascii="Liberation Sans" w:hAnsi="Liberation Sans"/>
          <w:spacing w:val="1"/>
          <w:sz w:val="18"/>
          <w:szCs w:val="18"/>
        </w:rPr>
        <w:t xml:space="preserve"> </w:t>
      </w:r>
      <w:r w:rsidRPr="0079539A">
        <w:rPr>
          <w:rFonts w:ascii="Liberation Sans" w:hAnsi="Liberation Sans"/>
          <w:sz w:val="18"/>
          <w:szCs w:val="18"/>
        </w:rPr>
        <w:t>территориям,</w:t>
      </w:r>
      <w:r w:rsidRPr="0079539A">
        <w:rPr>
          <w:rFonts w:ascii="Liberation Sans" w:hAnsi="Liberation Sans"/>
          <w:spacing w:val="1"/>
          <w:sz w:val="18"/>
          <w:szCs w:val="18"/>
        </w:rPr>
        <w:t xml:space="preserve"> </w:t>
      </w:r>
      <w:r w:rsidRPr="0079539A">
        <w:rPr>
          <w:rFonts w:ascii="Liberation Sans" w:hAnsi="Liberation Sans"/>
          <w:sz w:val="18"/>
          <w:szCs w:val="18"/>
        </w:rPr>
        <w:t>содержание</w:t>
      </w:r>
      <w:r w:rsidRPr="0079539A">
        <w:rPr>
          <w:rFonts w:ascii="Liberation Sans" w:hAnsi="Liberation Sans"/>
          <w:spacing w:val="1"/>
          <w:sz w:val="18"/>
          <w:szCs w:val="18"/>
        </w:rPr>
        <w:t xml:space="preserve"> </w:t>
      </w:r>
      <w:r w:rsidRPr="0079539A">
        <w:rPr>
          <w:rFonts w:ascii="Liberation Sans" w:hAnsi="Liberation Sans"/>
          <w:sz w:val="18"/>
          <w:szCs w:val="18"/>
        </w:rPr>
        <w:t>которых</w:t>
      </w:r>
      <w:r w:rsidRPr="0079539A">
        <w:rPr>
          <w:rFonts w:ascii="Liberation Sans" w:hAnsi="Liberation Sans"/>
          <w:spacing w:val="1"/>
          <w:sz w:val="18"/>
          <w:szCs w:val="18"/>
        </w:rPr>
        <w:t xml:space="preserve"> </w:t>
      </w:r>
      <w:r w:rsidRPr="0079539A">
        <w:rPr>
          <w:rFonts w:ascii="Liberation Sans" w:hAnsi="Liberation Sans"/>
          <w:sz w:val="18"/>
          <w:szCs w:val="18"/>
        </w:rPr>
        <w:t>является</w:t>
      </w:r>
      <w:r w:rsidRPr="0079539A">
        <w:rPr>
          <w:rFonts w:ascii="Liberation Sans" w:hAnsi="Liberation Sans"/>
          <w:spacing w:val="1"/>
          <w:sz w:val="18"/>
          <w:szCs w:val="18"/>
        </w:rPr>
        <w:t xml:space="preserve"> </w:t>
      </w:r>
      <w:r w:rsidRPr="0079539A">
        <w:rPr>
          <w:rFonts w:ascii="Liberation Sans" w:hAnsi="Liberation Sans"/>
          <w:sz w:val="18"/>
          <w:szCs w:val="18"/>
        </w:rPr>
        <w:t>обязанностью</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собственника</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57"/>
          <w:sz w:val="18"/>
          <w:szCs w:val="18"/>
        </w:rPr>
        <w:t xml:space="preserve"> </w:t>
      </w:r>
      <w:r w:rsidRPr="0079539A">
        <w:rPr>
          <w:rFonts w:ascii="Liberation Sans" w:hAnsi="Liberation Sans"/>
          <w:sz w:val="18"/>
          <w:szCs w:val="18"/>
        </w:rPr>
        <w:t>правообладателя расположенного на них имущества в соответствии с законодательством</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договором,</w:t>
      </w:r>
      <w:r w:rsidRPr="0079539A">
        <w:rPr>
          <w:rFonts w:ascii="Liberation Sans" w:hAnsi="Liberation Sans"/>
          <w:spacing w:val="1"/>
          <w:sz w:val="18"/>
          <w:szCs w:val="18"/>
        </w:rPr>
        <w:t xml:space="preserve"> </w:t>
      </w:r>
      <w:r w:rsidRPr="0079539A">
        <w:rPr>
          <w:rFonts w:ascii="Liberation Sans" w:hAnsi="Liberation Sans"/>
          <w:sz w:val="18"/>
          <w:szCs w:val="18"/>
        </w:rPr>
        <w:t>внешняя</w:t>
      </w:r>
      <w:r w:rsidRPr="0079539A">
        <w:rPr>
          <w:rFonts w:ascii="Liberation Sans" w:hAnsi="Liberation Sans"/>
          <w:spacing w:val="1"/>
          <w:sz w:val="18"/>
          <w:szCs w:val="18"/>
        </w:rPr>
        <w:t xml:space="preserve"> </w:t>
      </w:r>
      <w:r w:rsidRPr="0079539A">
        <w:rPr>
          <w:rFonts w:ascii="Liberation Sans" w:hAnsi="Liberation Sans"/>
          <w:sz w:val="18"/>
          <w:szCs w:val="18"/>
        </w:rPr>
        <w:t>граница</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определяется до границ указанных территорий, но не более чем расстояние установленное</w:t>
      </w:r>
      <w:r w:rsidRPr="0079539A">
        <w:rPr>
          <w:rFonts w:ascii="Liberation Sans" w:hAnsi="Liberation Sans"/>
          <w:spacing w:val="-57"/>
          <w:sz w:val="18"/>
          <w:szCs w:val="18"/>
        </w:rPr>
        <w:t xml:space="preserve"> </w:t>
      </w:r>
      <w:r w:rsidRPr="0079539A">
        <w:rPr>
          <w:rFonts w:ascii="Liberation Sans" w:hAnsi="Liberation Sans"/>
          <w:sz w:val="18"/>
          <w:szCs w:val="18"/>
        </w:rPr>
        <w:t>настоящей</w:t>
      </w:r>
      <w:r w:rsidRPr="0079539A">
        <w:rPr>
          <w:rFonts w:ascii="Liberation Sans" w:hAnsi="Liberation Sans"/>
          <w:spacing w:val="2"/>
          <w:sz w:val="18"/>
          <w:szCs w:val="18"/>
        </w:rPr>
        <w:t xml:space="preserve"> </w:t>
      </w:r>
      <w:r w:rsidRPr="0079539A">
        <w:rPr>
          <w:rFonts w:ascii="Liberation Sans" w:hAnsi="Liberation Sans"/>
          <w:sz w:val="18"/>
          <w:szCs w:val="18"/>
        </w:rPr>
        <w:t>статьей.</w:t>
      </w:r>
    </w:p>
    <w:p w:rsidR="003143B2" w:rsidRPr="0079539A" w:rsidRDefault="003143B2" w:rsidP="003143B2">
      <w:pPr>
        <w:pStyle w:val="af0"/>
        <w:widowControl w:val="0"/>
        <w:numPr>
          <w:ilvl w:val="0"/>
          <w:numId w:val="44"/>
        </w:numPr>
        <w:tabs>
          <w:tab w:val="left" w:pos="904"/>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По заявлению собственника и (или) иного законного владельца здания, 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земельного</w:t>
      </w:r>
      <w:r w:rsidRPr="0079539A">
        <w:rPr>
          <w:rFonts w:ascii="Liberation Sans" w:hAnsi="Liberation Sans"/>
          <w:spacing w:val="1"/>
          <w:sz w:val="18"/>
          <w:szCs w:val="18"/>
        </w:rPr>
        <w:t xml:space="preserve"> </w:t>
      </w:r>
      <w:r w:rsidRPr="0079539A">
        <w:rPr>
          <w:rFonts w:ascii="Liberation Sans" w:hAnsi="Liberation Sans"/>
          <w:sz w:val="18"/>
          <w:szCs w:val="18"/>
        </w:rPr>
        <w:t>участка</w:t>
      </w:r>
      <w:r w:rsidRPr="0079539A">
        <w:rPr>
          <w:rFonts w:ascii="Liberation Sans" w:hAnsi="Liberation Sans"/>
          <w:spacing w:val="1"/>
          <w:sz w:val="18"/>
          <w:szCs w:val="18"/>
        </w:rPr>
        <w:t xml:space="preserve"> </w:t>
      </w: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отображаются</w:t>
      </w:r>
      <w:r w:rsidRPr="0079539A">
        <w:rPr>
          <w:rFonts w:ascii="Liberation Sans" w:hAnsi="Liberation Sans"/>
          <w:spacing w:val="1"/>
          <w:sz w:val="18"/>
          <w:szCs w:val="18"/>
        </w:rPr>
        <w:t xml:space="preserve"> </w:t>
      </w:r>
      <w:r w:rsidRPr="0079539A">
        <w:rPr>
          <w:rFonts w:ascii="Liberation Sans" w:hAnsi="Liberation Sans"/>
          <w:sz w:val="18"/>
          <w:szCs w:val="18"/>
        </w:rPr>
        <w:t>на</w:t>
      </w:r>
      <w:r w:rsidRPr="0079539A">
        <w:rPr>
          <w:rFonts w:ascii="Liberation Sans" w:hAnsi="Liberation Sans"/>
          <w:spacing w:val="1"/>
          <w:sz w:val="18"/>
          <w:szCs w:val="18"/>
        </w:rPr>
        <w:t xml:space="preserve"> </w:t>
      </w:r>
      <w:r w:rsidRPr="0079539A">
        <w:rPr>
          <w:rFonts w:ascii="Liberation Sans" w:hAnsi="Liberation Sans"/>
          <w:sz w:val="18"/>
          <w:szCs w:val="18"/>
        </w:rPr>
        <w:t>карте-схеме.</w:t>
      </w:r>
    </w:p>
    <w:p w:rsidR="003143B2" w:rsidRPr="0079539A" w:rsidRDefault="003143B2" w:rsidP="003143B2">
      <w:pPr>
        <w:pStyle w:val="af0"/>
        <w:widowControl w:val="0"/>
        <w:numPr>
          <w:ilvl w:val="0"/>
          <w:numId w:val="44"/>
        </w:numPr>
        <w:tabs>
          <w:tab w:val="left" w:pos="1022"/>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Подготовка</w:t>
      </w:r>
      <w:r w:rsidRPr="0079539A">
        <w:rPr>
          <w:rFonts w:ascii="Liberation Sans" w:hAnsi="Liberation Sans"/>
          <w:spacing w:val="1"/>
          <w:sz w:val="18"/>
          <w:szCs w:val="18"/>
        </w:rPr>
        <w:t xml:space="preserve"> </w:t>
      </w:r>
      <w:r w:rsidRPr="0079539A">
        <w:rPr>
          <w:rFonts w:ascii="Liberation Sans" w:hAnsi="Liberation Sans"/>
          <w:sz w:val="18"/>
          <w:szCs w:val="18"/>
        </w:rPr>
        <w:t>карты-схемы</w:t>
      </w:r>
      <w:r w:rsidRPr="0079539A">
        <w:rPr>
          <w:rFonts w:ascii="Liberation Sans" w:hAnsi="Liberation Sans"/>
          <w:spacing w:val="1"/>
          <w:sz w:val="18"/>
          <w:szCs w:val="18"/>
        </w:rPr>
        <w:t xml:space="preserve"> </w:t>
      </w:r>
      <w:r w:rsidRPr="0079539A">
        <w:rPr>
          <w:rFonts w:ascii="Liberation Sans" w:hAnsi="Liberation Sans"/>
          <w:sz w:val="18"/>
          <w:szCs w:val="18"/>
        </w:rPr>
        <w:t>границ</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уполномоченным органом</w:t>
      </w:r>
      <w:r w:rsidRPr="0079539A">
        <w:rPr>
          <w:rFonts w:ascii="Liberation Sans" w:hAnsi="Liberation Sans"/>
          <w:spacing w:val="1"/>
          <w:sz w:val="18"/>
          <w:szCs w:val="18"/>
        </w:rPr>
        <w:t xml:space="preserve"> </w:t>
      </w:r>
      <w:r w:rsidRPr="0079539A">
        <w:rPr>
          <w:rFonts w:ascii="Liberation Sans" w:hAnsi="Liberation Sans"/>
          <w:sz w:val="18"/>
          <w:szCs w:val="18"/>
        </w:rPr>
        <w:t>Администрации</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 Курганской области.</w:t>
      </w:r>
    </w:p>
    <w:p w:rsidR="003143B2" w:rsidRPr="0079539A" w:rsidRDefault="003143B2" w:rsidP="003143B2">
      <w:pPr>
        <w:pStyle w:val="af0"/>
        <w:widowControl w:val="0"/>
        <w:numPr>
          <w:ilvl w:val="0"/>
          <w:numId w:val="44"/>
        </w:numPr>
        <w:tabs>
          <w:tab w:val="left" w:pos="97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Карта-схема</w:t>
      </w:r>
      <w:r w:rsidRPr="0079539A">
        <w:rPr>
          <w:rFonts w:ascii="Liberation Sans" w:hAnsi="Liberation Sans"/>
          <w:spacing w:val="1"/>
          <w:sz w:val="18"/>
          <w:szCs w:val="18"/>
        </w:rPr>
        <w:t xml:space="preserve"> </w:t>
      </w:r>
      <w:r w:rsidRPr="0079539A">
        <w:rPr>
          <w:rFonts w:ascii="Liberation Sans" w:hAnsi="Liberation Sans"/>
          <w:sz w:val="18"/>
          <w:szCs w:val="18"/>
        </w:rPr>
        <w:t>границ</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должна</w:t>
      </w:r>
      <w:r w:rsidRPr="0079539A">
        <w:rPr>
          <w:rFonts w:ascii="Liberation Sans" w:hAnsi="Liberation Sans"/>
          <w:spacing w:val="1"/>
          <w:sz w:val="18"/>
          <w:szCs w:val="18"/>
        </w:rPr>
        <w:t xml:space="preserve"> </w:t>
      </w:r>
      <w:r w:rsidRPr="0079539A">
        <w:rPr>
          <w:rFonts w:ascii="Liberation Sans" w:hAnsi="Liberation Sans"/>
          <w:sz w:val="18"/>
          <w:szCs w:val="18"/>
        </w:rPr>
        <w:t>содержать</w:t>
      </w:r>
      <w:r w:rsidRPr="0079539A">
        <w:rPr>
          <w:rFonts w:ascii="Liberation Sans" w:hAnsi="Liberation Sans"/>
          <w:spacing w:val="1"/>
          <w:sz w:val="18"/>
          <w:szCs w:val="18"/>
        </w:rPr>
        <w:t xml:space="preserve"> </w:t>
      </w:r>
      <w:r w:rsidRPr="0079539A">
        <w:rPr>
          <w:rFonts w:ascii="Liberation Sans" w:hAnsi="Liberation Sans"/>
          <w:sz w:val="18"/>
          <w:szCs w:val="18"/>
        </w:rPr>
        <w:t>следующие</w:t>
      </w:r>
      <w:r w:rsidRPr="0079539A">
        <w:rPr>
          <w:rFonts w:ascii="Liberation Sans" w:hAnsi="Liberation Sans"/>
          <w:spacing w:val="1"/>
          <w:sz w:val="18"/>
          <w:szCs w:val="18"/>
        </w:rPr>
        <w:t xml:space="preserve"> </w:t>
      </w:r>
      <w:r w:rsidRPr="0079539A">
        <w:rPr>
          <w:rFonts w:ascii="Liberation Sans" w:hAnsi="Liberation Sans"/>
          <w:sz w:val="18"/>
          <w:szCs w:val="18"/>
        </w:rPr>
        <w:t>сведения:</w:t>
      </w:r>
    </w:p>
    <w:p w:rsidR="003143B2" w:rsidRPr="0079539A" w:rsidRDefault="003143B2" w:rsidP="003143B2">
      <w:pPr>
        <w:pStyle w:val="af0"/>
        <w:widowControl w:val="0"/>
        <w:numPr>
          <w:ilvl w:val="0"/>
          <w:numId w:val="45"/>
        </w:numPr>
        <w:tabs>
          <w:tab w:val="left" w:pos="944"/>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адрес здания, строения, сооружения, земельного участка, в отношении которых</w:t>
      </w:r>
      <w:r w:rsidRPr="0079539A">
        <w:rPr>
          <w:rFonts w:ascii="Liberation Sans" w:hAnsi="Liberation Sans"/>
          <w:spacing w:val="1"/>
          <w:sz w:val="18"/>
          <w:szCs w:val="18"/>
        </w:rPr>
        <w:t xml:space="preserve"> </w:t>
      </w:r>
      <w:r w:rsidRPr="0079539A">
        <w:rPr>
          <w:rFonts w:ascii="Liberation Sans" w:hAnsi="Liberation Sans"/>
          <w:sz w:val="18"/>
          <w:szCs w:val="18"/>
        </w:rPr>
        <w:t>устанавливаются</w:t>
      </w:r>
      <w:r w:rsidRPr="0079539A">
        <w:rPr>
          <w:rFonts w:ascii="Liberation Sans" w:hAnsi="Liberation Sans"/>
          <w:spacing w:val="1"/>
          <w:sz w:val="18"/>
          <w:szCs w:val="18"/>
        </w:rPr>
        <w:t xml:space="preserve"> </w:t>
      </w: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либо</w:t>
      </w:r>
      <w:r w:rsidRPr="0079539A">
        <w:rPr>
          <w:rFonts w:ascii="Liberation Sans" w:hAnsi="Liberation Sans"/>
          <w:spacing w:val="1"/>
          <w:sz w:val="18"/>
          <w:szCs w:val="18"/>
        </w:rPr>
        <w:t xml:space="preserve"> </w:t>
      </w:r>
      <w:r w:rsidRPr="0079539A">
        <w:rPr>
          <w:rFonts w:ascii="Liberation Sans" w:hAnsi="Liberation Sans"/>
          <w:sz w:val="18"/>
          <w:szCs w:val="18"/>
        </w:rPr>
        <w:t>обозначение</w:t>
      </w:r>
      <w:r w:rsidRPr="0079539A">
        <w:rPr>
          <w:rFonts w:ascii="Liberation Sans" w:hAnsi="Liberation Sans"/>
          <w:spacing w:val="1"/>
          <w:sz w:val="18"/>
          <w:szCs w:val="18"/>
        </w:rPr>
        <w:t xml:space="preserve"> </w:t>
      </w:r>
      <w:r w:rsidRPr="0079539A">
        <w:rPr>
          <w:rFonts w:ascii="Liberation Sans" w:hAnsi="Liberation Sans"/>
          <w:sz w:val="18"/>
          <w:szCs w:val="18"/>
        </w:rPr>
        <w:t>места</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расположения</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не</w:t>
      </w:r>
      <w:r w:rsidRPr="0079539A">
        <w:rPr>
          <w:rFonts w:ascii="Liberation Sans" w:hAnsi="Liberation Sans"/>
          <w:spacing w:val="-3"/>
          <w:sz w:val="18"/>
          <w:szCs w:val="18"/>
        </w:rPr>
        <w:t xml:space="preserve"> </w:t>
      </w:r>
      <w:r w:rsidRPr="0079539A">
        <w:rPr>
          <w:rFonts w:ascii="Liberation Sans" w:hAnsi="Liberation Sans"/>
          <w:sz w:val="18"/>
          <w:szCs w:val="18"/>
        </w:rPr>
        <w:t>имеющих адреса,</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3"/>
          <w:sz w:val="18"/>
          <w:szCs w:val="18"/>
        </w:rPr>
        <w:t xml:space="preserve"> </w:t>
      </w:r>
      <w:r w:rsidRPr="0079539A">
        <w:rPr>
          <w:rFonts w:ascii="Liberation Sans" w:hAnsi="Liberation Sans"/>
          <w:sz w:val="18"/>
          <w:szCs w:val="18"/>
        </w:rPr>
        <w:t>указанием</w:t>
      </w:r>
      <w:r w:rsidRPr="0079539A">
        <w:rPr>
          <w:rFonts w:ascii="Liberation Sans" w:hAnsi="Liberation Sans"/>
          <w:spacing w:val="-1"/>
          <w:sz w:val="18"/>
          <w:szCs w:val="18"/>
        </w:rPr>
        <w:t xml:space="preserve"> </w:t>
      </w:r>
      <w:r w:rsidRPr="0079539A">
        <w:rPr>
          <w:rFonts w:ascii="Liberation Sans" w:hAnsi="Liberation Sans"/>
          <w:sz w:val="18"/>
          <w:szCs w:val="18"/>
        </w:rPr>
        <w:t>их</w:t>
      </w:r>
      <w:r w:rsidRPr="0079539A">
        <w:rPr>
          <w:rFonts w:ascii="Liberation Sans" w:hAnsi="Liberation Sans"/>
          <w:spacing w:val="-1"/>
          <w:sz w:val="18"/>
          <w:szCs w:val="18"/>
        </w:rPr>
        <w:t xml:space="preserve"> </w:t>
      </w:r>
      <w:r w:rsidRPr="0079539A">
        <w:rPr>
          <w:rFonts w:ascii="Liberation Sans" w:hAnsi="Liberation Sans"/>
          <w:sz w:val="18"/>
          <w:szCs w:val="18"/>
        </w:rPr>
        <w:t>наименований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3"/>
          <w:sz w:val="18"/>
          <w:szCs w:val="18"/>
        </w:rPr>
        <w:t xml:space="preserve"> </w:t>
      </w:r>
      <w:r w:rsidRPr="0079539A">
        <w:rPr>
          <w:rFonts w:ascii="Liberation Sans" w:hAnsi="Liberation Sans"/>
          <w:sz w:val="18"/>
          <w:szCs w:val="18"/>
        </w:rPr>
        <w:t>видов;</w:t>
      </w:r>
    </w:p>
    <w:p w:rsidR="003143B2" w:rsidRPr="0079539A" w:rsidRDefault="003143B2" w:rsidP="003143B2">
      <w:pPr>
        <w:pStyle w:val="af0"/>
        <w:widowControl w:val="0"/>
        <w:numPr>
          <w:ilvl w:val="0"/>
          <w:numId w:val="45"/>
        </w:numPr>
        <w:tabs>
          <w:tab w:val="left" w:pos="97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сведения</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собственнике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ином</w:t>
      </w:r>
      <w:r w:rsidRPr="0079539A">
        <w:rPr>
          <w:rFonts w:ascii="Liberation Sans" w:hAnsi="Liberation Sans"/>
          <w:spacing w:val="1"/>
          <w:sz w:val="18"/>
          <w:szCs w:val="18"/>
        </w:rPr>
        <w:t xml:space="preserve"> </w:t>
      </w:r>
      <w:r w:rsidRPr="0079539A">
        <w:rPr>
          <w:rFonts w:ascii="Liberation Sans" w:hAnsi="Liberation Sans"/>
          <w:sz w:val="18"/>
          <w:szCs w:val="18"/>
        </w:rPr>
        <w:t>законном</w:t>
      </w:r>
      <w:r w:rsidRPr="0079539A">
        <w:rPr>
          <w:rFonts w:ascii="Liberation Sans" w:hAnsi="Liberation Sans"/>
          <w:spacing w:val="1"/>
          <w:sz w:val="18"/>
          <w:szCs w:val="18"/>
        </w:rPr>
        <w:t xml:space="preserve"> </w:t>
      </w:r>
      <w:r w:rsidRPr="0079539A">
        <w:rPr>
          <w:rFonts w:ascii="Liberation Sans" w:hAnsi="Liberation Sans"/>
          <w:sz w:val="18"/>
          <w:szCs w:val="18"/>
        </w:rPr>
        <w:t>владельце</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57"/>
          <w:sz w:val="18"/>
          <w:szCs w:val="18"/>
        </w:rPr>
        <w:t xml:space="preserve"> </w:t>
      </w:r>
      <w:r w:rsidRPr="0079539A">
        <w:rPr>
          <w:rFonts w:ascii="Liberation Sans" w:hAnsi="Liberation Sans"/>
          <w:sz w:val="18"/>
          <w:szCs w:val="18"/>
        </w:rPr>
        <w:t>сооружения, земельного участка, а также их представителях (наименование юридического</w:t>
      </w:r>
      <w:r w:rsidRPr="0079539A">
        <w:rPr>
          <w:rFonts w:ascii="Liberation Sans" w:hAnsi="Liberation Sans"/>
          <w:spacing w:val="-57"/>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фамилия,</w:t>
      </w:r>
      <w:r w:rsidRPr="0079539A">
        <w:rPr>
          <w:rFonts w:ascii="Liberation Sans" w:hAnsi="Liberation Sans"/>
          <w:spacing w:val="1"/>
          <w:sz w:val="18"/>
          <w:szCs w:val="18"/>
        </w:rPr>
        <w:t xml:space="preserve"> </w:t>
      </w:r>
      <w:r w:rsidRPr="0079539A">
        <w:rPr>
          <w:rFonts w:ascii="Liberation Sans" w:hAnsi="Liberation Sans"/>
          <w:sz w:val="18"/>
          <w:szCs w:val="18"/>
        </w:rPr>
        <w:t>имя,</w:t>
      </w:r>
      <w:r w:rsidRPr="0079539A">
        <w:rPr>
          <w:rFonts w:ascii="Liberation Sans" w:hAnsi="Liberation Sans"/>
          <w:spacing w:val="1"/>
          <w:sz w:val="18"/>
          <w:szCs w:val="18"/>
        </w:rPr>
        <w:t xml:space="preserve"> </w:t>
      </w:r>
      <w:r w:rsidRPr="0079539A">
        <w:rPr>
          <w:rFonts w:ascii="Liberation Sans" w:hAnsi="Liberation Sans"/>
          <w:sz w:val="18"/>
          <w:szCs w:val="18"/>
        </w:rPr>
        <w:t>отчество</w:t>
      </w:r>
      <w:r w:rsidRPr="0079539A">
        <w:rPr>
          <w:rFonts w:ascii="Liberation Sans" w:hAnsi="Liberation Sans"/>
          <w:spacing w:val="1"/>
          <w:sz w:val="18"/>
          <w:szCs w:val="18"/>
        </w:rPr>
        <w:t xml:space="preserve"> </w:t>
      </w: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наличии)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индивидуального</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предпринимателя</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физического</w:t>
      </w:r>
      <w:r w:rsidRPr="0079539A">
        <w:rPr>
          <w:rFonts w:ascii="Liberation Sans" w:hAnsi="Liberation Sans"/>
          <w:spacing w:val="1"/>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место</w:t>
      </w:r>
      <w:r w:rsidRPr="0079539A">
        <w:rPr>
          <w:rFonts w:ascii="Liberation Sans" w:hAnsi="Liberation Sans"/>
          <w:spacing w:val="1"/>
          <w:sz w:val="18"/>
          <w:szCs w:val="18"/>
        </w:rPr>
        <w:t xml:space="preserve"> </w:t>
      </w:r>
      <w:r w:rsidRPr="0079539A">
        <w:rPr>
          <w:rFonts w:ascii="Liberation Sans" w:hAnsi="Liberation Sans"/>
          <w:sz w:val="18"/>
          <w:szCs w:val="18"/>
        </w:rPr>
        <w:t>нахождения</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адрес</w:t>
      </w:r>
      <w:r w:rsidRPr="0079539A">
        <w:rPr>
          <w:rFonts w:ascii="Liberation Sans" w:hAnsi="Liberation Sans"/>
          <w:spacing w:val="1"/>
          <w:sz w:val="18"/>
          <w:szCs w:val="18"/>
        </w:rPr>
        <w:t xml:space="preserve"> </w:t>
      </w:r>
      <w:r w:rsidRPr="0079539A">
        <w:rPr>
          <w:rFonts w:ascii="Liberation Sans" w:hAnsi="Liberation Sans"/>
          <w:sz w:val="18"/>
          <w:szCs w:val="18"/>
        </w:rPr>
        <w:t>юридического</w:t>
      </w:r>
      <w:r w:rsidRPr="0079539A">
        <w:rPr>
          <w:rFonts w:ascii="Liberation Sans" w:hAnsi="Liberation Sans"/>
          <w:spacing w:val="1"/>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почтовый</w:t>
      </w:r>
      <w:r w:rsidRPr="0079539A">
        <w:rPr>
          <w:rFonts w:ascii="Liberation Sans" w:hAnsi="Liberation Sans"/>
          <w:spacing w:val="1"/>
          <w:sz w:val="18"/>
          <w:szCs w:val="18"/>
        </w:rPr>
        <w:t xml:space="preserve"> </w:t>
      </w:r>
      <w:r w:rsidRPr="0079539A">
        <w:rPr>
          <w:rFonts w:ascii="Liberation Sans" w:hAnsi="Liberation Sans"/>
          <w:sz w:val="18"/>
          <w:szCs w:val="18"/>
        </w:rPr>
        <w:t>адрес</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индивидуального</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предпринимателя</w:t>
      </w:r>
      <w:r w:rsidRPr="0079539A">
        <w:rPr>
          <w:rFonts w:ascii="Liberation Sans" w:hAnsi="Liberation Sans"/>
          <w:spacing w:val="1"/>
          <w:sz w:val="18"/>
          <w:szCs w:val="18"/>
        </w:rPr>
        <w:t xml:space="preserve"> </w:t>
      </w:r>
      <w:r w:rsidRPr="0079539A">
        <w:rPr>
          <w:rFonts w:ascii="Liberation Sans" w:hAnsi="Liberation Sans"/>
          <w:sz w:val="18"/>
          <w:szCs w:val="18"/>
        </w:rPr>
        <w:t>или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физического</w:t>
      </w:r>
      <w:r w:rsidRPr="0079539A">
        <w:rPr>
          <w:rFonts w:ascii="Liberation Sans" w:hAnsi="Liberation Sans"/>
          <w:spacing w:val="1"/>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номера</w:t>
      </w:r>
      <w:r w:rsidRPr="0079539A">
        <w:rPr>
          <w:rFonts w:ascii="Liberation Sans" w:hAnsi="Liberation Sans"/>
          <w:spacing w:val="61"/>
          <w:sz w:val="18"/>
          <w:szCs w:val="18"/>
        </w:rPr>
        <w:t xml:space="preserve"> </w:t>
      </w:r>
      <w:r w:rsidRPr="0079539A">
        <w:rPr>
          <w:rFonts w:ascii="Liberation Sans" w:hAnsi="Liberation Sans"/>
          <w:sz w:val="18"/>
          <w:szCs w:val="18"/>
        </w:rPr>
        <w:t>контактных</w:t>
      </w:r>
      <w:r w:rsidRPr="0079539A">
        <w:rPr>
          <w:rFonts w:ascii="Liberation Sans" w:hAnsi="Liberation Sans"/>
          <w:spacing w:val="1"/>
          <w:sz w:val="18"/>
          <w:szCs w:val="18"/>
        </w:rPr>
        <w:t xml:space="preserve"> </w:t>
      </w:r>
      <w:r w:rsidRPr="0079539A">
        <w:rPr>
          <w:rFonts w:ascii="Liberation Sans" w:hAnsi="Liberation Sans"/>
          <w:sz w:val="18"/>
          <w:szCs w:val="18"/>
        </w:rPr>
        <w:t>телефонов);</w:t>
      </w:r>
    </w:p>
    <w:p w:rsidR="003143B2" w:rsidRPr="0079539A" w:rsidRDefault="003143B2" w:rsidP="003143B2">
      <w:pPr>
        <w:pStyle w:val="af0"/>
        <w:widowControl w:val="0"/>
        <w:numPr>
          <w:ilvl w:val="0"/>
          <w:numId w:val="45"/>
        </w:numPr>
        <w:tabs>
          <w:tab w:val="left" w:pos="972"/>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схематическое</w:t>
      </w:r>
      <w:r w:rsidRPr="0079539A">
        <w:rPr>
          <w:rFonts w:ascii="Liberation Sans" w:hAnsi="Liberation Sans"/>
          <w:spacing w:val="1"/>
          <w:sz w:val="18"/>
          <w:szCs w:val="18"/>
        </w:rPr>
        <w:t xml:space="preserve"> </w:t>
      </w:r>
      <w:r w:rsidRPr="0079539A">
        <w:rPr>
          <w:rFonts w:ascii="Liberation Sans" w:hAnsi="Liberation Sans"/>
          <w:sz w:val="18"/>
          <w:szCs w:val="18"/>
        </w:rPr>
        <w:t>изображение</w:t>
      </w:r>
      <w:r w:rsidRPr="0079539A">
        <w:rPr>
          <w:rFonts w:ascii="Liberation Sans" w:hAnsi="Liberation Sans"/>
          <w:spacing w:val="1"/>
          <w:sz w:val="18"/>
          <w:szCs w:val="18"/>
        </w:rPr>
        <w:t xml:space="preserve"> </w:t>
      </w:r>
      <w:r w:rsidRPr="0079539A">
        <w:rPr>
          <w:rFonts w:ascii="Liberation Sans" w:hAnsi="Liberation Sans"/>
          <w:sz w:val="18"/>
          <w:szCs w:val="18"/>
        </w:rPr>
        <w:t>границ</w:t>
      </w:r>
      <w:r w:rsidRPr="0079539A">
        <w:rPr>
          <w:rFonts w:ascii="Liberation Sans" w:hAnsi="Liberation Sans"/>
          <w:spacing w:val="1"/>
          <w:sz w:val="18"/>
          <w:szCs w:val="18"/>
        </w:rPr>
        <w:t xml:space="preserve"> </w:t>
      </w:r>
      <w:r w:rsidRPr="0079539A">
        <w:rPr>
          <w:rFonts w:ascii="Liberation Sans" w:hAnsi="Liberation Sans"/>
          <w:sz w:val="18"/>
          <w:szCs w:val="18"/>
        </w:rPr>
        <w:t>здания,</w:t>
      </w:r>
      <w:r w:rsidRPr="0079539A">
        <w:rPr>
          <w:rFonts w:ascii="Liberation Sans" w:hAnsi="Liberation Sans"/>
          <w:spacing w:val="1"/>
          <w:sz w:val="18"/>
          <w:szCs w:val="18"/>
        </w:rPr>
        <w:t xml:space="preserve"> </w:t>
      </w:r>
      <w:r w:rsidRPr="0079539A">
        <w:rPr>
          <w:rFonts w:ascii="Liberation Sans" w:hAnsi="Liberation Sans"/>
          <w:sz w:val="18"/>
          <w:szCs w:val="18"/>
        </w:rPr>
        <w:t>строения,</w:t>
      </w:r>
      <w:r w:rsidRPr="0079539A">
        <w:rPr>
          <w:rFonts w:ascii="Liberation Sans" w:hAnsi="Liberation Sans"/>
          <w:spacing w:val="1"/>
          <w:sz w:val="18"/>
          <w:szCs w:val="18"/>
        </w:rPr>
        <w:t xml:space="preserve"> </w:t>
      </w:r>
      <w:r w:rsidRPr="0079539A">
        <w:rPr>
          <w:rFonts w:ascii="Liberation Sans" w:hAnsi="Liberation Sans"/>
          <w:sz w:val="18"/>
          <w:szCs w:val="18"/>
        </w:rPr>
        <w:t>сооружения,</w:t>
      </w:r>
      <w:r w:rsidRPr="0079539A">
        <w:rPr>
          <w:rFonts w:ascii="Liberation Sans" w:hAnsi="Liberation Sans"/>
          <w:spacing w:val="1"/>
          <w:sz w:val="18"/>
          <w:szCs w:val="18"/>
        </w:rPr>
        <w:t xml:space="preserve"> </w:t>
      </w:r>
      <w:r w:rsidRPr="0079539A">
        <w:rPr>
          <w:rFonts w:ascii="Liberation Sans" w:hAnsi="Liberation Sans"/>
          <w:sz w:val="18"/>
          <w:szCs w:val="18"/>
        </w:rPr>
        <w:t>земельного</w:t>
      </w:r>
      <w:r w:rsidRPr="0079539A">
        <w:rPr>
          <w:rFonts w:ascii="Liberation Sans" w:hAnsi="Liberation Sans"/>
          <w:spacing w:val="-57"/>
          <w:sz w:val="18"/>
          <w:szCs w:val="18"/>
        </w:rPr>
        <w:t xml:space="preserve">        </w:t>
      </w:r>
      <w:r w:rsidRPr="0079539A">
        <w:rPr>
          <w:rFonts w:ascii="Liberation Sans" w:hAnsi="Liberation Sans"/>
          <w:sz w:val="18"/>
          <w:szCs w:val="18"/>
        </w:rPr>
        <w:t>участка;</w:t>
      </w:r>
    </w:p>
    <w:p w:rsidR="003143B2" w:rsidRPr="0079539A" w:rsidRDefault="003143B2" w:rsidP="003143B2">
      <w:pPr>
        <w:pStyle w:val="af0"/>
        <w:widowControl w:val="0"/>
        <w:numPr>
          <w:ilvl w:val="0"/>
          <w:numId w:val="45"/>
        </w:numPr>
        <w:tabs>
          <w:tab w:val="left" w:pos="1106"/>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схематическое</w:t>
      </w:r>
      <w:r w:rsidRPr="0079539A">
        <w:rPr>
          <w:rFonts w:ascii="Liberation Sans" w:hAnsi="Liberation Sans"/>
          <w:spacing w:val="1"/>
          <w:sz w:val="18"/>
          <w:szCs w:val="18"/>
        </w:rPr>
        <w:t xml:space="preserve"> </w:t>
      </w:r>
      <w:r w:rsidRPr="0079539A">
        <w:rPr>
          <w:rFonts w:ascii="Liberation Sans" w:hAnsi="Liberation Sans"/>
          <w:sz w:val="18"/>
          <w:szCs w:val="18"/>
        </w:rPr>
        <w:t>изображение</w:t>
      </w:r>
      <w:r w:rsidRPr="0079539A">
        <w:rPr>
          <w:rFonts w:ascii="Liberation Sans" w:hAnsi="Liberation Sans"/>
          <w:spacing w:val="1"/>
          <w:sz w:val="18"/>
          <w:szCs w:val="18"/>
        </w:rPr>
        <w:t xml:space="preserve"> </w:t>
      </w:r>
      <w:r w:rsidRPr="0079539A">
        <w:rPr>
          <w:rFonts w:ascii="Liberation Sans" w:hAnsi="Liberation Sans"/>
          <w:sz w:val="18"/>
          <w:szCs w:val="18"/>
        </w:rPr>
        <w:t>внутренней</w:t>
      </w:r>
      <w:r w:rsidRPr="0079539A">
        <w:rPr>
          <w:rFonts w:ascii="Liberation Sans" w:hAnsi="Liberation Sans"/>
          <w:spacing w:val="1"/>
          <w:sz w:val="18"/>
          <w:szCs w:val="18"/>
        </w:rPr>
        <w:t xml:space="preserve"> </w:t>
      </w: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внешней</w:t>
      </w:r>
      <w:r w:rsidRPr="0079539A">
        <w:rPr>
          <w:rFonts w:ascii="Liberation Sans" w:hAnsi="Liberation Sans"/>
          <w:spacing w:val="1"/>
          <w:sz w:val="18"/>
          <w:szCs w:val="18"/>
        </w:rPr>
        <w:t xml:space="preserve"> </w:t>
      </w:r>
      <w:r w:rsidRPr="0079539A">
        <w:rPr>
          <w:rFonts w:ascii="Liberation Sans" w:hAnsi="Liberation Sans"/>
          <w:sz w:val="18"/>
          <w:szCs w:val="18"/>
        </w:rPr>
        <w:t>границы</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прилегающей территории здания, строения, сооружения, земельного участка с указанием</w:t>
      </w:r>
      <w:r w:rsidRPr="0079539A">
        <w:rPr>
          <w:rFonts w:ascii="Liberation Sans" w:hAnsi="Liberation Sans"/>
          <w:spacing w:val="1"/>
          <w:sz w:val="18"/>
          <w:szCs w:val="18"/>
        </w:rPr>
        <w:t xml:space="preserve"> </w:t>
      </w:r>
      <w:r w:rsidRPr="0079539A">
        <w:rPr>
          <w:rFonts w:ascii="Liberation Sans" w:hAnsi="Liberation Sans"/>
          <w:sz w:val="18"/>
          <w:szCs w:val="18"/>
        </w:rPr>
        <w:t>расстояния</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2"/>
          <w:sz w:val="18"/>
          <w:szCs w:val="18"/>
        </w:rPr>
        <w:t xml:space="preserve"> </w:t>
      </w:r>
      <w:r w:rsidRPr="0079539A">
        <w:rPr>
          <w:rFonts w:ascii="Liberation Sans" w:hAnsi="Liberation Sans"/>
          <w:sz w:val="18"/>
          <w:szCs w:val="18"/>
        </w:rPr>
        <w:t>внутренней</w:t>
      </w:r>
      <w:r w:rsidRPr="0079539A">
        <w:rPr>
          <w:rFonts w:ascii="Liberation Sans" w:hAnsi="Liberation Sans"/>
          <w:spacing w:val="-1"/>
          <w:sz w:val="18"/>
          <w:szCs w:val="18"/>
        </w:rPr>
        <w:t xml:space="preserve"> </w:t>
      </w:r>
      <w:r w:rsidRPr="0079539A">
        <w:rPr>
          <w:rFonts w:ascii="Liberation Sans" w:hAnsi="Liberation Sans"/>
          <w:sz w:val="18"/>
          <w:szCs w:val="18"/>
        </w:rPr>
        <w:t>границы до</w:t>
      </w:r>
      <w:r w:rsidRPr="0079539A">
        <w:rPr>
          <w:rFonts w:ascii="Liberation Sans" w:hAnsi="Liberation Sans"/>
          <w:spacing w:val="-2"/>
          <w:sz w:val="18"/>
          <w:szCs w:val="18"/>
        </w:rPr>
        <w:t xml:space="preserve"> </w:t>
      </w:r>
      <w:r w:rsidRPr="0079539A">
        <w:rPr>
          <w:rFonts w:ascii="Liberation Sans" w:hAnsi="Liberation Sans"/>
          <w:sz w:val="18"/>
          <w:szCs w:val="18"/>
        </w:rPr>
        <w:t>внешней</w:t>
      </w:r>
      <w:r w:rsidRPr="0079539A">
        <w:rPr>
          <w:rFonts w:ascii="Liberation Sans" w:hAnsi="Liberation Sans"/>
          <w:spacing w:val="1"/>
          <w:sz w:val="18"/>
          <w:szCs w:val="18"/>
        </w:rPr>
        <w:t xml:space="preserve"> </w:t>
      </w:r>
      <w:r w:rsidRPr="0079539A">
        <w:rPr>
          <w:rFonts w:ascii="Liberation Sans" w:hAnsi="Liberation Sans"/>
          <w:sz w:val="18"/>
          <w:szCs w:val="18"/>
        </w:rPr>
        <w:t>границы прилегающей</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p>
    <w:p w:rsidR="003143B2" w:rsidRDefault="003143B2" w:rsidP="003143B2">
      <w:pPr>
        <w:pStyle w:val="af0"/>
        <w:widowControl w:val="0"/>
        <w:numPr>
          <w:ilvl w:val="0"/>
          <w:numId w:val="45"/>
        </w:numPr>
        <w:tabs>
          <w:tab w:val="left" w:pos="986"/>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наименование</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расположенных</w:t>
      </w:r>
      <w:r w:rsidRPr="0079539A">
        <w:rPr>
          <w:rFonts w:ascii="Liberation Sans" w:hAnsi="Liberation Sans"/>
          <w:spacing w:val="1"/>
          <w:sz w:val="18"/>
          <w:szCs w:val="18"/>
        </w:rPr>
        <w:t xml:space="preserve"> </w:t>
      </w:r>
      <w:r w:rsidRPr="0079539A">
        <w:rPr>
          <w:rFonts w:ascii="Liberation Sans" w:hAnsi="Liberation Sans"/>
          <w:sz w:val="18"/>
          <w:szCs w:val="18"/>
        </w:rPr>
        <w:t>между</w:t>
      </w:r>
      <w:r w:rsidRPr="0079539A">
        <w:rPr>
          <w:rFonts w:ascii="Liberation Sans" w:hAnsi="Liberation Sans"/>
          <w:spacing w:val="1"/>
          <w:sz w:val="18"/>
          <w:szCs w:val="18"/>
        </w:rPr>
        <w:t xml:space="preserve"> </w:t>
      </w:r>
      <w:r w:rsidRPr="0079539A">
        <w:rPr>
          <w:rFonts w:ascii="Liberation Sans" w:hAnsi="Liberation Sans"/>
          <w:sz w:val="18"/>
          <w:szCs w:val="18"/>
        </w:rPr>
        <w:t>внутренней</w:t>
      </w:r>
      <w:r w:rsidRPr="0079539A">
        <w:rPr>
          <w:rFonts w:ascii="Liberation Sans" w:hAnsi="Liberation Sans"/>
          <w:spacing w:val="2"/>
          <w:sz w:val="18"/>
          <w:szCs w:val="18"/>
        </w:rPr>
        <w:t xml:space="preserve"> </w:t>
      </w:r>
      <w:r w:rsidRPr="0079539A">
        <w:rPr>
          <w:rFonts w:ascii="Liberation Sans" w:hAnsi="Liberation Sans"/>
          <w:sz w:val="18"/>
          <w:szCs w:val="18"/>
        </w:rPr>
        <w:t>границей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2"/>
          <w:sz w:val="18"/>
          <w:szCs w:val="18"/>
        </w:rPr>
        <w:t xml:space="preserve"> </w:t>
      </w:r>
      <w:r w:rsidRPr="0079539A">
        <w:rPr>
          <w:rFonts w:ascii="Liberation Sans" w:hAnsi="Liberation Sans"/>
          <w:sz w:val="18"/>
          <w:szCs w:val="18"/>
        </w:rPr>
        <w:t>внешней границей</w:t>
      </w:r>
      <w:r w:rsidRPr="0079539A">
        <w:rPr>
          <w:rFonts w:ascii="Liberation Sans" w:hAnsi="Liberation Sans"/>
          <w:spacing w:val="2"/>
          <w:sz w:val="18"/>
          <w:szCs w:val="18"/>
        </w:rPr>
        <w:t xml:space="preserve"> </w:t>
      </w:r>
      <w:r w:rsidRPr="0079539A">
        <w:rPr>
          <w:rFonts w:ascii="Liberation Sans" w:hAnsi="Liberation Sans"/>
          <w:sz w:val="18"/>
          <w:szCs w:val="18"/>
        </w:rPr>
        <w:t>прилегающей</w:t>
      </w:r>
      <w:r w:rsidRPr="0079539A">
        <w:rPr>
          <w:rFonts w:ascii="Liberation Sans" w:hAnsi="Liberation Sans"/>
          <w:spacing w:val="2"/>
          <w:sz w:val="18"/>
          <w:szCs w:val="18"/>
        </w:rPr>
        <w:t xml:space="preserve"> </w:t>
      </w:r>
      <w:r w:rsidRPr="0079539A">
        <w:rPr>
          <w:rFonts w:ascii="Liberation Sans" w:hAnsi="Liberation Sans"/>
          <w:sz w:val="18"/>
          <w:szCs w:val="18"/>
        </w:rPr>
        <w:t>территории.</w:t>
      </w:r>
    </w:p>
    <w:p w:rsidR="003143B2" w:rsidRPr="003143B2" w:rsidRDefault="003143B2" w:rsidP="003143B2">
      <w:pPr>
        <w:widowControl w:val="0"/>
        <w:tabs>
          <w:tab w:val="left" w:pos="986"/>
        </w:tabs>
        <w:suppressAutoHyphens w:val="0"/>
        <w:autoSpaceDE w:val="0"/>
        <w:autoSpaceDN w:val="0"/>
        <w:ind w:right="111"/>
        <w:jc w:val="both"/>
        <w:rPr>
          <w:rFonts w:ascii="Liberation Sans" w:hAnsi="Liberation Sans"/>
          <w:sz w:val="18"/>
          <w:szCs w:val="18"/>
        </w:rPr>
      </w:pPr>
    </w:p>
    <w:p w:rsidR="003143B2" w:rsidRPr="0079539A" w:rsidRDefault="003143B2" w:rsidP="003143B2">
      <w:pPr>
        <w:pStyle w:val="1"/>
        <w:ind w:left="670"/>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4"/>
          <w:sz w:val="18"/>
          <w:szCs w:val="18"/>
        </w:rPr>
        <w:t xml:space="preserve"> </w:t>
      </w:r>
      <w:r w:rsidRPr="0079539A">
        <w:rPr>
          <w:rFonts w:ascii="Liberation Sans" w:hAnsi="Liberation Sans"/>
          <w:sz w:val="18"/>
          <w:szCs w:val="18"/>
        </w:rPr>
        <w:t>18.</w:t>
      </w:r>
      <w:r w:rsidRPr="0079539A">
        <w:rPr>
          <w:rFonts w:ascii="Liberation Sans" w:hAnsi="Liberation Sans"/>
          <w:spacing w:val="-4"/>
          <w:sz w:val="18"/>
          <w:szCs w:val="18"/>
        </w:rPr>
        <w:t xml:space="preserve"> </w:t>
      </w:r>
      <w:r w:rsidRPr="0079539A">
        <w:rPr>
          <w:rFonts w:ascii="Liberation Sans" w:hAnsi="Liberation Sans"/>
          <w:sz w:val="18"/>
          <w:szCs w:val="18"/>
        </w:rPr>
        <w:t>Праздничное</w:t>
      </w:r>
      <w:r w:rsidRPr="0079539A">
        <w:rPr>
          <w:rFonts w:ascii="Liberation Sans" w:hAnsi="Liberation Sans"/>
          <w:spacing w:val="-5"/>
          <w:sz w:val="18"/>
          <w:szCs w:val="18"/>
        </w:rPr>
        <w:t xml:space="preserve"> </w:t>
      </w:r>
      <w:r w:rsidRPr="0079539A">
        <w:rPr>
          <w:rFonts w:ascii="Liberation Sans" w:hAnsi="Liberation Sans"/>
          <w:sz w:val="18"/>
          <w:szCs w:val="18"/>
        </w:rPr>
        <w:t>оформление</w:t>
      </w:r>
      <w:r w:rsidRPr="0079539A">
        <w:rPr>
          <w:rFonts w:ascii="Liberation Sans" w:hAnsi="Liberation Sans"/>
          <w:spacing w:val="-3"/>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3"/>
          <w:sz w:val="18"/>
          <w:szCs w:val="18"/>
        </w:rPr>
        <w:t xml:space="preserve"> </w:t>
      </w:r>
    </w:p>
    <w:p w:rsidR="003143B2" w:rsidRPr="0079539A" w:rsidRDefault="003143B2" w:rsidP="003143B2">
      <w:pPr>
        <w:pStyle w:val="a6"/>
        <w:rPr>
          <w:rFonts w:ascii="Liberation Sans" w:hAnsi="Liberation Sans"/>
          <w:b/>
          <w:sz w:val="18"/>
          <w:szCs w:val="18"/>
        </w:rPr>
      </w:pPr>
    </w:p>
    <w:p w:rsidR="003143B2" w:rsidRPr="0079539A" w:rsidRDefault="003143B2" w:rsidP="003143B2">
      <w:pPr>
        <w:pStyle w:val="af0"/>
        <w:widowControl w:val="0"/>
        <w:numPr>
          <w:ilvl w:val="0"/>
          <w:numId w:val="46"/>
        </w:numPr>
        <w:tabs>
          <w:tab w:val="left" w:pos="984"/>
        </w:tabs>
        <w:suppressAutoHyphens w:val="0"/>
        <w:autoSpaceDE w:val="0"/>
        <w:autoSpaceDN w:val="0"/>
        <w:ind w:right="114" w:firstLine="540"/>
        <w:jc w:val="both"/>
        <w:rPr>
          <w:rFonts w:ascii="Liberation Sans" w:hAnsi="Liberation Sans"/>
          <w:sz w:val="18"/>
          <w:szCs w:val="18"/>
        </w:rPr>
      </w:pPr>
      <w:r w:rsidRPr="0079539A">
        <w:rPr>
          <w:rFonts w:ascii="Liberation Sans" w:hAnsi="Liberation Sans"/>
          <w:sz w:val="18"/>
          <w:szCs w:val="18"/>
        </w:rPr>
        <w:t>При</w:t>
      </w:r>
      <w:r w:rsidRPr="0079539A">
        <w:rPr>
          <w:rFonts w:ascii="Liberation Sans" w:hAnsi="Liberation Sans"/>
          <w:spacing w:val="1"/>
          <w:sz w:val="18"/>
          <w:szCs w:val="18"/>
        </w:rPr>
        <w:t xml:space="preserve"> </w:t>
      </w:r>
      <w:r w:rsidRPr="0079539A">
        <w:rPr>
          <w:rFonts w:ascii="Liberation Sans" w:hAnsi="Liberation Sans"/>
          <w:sz w:val="18"/>
          <w:szCs w:val="18"/>
        </w:rPr>
        <w:t>праздничном</w:t>
      </w:r>
      <w:r w:rsidRPr="0079539A">
        <w:rPr>
          <w:rFonts w:ascii="Liberation Sans" w:hAnsi="Liberation Sans"/>
          <w:spacing w:val="1"/>
          <w:sz w:val="18"/>
          <w:szCs w:val="18"/>
        </w:rPr>
        <w:t xml:space="preserve"> </w:t>
      </w:r>
      <w:r w:rsidRPr="0079539A">
        <w:rPr>
          <w:rFonts w:ascii="Liberation Sans" w:hAnsi="Liberation Sans"/>
          <w:sz w:val="18"/>
          <w:szCs w:val="18"/>
        </w:rPr>
        <w:t>оформлении</w:t>
      </w:r>
      <w:r w:rsidRPr="0079539A">
        <w:rPr>
          <w:rFonts w:ascii="Liberation Sans" w:hAnsi="Liberation Sans"/>
          <w:spacing w:val="1"/>
          <w:sz w:val="18"/>
          <w:szCs w:val="18"/>
        </w:rPr>
        <w:t xml:space="preserve"> </w:t>
      </w:r>
      <w:r w:rsidRPr="0079539A">
        <w:rPr>
          <w:rFonts w:ascii="Liberation Sans" w:hAnsi="Liberation Sans"/>
          <w:sz w:val="18"/>
          <w:szCs w:val="18"/>
        </w:rPr>
        <w:t>допускаются</w:t>
      </w:r>
      <w:r w:rsidRPr="0079539A">
        <w:rPr>
          <w:rFonts w:ascii="Liberation Sans" w:hAnsi="Liberation Sans"/>
          <w:spacing w:val="1"/>
          <w:sz w:val="18"/>
          <w:szCs w:val="18"/>
        </w:rPr>
        <w:t xml:space="preserve"> </w:t>
      </w:r>
      <w:r w:rsidRPr="0079539A">
        <w:rPr>
          <w:rFonts w:ascii="Liberation Sans" w:hAnsi="Liberation Sans"/>
          <w:sz w:val="18"/>
          <w:szCs w:val="18"/>
        </w:rPr>
        <w:t>вывешивание</w:t>
      </w:r>
      <w:r w:rsidRPr="0079539A">
        <w:rPr>
          <w:rFonts w:ascii="Liberation Sans" w:hAnsi="Liberation Sans"/>
          <w:spacing w:val="1"/>
          <w:sz w:val="18"/>
          <w:szCs w:val="18"/>
        </w:rPr>
        <w:t xml:space="preserve"> </w:t>
      </w:r>
      <w:r w:rsidRPr="0079539A">
        <w:rPr>
          <w:rFonts w:ascii="Liberation Sans" w:hAnsi="Liberation Sans"/>
          <w:sz w:val="18"/>
          <w:szCs w:val="18"/>
        </w:rPr>
        <w:t>флагов,</w:t>
      </w:r>
      <w:r w:rsidRPr="0079539A">
        <w:rPr>
          <w:rFonts w:ascii="Liberation Sans" w:hAnsi="Liberation Sans"/>
          <w:spacing w:val="1"/>
          <w:sz w:val="18"/>
          <w:szCs w:val="18"/>
        </w:rPr>
        <w:t xml:space="preserve"> </w:t>
      </w:r>
      <w:r w:rsidRPr="0079539A">
        <w:rPr>
          <w:rFonts w:ascii="Liberation Sans" w:hAnsi="Liberation Sans"/>
          <w:sz w:val="18"/>
          <w:szCs w:val="18"/>
        </w:rPr>
        <w:t>лозунгов,</w:t>
      </w:r>
      <w:r w:rsidRPr="0079539A">
        <w:rPr>
          <w:rFonts w:ascii="Liberation Sans" w:hAnsi="Liberation Sans"/>
          <w:spacing w:val="1"/>
          <w:sz w:val="18"/>
          <w:szCs w:val="18"/>
        </w:rPr>
        <w:t xml:space="preserve"> </w:t>
      </w:r>
      <w:r w:rsidRPr="0079539A">
        <w:rPr>
          <w:rFonts w:ascii="Liberation Sans" w:hAnsi="Liberation Sans"/>
          <w:sz w:val="18"/>
          <w:szCs w:val="18"/>
        </w:rPr>
        <w:t>гирлянд,</w:t>
      </w:r>
      <w:r w:rsidRPr="0079539A">
        <w:rPr>
          <w:rFonts w:ascii="Liberation Sans" w:hAnsi="Liberation Sans"/>
          <w:spacing w:val="1"/>
          <w:sz w:val="18"/>
          <w:szCs w:val="18"/>
        </w:rPr>
        <w:t xml:space="preserve"> </w:t>
      </w:r>
      <w:r w:rsidRPr="0079539A">
        <w:rPr>
          <w:rFonts w:ascii="Liberation Sans" w:hAnsi="Liberation Sans"/>
          <w:sz w:val="18"/>
          <w:szCs w:val="18"/>
        </w:rPr>
        <w:t>панно,</w:t>
      </w:r>
      <w:r w:rsidRPr="0079539A">
        <w:rPr>
          <w:rFonts w:ascii="Liberation Sans" w:hAnsi="Liberation Sans"/>
          <w:spacing w:val="1"/>
          <w:sz w:val="18"/>
          <w:szCs w:val="18"/>
        </w:rPr>
        <w:t xml:space="preserve"> </w:t>
      </w:r>
      <w:r w:rsidRPr="0079539A">
        <w:rPr>
          <w:rFonts w:ascii="Liberation Sans" w:hAnsi="Liberation Sans"/>
          <w:sz w:val="18"/>
          <w:szCs w:val="18"/>
        </w:rPr>
        <w:t>установка</w:t>
      </w:r>
      <w:r w:rsidRPr="0079539A">
        <w:rPr>
          <w:rFonts w:ascii="Liberation Sans" w:hAnsi="Liberation Sans"/>
          <w:spacing w:val="1"/>
          <w:sz w:val="18"/>
          <w:szCs w:val="18"/>
        </w:rPr>
        <w:t xml:space="preserve"> </w:t>
      </w:r>
      <w:r w:rsidRPr="0079539A">
        <w:rPr>
          <w:rFonts w:ascii="Liberation Sans" w:hAnsi="Liberation Sans"/>
          <w:sz w:val="18"/>
          <w:szCs w:val="18"/>
        </w:rPr>
        <w:t>декоративных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композиций,</w:t>
      </w:r>
      <w:r w:rsidRPr="0079539A">
        <w:rPr>
          <w:rFonts w:ascii="Liberation Sans" w:hAnsi="Liberation Sans"/>
          <w:spacing w:val="1"/>
          <w:sz w:val="18"/>
          <w:szCs w:val="18"/>
        </w:rPr>
        <w:t xml:space="preserve"> </w:t>
      </w:r>
      <w:r w:rsidRPr="0079539A">
        <w:rPr>
          <w:rFonts w:ascii="Liberation Sans" w:hAnsi="Liberation Sans"/>
          <w:sz w:val="18"/>
          <w:szCs w:val="18"/>
        </w:rPr>
        <w:t>стендов,</w:t>
      </w:r>
      <w:r w:rsidRPr="0079539A">
        <w:rPr>
          <w:rFonts w:ascii="Liberation Sans" w:hAnsi="Liberation Sans"/>
          <w:spacing w:val="1"/>
          <w:sz w:val="18"/>
          <w:szCs w:val="18"/>
        </w:rPr>
        <w:t xml:space="preserve"> </w:t>
      </w:r>
      <w:r w:rsidRPr="0079539A">
        <w:rPr>
          <w:rFonts w:ascii="Liberation Sans" w:hAnsi="Liberation Sans"/>
          <w:sz w:val="18"/>
          <w:szCs w:val="18"/>
        </w:rPr>
        <w:t>трибун,</w:t>
      </w:r>
      <w:r w:rsidRPr="0079539A">
        <w:rPr>
          <w:rFonts w:ascii="Liberation Sans" w:hAnsi="Liberation Sans"/>
          <w:spacing w:val="1"/>
          <w:sz w:val="18"/>
          <w:szCs w:val="18"/>
        </w:rPr>
        <w:t xml:space="preserve"> </w:t>
      </w:r>
      <w:r w:rsidRPr="0079539A">
        <w:rPr>
          <w:rFonts w:ascii="Liberation Sans" w:hAnsi="Liberation Sans"/>
          <w:sz w:val="18"/>
          <w:szCs w:val="18"/>
        </w:rPr>
        <w:t>эстрад,</w:t>
      </w:r>
      <w:r w:rsidRPr="0079539A">
        <w:rPr>
          <w:rFonts w:ascii="Liberation Sans" w:hAnsi="Liberation Sans"/>
          <w:spacing w:val="1"/>
          <w:sz w:val="18"/>
          <w:szCs w:val="18"/>
        </w:rPr>
        <w:t xml:space="preserve"> </w:t>
      </w:r>
      <w:r w:rsidRPr="0079539A">
        <w:rPr>
          <w:rFonts w:ascii="Liberation Sans" w:hAnsi="Liberation Sans"/>
          <w:sz w:val="18"/>
          <w:szCs w:val="18"/>
        </w:rPr>
        <w:t>иных</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праздничного</w:t>
      </w:r>
      <w:r w:rsidRPr="0079539A">
        <w:rPr>
          <w:rFonts w:ascii="Liberation Sans" w:hAnsi="Liberation Sans"/>
          <w:spacing w:val="1"/>
          <w:sz w:val="18"/>
          <w:szCs w:val="18"/>
        </w:rPr>
        <w:t xml:space="preserve"> </w:t>
      </w:r>
      <w:r w:rsidRPr="0079539A">
        <w:rPr>
          <w:rFonts w:ascii="Liberation Sans" w:hAnsi="Liberation Sans"/>
          <w:sz w:val="18"/>
          <w:szCs w:val="18"/>
        </w:rPr>
        <w:t>оформления,</w:t>
      </w:r>
      <w:r w:rsidRPr="0079539A">
        <w:rPr>
          <w:rFonts w:ascii="Liberation Sans" w:hAnsi="Liberation Sans"/>
          <w:spacing w:val="1"/>
          <w:sz w:val="18"/>
          <w:szCs w:val="18"/>
        </w:rPr>
        <w:t xml:space="preserve"> </w:t>
      </w:r>
      <w:r w:rsidRPr="0079539A">
        <w:rPr>
          <w:rFonts w:ascii="Liberation Sans" w:hAnsi="Liberation Sans"/>
          <w:sz w:val="18"/>
          <w:szCs w:val="18"/>
        </w:rPr>
        <w:t>а</w:t>
      </w:r>
      <w:r w:rsidRPr="0079539A">
        <w:rPr>
          <w:rFonts w:ascii="Liberation Sans" w:hAnsi="Liberation Sans"/>
          <w:spacing w:val="1"/>
          <w:sz w:val="18"/>
          <w:szCs w:val="18"/>
        </w:rPr>
        <w:t xml:space="preserve"> </w:t>
      </w:r>
      <w:r w:rsidRPr="0079539A">
        <w:rPr>
          <w:rFonts w:ascii="Liberation Sans" w:hAnsi="Liberation Sans"/>
          <w:sz w:val="18"/>
          <w:szCs w:val="18"/>
        </w:rPr>
        <w:t>также</w:t>
      </w:r>
      <w:r w:rsidRPr="0079539A">
        <w:rPr>
          <w:rFonts w:ascii="Liberation Sans" w:hAnsi="Liberation Sans"/>
          <w:spacing w:val="1"/>
          <w:sz w:val="18"/>
          <w:szCs w:val="18"/>
        </w:rPr>
        <w:t xml:space="preserve"> </w:t>
      </w:r>
      <w:r w:rsidRPr="0079539A">
        <w:rPr>
          <w:rFonts w:ascii="Liberation Sans" w:hAnsi="Liberation Sans"/>
          <w:sz w:val="18"/>
          <w:szCs w:val="18"/>
        </w:rPr>
        <w:t>устройство</w:t>
      </w:r>
      <w:r w:rsidRPr="0079539A">
        <w:rPr>
          <w:rFonts w:ascii="Liberation Sans" w:hAnsi="Liberation Sans"/>
          <w:spacing w:val="1"/>
          <w:sz w:val="18"/>
          <w:szCs w:val="18"/>
        </w:rPr>
        <w:t xml:space="preserve"> </w:t>
      </w:r>
      <w:r w:rsidRPr="0079539A">
        <w:rPr>
          <w:rFonts w:ascii="Liberation Sans" w:hAnsi="Liberation Sans"/>
          <w:sz w:val="18"/>
          <w:szCs w:val="18"/>
        </w:rPr>
        <w:t>праздничной</w:t>
      </w:r>
      <w:r w:rsidRPr="0079539A">
        <w:rPr>
          <w:rFonts w:ascii="Liberation Sans" w:hAnsi="Liberation Sans"/>
          <w:spacing w:val="1"/>
          <w:sz w:val="18"/>
          <w:szCs w:val="18"/>
        </w:rPr>
        <w:t xml:space="preserve"> </w:t>
      </w:r>
      <w:r w:rsidRPr="0079539A">
        <w:rPr>
          <w:rFonts w:ascii="Liberation Sans" w:hAnsi="Liberation Sans"/>
          <w:sz w:val="18"/>
          <w:szCs w:val="18"/>
        </w:rPr>
        <w:t>иллюминации, иного тематического и</w:t>
      </w:r>
      <w:r w:rsidRPr="0079539A">
        <w:rPr>
          <w:rFonts w:ascii="Liberation Sans" w:hAnsi="Liberation Sans"/>
          <w:spacing w:val="-2"/>
          <w:sz w:val="18"/>
          <w:szCs w:val="18"/>
        </w:rPr>
        <w:t xml:space="preserve"> </w:t>
      </w:r>
      <w:r w:rsidRPr="0079539A">
        <w:rPr>
          <w:rFonts w:ascii="Liberation Sans" w:hAnsi="Liberation Sans"/>
          <w:sz w:val="18"/>
          <w:szCs w:val="18"/>
        </w:rPr>
        <w:t>светотехнического</w:t>
      </w:r>
      <w:r w:rsidRPr="0079539A">
        <w:rPr>
          <w:rFonts w:ascii="Liberation Sans" w:hAnsi="Liberation Sans"/>
          <w:spacing w:val="2"/>
          <w:sz w:val="18"/>
          <w:szCs w:val="18"/>
        </w:rPr>
        <w:t xml:space="preserve"> </w:t>
      </w:r>
      <w:r w:rsidRPr="0079539A">
        <w:rPr>
          <w:rFonts w:ascii="Liberation Sans" w:hAnsi="Liberation Sans"/>
          <w:sz w:val="18"/>
          <w:szCs w:val="18"/>
        </w:rPr>
        <w:t>оформления.</w:t>
      </w:r>
    </w:p>
    <w:p w:rsidR="003143B2" w:rsidRPr="0079539A" w:rsidRDefault="003143B2" w:rsidP="003143B2">
      <w:pPr>
        <w:pStyle w:val="af0"/>
        <w:widowControl w:val="0"/>
        <w:numPr>
          <w:ilvl w:val="0"/>
          <w:numId w:val="46"/>
        </w:numPr>
        <w:tabs>
          <w:tab w:val="left" w:pos="1004"/>
        </w:tabs>
        <w:suppressAutoHyphens w:val="0"/>
        <w:autoSpaceDE w:val="0"/>
        <w:autoSpaceDN w:val="0"/>
        <w:ind w:right="114" w:firstLine="605"/>
        <w:jc w:val="both"/>
        <w:rPr>
          <w:rFonts w:ascii="Liberation Sans" w:hAnsi="Liberation Sans"/>
          <w:sz w:val="18"/>
          <w:szCs w:val="18"/>
        </w:rPr>
      </w:pPr>
      <w:r w:rsidRPr="0079539A">
        <w:rPr>
          <w:rFonts w:ascii="Liberation Sans" w:hAnsi="Liberation Sans"/>
          <w:sz w:val="18"/>
          <w:szCs w:val="18"/>
        </w:rPr>
        <w:t>Правообладатели</w:t>
      </w:r>
      <w:r w:rsidRPr="0079539A">
        <w:rPr>
          <w:rFonts w:ascii="Liberation Sans" w:hAnsi="Liberation Sans"/>
          <w:spacing w:val="1"/>
          <w:sz w:val="18"/>
          <w:szCs w:val="18"/>
        </w:rPr>
        <w:t xml:space="preserve"> </w:t>
      </w:r>
      <w:r w:rsidRPr="0079539A">
        <w:rPr>
          <w:rFonts w:ascii="Liberation Sans" w:hAnsi="Liberation Sans"/>
          <w:sz w:val="18"/>
          <w:szCs w:val="18"/>
        </w:rPr>
        <w:t>объектов</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зданий,</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некапитальных</w:t>
      </w:r>
      <w:r w:rsidRPr="0079539A">
        <w:rPr>
          <w:rFonts w:ascii="Liberation Sans" w:hAnsi="Liberation Sans"/>
          <w:spacing w:val="1"/>
          <w:sz w:val="18"/>
          <w:szCs w:val="18"/>
        </w:rPr>
        <w:t xml:space="preserve"> </w:t>
      </w:r>
      <w:r w:rsidRPr="0079539A">
        <w:rPr>
          <w:rFonts w:ascii="Liberation Sans" w:hAnsi="Liberation Sans"/>
          <w:sz w:val="18"/>
          <w:szCs w:val="18"/>
        </w:rPr>
        <w:t>нестационарных</w:t>
      </w:r>
      <w:r w:rsidRPr="0079539A">
        <w:rPr>
          <w:rFonts w:ascii="Liberation Sans" w:hAnsi="Liberation Sans"/>
          <w:spacing w:val="1"/>
          <w:sz w:val="18"/>
          <w:szCs w:val="18"/>
        </w:rPr>
        <w:t xml:space="preserve"> </w:t>
      </w:r>
      <w:r w:rsidRPr="0079539A">
        <w:rPr>
          <w:rFonts w:ascii="Liberation Sans" w:hAnsi="Liberation Sans"/>
          <w:sz w:val="18"/>
          <w:szCs w:val="18"/>
        </w:rPr>
        <w:t>строений</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сооружений</w:t>
      </w:r>
      <w:r w:rsidRPr="0079539A">
        <w:rPr>
          <w:rFonts w:ascii="Liberation Sans" w:hAnsi="Liberation Sans"/>
          <w:spacing w:val="1"/>
          <w:sz w:val="18"/>
          <w:szCs w:val="18"/>
        </w:rPr>
        <w:t xml:space="preserve"> </w:t>
      </w:r>
      <w:r w:rsidRPr="0079539A">
        <w:rPr>
          <w:rFonts w:ascii="Liberation Sans" w:hAnsi="Liberation Sans"/>
          <w:sz w:val="18"/>
          <w:szCs w:val="18"/>
        </w:rPr>
        <w:t>вправе</w:t>
      </w:r>
      <w:r w:rsidRPr="0079539A">
        <w:rPr>
          <w:rFonts w:ascii="Liberation Sans" w:hAnsi="Liberation Sans"/>
          <w:spacing w:val="1"/>
          <w:sz w:val="18"/>
          <w:szCs w:val="18"/>
        </w:rPr>
        <w:t xml:space="preserve"> </w:t>
      </w:r>
      <w:r w:rsidRPr="0079539A">
        <w:rPr>
          <w:rFonts w:ascii="Liberation Sans" w:hAnsi="Liberation Sans"/>
          <w:sz w:val="18"/>
          <w:szCs w:val="18"/>
        </w:rPr>
        <w:t>участвовать</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праздничном оформлении улиц муниципального округа за счет собственных сил и средств при проведении</w:t>
      </w:r>
      <w:r w:rsidRPr="0079539A">
        <w:rPr>
          <w:rFonts w:ascii="Liberation Sans" w:hAnsi="Liberation Sans"/>
          <w:spacing w:val="1"/>
          <w:sz w:val="18"/>
          <w:szCs w:val="18"/>
        </w:rPr>
        <w:t xml:space="preserve"> </w:t>
      </w:r>
      <w:r w:rsidRPr="0079539A">
        <w:rPr>
          <w:rFonts w:ascii="Liberation Sans" w:hAnsi="Liberation Sans"/>
          <w:sz w:val="18"/>
          <w:szCs w:val="18"/>
        </w:rPr>
        <w:t>праздников</w:t>
      </w:r>
      <w:r w:rsidRPr="0079539A">
        <w:rPr>
          <w:rFonts w:ascii="Liberation Sans" w:hAnsi="Liberation Sans"/>
          <w:spacing w:val="16"/>
          <w:sz w:val="18"/>
          <w:szCs w:val="18"/>
        </w:rPr>
        <w:t xml:space="preserve"> </w:t>
      </w:r>
      <w:r w:rsidRPr="0079539A">
        <w:rPr>
          <w:rFonts w:ascii="Liberation Sans" w:hAnsi="Liberation Sans"/>
          <w:sz w:val="18"/>
          <w:szCs w:val="18"/>
        </w:rPr>
        <w:t>и</w:t>
      </w:r>
      <w:r w:rsidRPr="0079539A">
        <w:rPr>
          <w:rFonts w:ascii="Liberation Sans" w:hAnsi="Liberation Sans"/>
          <w:spacing w:val="13"/>
          <w:sz w:val="18"/>
          <w:szCs w:val="18"/>
        </w:rPr>
        <w:t xml:space="preserve"> </w:t>
      </w:r>
      <w:r w:rsidRPr="0079539A">
        <w:rPr>
          <w:rFonts w:ascii="Liberation Sans" w:hAnsi="Liberation Sans"/>
          <w:sz w:val="18"/>
          <w:szCs w:val="18"/>
        </w:rPr>
        <w:t>мероприятий.</w:t>
      </w:r>
      <w:r w:rsidRPr="0079539A">
        <w:rPr>
          <w:rFonts w:ascii="Liberation Sans" w:hAnsi="Liberation Sans"/>
          <w:spacing w:val="15"/>
          <w:sz w:val="18"/>
          <w:szCs w:val="18"/>
        </w:rPr>
        <w:t xml:space="preserve"> </w:t>
      </w:r>
      <w:r w:rsidRPr="0079539A">
        <w:rPr>
          <w:rFonts w:ascii="Liberation Sans" w:hAnsi="Liberation Sans"/>
          <w:sz w:val="18"/>
          <w:szCs w:val="18"/>
        </w:rPr>
        <w:t>При</w:t>
      </w:r>
      <w:r w:rsidRPr="0079539A">
        <w:rPr>
          <w:rFonts w:ascii="Liberation Sans" w:hAnsi="Liberation Sans"/>
          <w:spacing w:val="11"/>
          <w:sz w:val="18"/>
          <w:szCs w:val="18"/>
        </w:rPr>
        <w:t xml:space="preserve"> </w:t>
      </w:r>
      <w:r w:rsidRPr="0079539A">
        <w:rPr>
          <w:rFonts w:ascii="Liberation Sans" w:hAnsi="Liberation Sans"/>
          <w:sz w:val="18"/>
          <w:szCs w:val="18"/>
        </w:rPr>
        <w:t>этом</w:t>
      </w:r>
      <w:r w:rsidRPr="0079539A">
        <w:rPr>
          <w:rFonts w:ascii="Liberation Sans" w:hAnsi="Liberation Sans"/>
          <w:spacing w:val="14"/>
          <w:sz w:val="18"/>
          <w:szCs w:val="18"/>
        </w:rPr>
        <w:t xml:space="preserve"> </w:t>
      </w:r>
      <w:r w:rsidRPr="0079539A">
        <w:rPr>
          <w:rFonts w:ascii="Liberation Sans" w:hAnsi="Liberation Sans"/>
          <w:sz w:val="18"/>
          <w:szCs w:val="18"/>
        </w:rPr>
        <w:t>дизайн</w:t>
      </w:r>
      <w:r w:rsidRPr="0079539A">
        <w:rPr>
          <w:rFonts w:ascii="Liberation Sans" w:hAnsi="Liberation Sans"/>
          <w:spacing w:val="15"/>
          <w:sz w:val="18"/>
          <w:szCs w:val="18"/>
        </w:rPr>
        <w:t xml:space="preserve"> </w:t>
      </w:r>
      <w:r w:rsidRPr="0079539A">
        <w:rPr>
          <w:rFonts w:ascii="Liberation Sans" w:hAnsi="Liberation Sans"/>
          <w:sz w:val="18"/>
          <w:szCs w:val="18"/>
        </w:rPr>
        <w:t>элементов оформления и их размещение должны соответствовать общей концепции праздничного</w:t>
      </w:r>
      <w:r w:rsidRPr="0079539A">
        <w:rPr>
          <w:rFonts w:ascii="Liberation Sans" w:hAnsi="Liberation Sans"/>
          <w:spacing w:val="1"/>
          <w:sz w:val="18"/>
          <w:szCs w:val="18"/>
        </w:rPr>
        <w:t xml:space="preserve"> </w:t>
      </w:r>
      <w:r w:rsidRPr="0079539A">
        <w:rPr>
          <w:rFonts w:ascii="Liberation Sans" w:hAnsi="Liberation Sans"/>
          <w:sz w:val="18"/>
          <w:szCs w:val="18"/>
        </w:rPr>
        <w:t>оформления, указанной</w:t>
      </w:r>
      <w:r w:rsidRPr="0079539A">
        <w:rPr>
          <w:rFonts w:ascii="Liberation Sans" w:hAnsi="Liberation Sans"/>
          <w:spacing w:val="3"/>
          <w:sz w:val="18"/>
          <w:szCs w:val="18"/>
        </w:rPr>
        <w:t xml:space="preserve"> </w:t>
      </w:r>
      <w:r w:rsidRPr="0079539A">
        <w:rPr>
          <w:rFonts w:ascii="Liberation Sans" w:hAnsi="Liberation Sans"/>
          <w:sz w:val="18"/>
          <w:szCs w:val="18"/>
        </w:rPr>
        <w:t>в</w:t>
      </w:r>
      <w:r w:rsidRPr="0079539A">
        <w:rPr>
          <w:rFonts w:ascii="Liberation Sans" w:hAnsi="Liberation Sans"/>
          <w:spacing w:val="-2"/>
          <w:sz w:val="18"/>
          <w:szCs w:val="18"/>
        </w:rPr>
        <w:t xml:space="preserve"> </w:t>
      </w:r>
      <w:r w:rsidRPr="0079539A">
        <w:rPr>
          <w:rFonts w:ascii="Liberation Sans" w:hAnsi="Liberation Sans"/>
          <w:sz w:val="18"/>
          <w:szCs w:val="18"/>
        </w:rPr>
        <w:t>части</w:t>
      </w:r>
      <w:r w:rsidRPr="0079539A">
        <w:rPr>
          <w:rFonts w:ascii="Liberation Sans" w:hAnsi="Liberation Sans"/>
          <w:spacing w:val="2"/>
          <w:sz w:val="18"/>
          <w:szCs w:val="18"/>
        </w:rPr>
        <w:t xml:space="preserve"> </w:t>
      </w:r>
      <w:r w:rsidRPr="0079539A">
        <w:rPr>
          <w:rFonts w:ascii="Liberation Sans" w:hAnsi="Liberation Sans"/>
          <w:sz w:val="18"/>
          <w:szCs w:val="18"/>
        </w:rPr>
        <w:t>1 настоящей</w:t>
      </w:r>
      <w:r w:rsidRPr="0079539A">
        <w:rPr>
          <w:rFonts w:ascii="Liberation Sans" w:hAnsi="Liberation Sans"/>
          <w:spacing w:val="1"/>
          <w:sz w:val="18"/>
          <w:szCs w:val="18"/>
        </w:rPr>
        <w:t xml:space="preserve"> </w:t>
      </w:r>
      <w:r w:rsidRPr="0079539A">
        <w:rPr>
          <w:rFonts w:ascii="Liberation Sans" w:hAnsi="Liberation Sans"/>
          <w:sz w:val="18"/>
          <w:szCs w:val="18"/>
        </w:rPr>
        <w:t>статьи.</w:t>
      </w:r>
    </w:p>
    <w:p w:rsidR="003143B2" w:rsidRPr="0079539A" w:rsidRDefault="003143B2" w:rsidP="003143B2">
      <w:pPr>
        <w:pStyle w:val="af0"/>
        <w:widowControl w:val="0"/>
        <w:numPr>
          <w:ilvl w:val="0"/>
          <w:numId w:val="46"/>
        </w:numPr>
        <w:tabs>
          <w:tab w:val="left" w:pos="1050"/>
        </w:tabs>
        <w:suppressAutoHyphens w:val="0"/>
        <w:autoSpaceDE w:val="0"/>
        <w:autoSpaceDN w:val="0"/>
        <w:ind w:right="110" w:firstLine="540"/>
        <w:jc w:val="both"/>
        <w:rPr>
          <w:rFonts w:ascii="Liberation Sans" w:hAnsi="Liberation Sans"/>
          <w:sz w:val="18"/>
          <w:szCs w:val="18"/>
        </w:rPr>
      </w:pPr>
      <w:r w:rsidRPr="0079539A">
        <w:rPr>
          <w:rFonts w:ascii="Liberation Sans" w:hAnsi="Liberation Sans"/>
          <w:sz w:val="18"/>
          <w:szCs w:val="18"/>
        </w:rPr>
        <w:t>Изготовление</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установка</w:t>
      </w:r>
      <w:r w:rsidRPr="0079539A">
        <w:rPr>
          <w:rFonts w:ascii="Liberation Sans" w:hAnsi="Liberation Sans"/>
          <w:spacing w:val="1"/>
          <w:sz w:val="18"/>
          <w:szCs w:val="18"/>
        </w:rPr>
        <w:t xml:space="preserve"> </w:t>
      </w:r>
      <w:r w:rsidRPr="0079539A">
        <w:rPr>
          <w:rFonts w:ascii="Liberation Sans" w:hAnsi="Liberation Sans"/>
          <w:sz w:val="18"/>
          <w:szCs w:val="18"/>
        </w:rPr>
        <w:t>элементов</w:t>
      </w:r>
      <w:r w:rsidRPr="0079539A">
        <w:rPr>
          <w:rFonts w:ascii="Liberation Sans" w:hAnsi="Liberation Sans"/>
          <w:spacing w:val="1"/>
          <w:sz w:val="18"/>
          <w:szCs w:val="18"/>
        </w:rPr>
        <w:t xml:space="preserve"> </w:t>
      </w:r>
      <w:r w:rsidRPr="0079539A">
        <w:rPr>
          <w:rFonts w:ascii="Liberation Sans" w:hAnsi="Liberation Sans"/>
          <w:sz w:val="18"/>
          <w:szCs w:val="18"/>
        </w:rPr>
        <w:t>праздничного</w:t>
      </w:r>
      <w:r w:rsidRPr="0079539A">
        <w:rPr>
          <w:rFonts w:ascii="Liberation Sans" w:hAnsi="Liberation Sans"/>
          <w:spacing w:val="1"/>
          <w:sz w:val="18"/>
          <w:szCs w:val="18"/>
        </w:rPr>
        <w:t xml:space="preserve"> </w:t>
      </w:r>
      <w:r w:rsidRPr="0079539A">
        <w:rPr>
          <w:rFonts w:ascii="Liberation Sans" w:hAnsi="Liberation Sans"/>
          <w:sz w:val="18"/>
          <w:szCs w:val="18"/>
        </w:rPr>
        <w:t>оформления</w:t>
      </w:r>
      <w:r w:rsidRPr="0079539A">
        <w:rPr>
          <w:rFonts w:ascii="Liberation Sans" w:hAnsi="Liberation Sans"/>
          <w:spacing w:val="1"/>
          <w:sz w:val="18"/>
          <w:szCs w:val="18"/>
        </w:rPr>
        <w:t xml:space="preserve"> </w:t>
      </w:r>
      <w:r w:rsidRPr="0079539A">
        <w:rPr>
          <w:rFonts w:ascii="Liberation Sans" w:hAnsi="Liberation Sans"/>
          <w:sz w:val="18"/>
          <w:szCs w:val="18"/>
        </w:rPr>
        <w:t>должна</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осуществляться</w:t>
      </w:r>
      <w:r w:rsidRPr="0079539A">
        <w:rPr>
          <w:rFonts w:ascii="Liberation Sans" w:hAnsi="Liberation Sans"/>
          <w:spacing w:val="1"/>
          <w:sz w:val="18"/>
          <w:szCs w:val="18"/>
        </w:rPr>
        <w:t xml:space="preserve"> </w:t>
      </w:r>
      <w:r w:rsidRPr="0079539A">
        <w:rPr>
          <w:rFonts w:ascii="Liberation Sans" w:hAnsi="Liberation Sans"/>
          <w:sz w:val="18"/>
          <w:szCs w:val="18"/>
        </w:rPr>
        <w:t>способами,</w:t>
      </w:r>
      <w:r w:rsidRPr="0079539A">
        <w:rPr>
          <w:rFonts w:ascii="Liberation Sans" w:hAnsi="Liberation Sans"/>
          <w:spacing w:val="1"/>
          <w:sz w:val="18"/>
          <w:szCs w:val="18"/>
        </w:rPr>
        <w:t xml:space="preserve"> </w:t>
      </w:r>
      <w:r w:rsidRPr="0079539A">
        <w:rPr>
          <w:rFonts w:ascii="Liberation Sans" w:hAnsi="Liberation Sans"/>
          <w:sz w:val="18"/>
          <w:szCs w:val="18"/>
        </w:rPr>
        <w:t>исключающими</w:t>
      </w:r>
      <w:r w:rsidRPr="0079539A">
        <w:rPr>
          <w:rFonts w:ascii="Liberation Sans" w:hAnsi="Liberation Sans"/>
          <w:spacing w:val="1"/>
          <w:sz w:val="18"/>
          <w:szCs w:val="18"/>
        </w:rPr>
        <w:t xml:space="preserve"> </w:t>
      </w:r>
      <w:r w:rsidRPr="0079539A">
        <w:rPr>
          <w:rFonts w:ascii="Liberation Sans" w:hAnsi="Liberation Sans"/>
          <w:sz w:val="18"/>
          <w:szCs w:val="18"/>
        </w:rPr>
        <w:t>снятие,</w:t>
      </w:r>
      <w:r w:rsidRPr="0079539A">
        <w:rPr>
          <w:rFonts w:ascii="Liberation Sans" w:hAnsi="Liberation Sans"/>
          <w:spacing w:val="1"/>
          <w:sz w:val="18"/>
          <w:szCs w:val="18"/>
        </w:rPr>
        <w:t xml:space="preserve"> </w:t>
      </w:r>
      <w:r w:rsidRPr="0079539A">
        <w:rPr>
          <w:rFonts w:ascii="Liberation Sans" w:hAnsi="Liberation Sans"/>
          <w:sz w:val="18"/>
          <w:szCs w:val="18"/>
        </w:rPr>
        <w:t>повреждение</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технических</w:t>
      </w:r>
      <w:r w:rsidRPr="0079539A">
        <w:rPr>
          <w:rFonts w:ascii="Liberation Sans" w:hAnsi="Liberation Sans"/>
          <w:spacing w:val="1"/>
          <w:sz w:val="18"/>
          <w:szCs w:val="18"/>
        </w:rPr>
        <w:t xml:space="preserve"> </w:t>
      </w:r>
      <w:r w:rsidRPr="0079539A">
        <w:rPr>
          <w:rFonts w:ascii="Liberation Sans" w:hAnsi="Liberation Sans"/>
          <w:sz w:val="18"/>
          <w:szCs w:val="18"/>
        </w:rPr>
        <w:t xml:space="preserve">средств </w:t>
      </w:r>
      <w:r w:rsidRPr="0079539A">
        <w:rPr>
          <w:rFonts w:ascii="Liberation Sans" w:hAnsi="Liberation Sans"/>
          <w:spacing w:val="-57"/>
          <w:sz w:val="18"/>
          <w:szCs w:val="18"/>
        </w:rPr>
        <w:t xml:space="preserve"> </w:t>
      </w:r>
      <w:r w:rsidRPr="0079539A">
        <w:rPr>
          <w:rFonts w:ascii="Liberation Sans" w:hAnsi="Liberation Sans"/>
          <w:sz w:val="18"/>
          <w:szCs w:val="18"/>
        </w:rPr>
        <w:t>регулирования дорожного движения, а также ухудшение видимости таких технических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p>
    <w:p w:rsidR="00995B6F" w:rsidRDefault="00995B6F" w:rsidP="003143B2">
      <w:pPr>
        <w:ind w:right="116"/>
        <w:rPr>
          <w:rFonts w:ascii="Liberation Sans" w:hAnsi="Liberation Sans"/>
          <w:sz w:val="18"/>
          <w:szCs w:val="18"/>
        </w:rPr>
      </w:pPr>
    </w:p>
    <w:p w:rsidR="00BE0575" w:rsidRPr="0079539A" w:rsidRDefault="00BE0575" w:rsidP="00BE0575">
      <w:pPr>
        <w:pStyle w:val="1"/>
        <w:ind w:left="1560" w:right="445" w:hanging="1120"/>
        <w:rPr>
          <w:rFonts w:ascii="Liberation Sans" w:hAnsi="Liberation Sans"/>
          <w:sz w:val="18"/>
          <w:szCs w:val="18"/>
        </w:rPr>
      </w:pPr>
      <w:r w:rsidRPr="0079539A">
        <w:rPr>
          <w:rFonts w:ascii="Liberation Sans" w:hAnsi="Liberation Sans"/>
          <w:sz w:val="18"/>
          <w:szCs w:val="18"/>
        </w:rPr>
        <w:t xml:space="preserve">Статья 19. Участие граждан и организаций в реализации мероприятий по </w:t>
      </w:r>
      <w:r w:rsidRPr="0079539A">
        <w:rPr>
          <w:rFonts w:ascii="Liberation Sans" w:hAnsi="Liberation Sans"/>
          <w:spacing w:val="-57"/>
          <w:sz w:val="18"/>
          <w:szCs w:val="18"/>
        </w:rPr>
        <w:t xml:space="preserve"> </w:t>
      </w:r>
      <w:r w:rsidRPr="0079539A">
        <w:rPr>
          <w:rFonts w:ascii="Liberation Sans" w:hAnsi="Liberation Sans"/>
          <w:sz w:val="18"/>
          <w:szCs w:val="18"/>
        </w:rPr>
        <w:t>благоустройству территории</w:t>
      </w:r>
      <w:r w:rsidRPr="0079539A">
        <w:rPr>
          <w:rFonts w:ascii="Liberation Sans" w:hAnsi="Liberation Sans"/>
          <w:spacing w:val="-2"/>
          <w:sz w:val="18"/>
          <w:szCs w:val="18"/>
        </w:rPr>
        <w:t xml:space="preserve"> </w:t>
      </w:r>
    </w:p>
    <w:p w:rsidR="00BE0575" w:rsidRPr="0079539A" w:rsidRDefault="00BE0575" w:rsidP="00BE0575">
      <w:pPr>
        <w:pStyle w:val="a6"/>
        <w:rPr>
          <w:rFonts w:ascii="Liberation Sans" w:hAnsi="Liberation Sans"/>
          <w:b/>
          <w:sz w:val="18"/>
          <w:szCs w:val="18"/>
        </w:rPr>
      </w:pPr>
    </w:p>
    <w:p w:rsidR="00BE0575" w:rsidRPr="0079539A" w:rsidRDefault="00BE0575" w:rsidP="00BE0575">
      <w:pPr>
        <w:pStyle w:val="af0"/>
        <w:widowControl w:val="0"/>
        <w:numPr>
          <w:ilvl w:val="0"/>
          <w:numId w:val="47"/>
        </w:numPr>
        <w:tabs>
          <w:tab w:val="left" w:pos="898"/>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Для осуществления участия граждан и организаций в реализации мероприятий по</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благоустройству</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муниципального округа </w:t>
      </w:r>
      <w:r w:rsidRPr="0079539A">
        <w:rPr>
          <w:rFonts w:ascii="Liberation Sans" w:hAnsi="Liberation Sans"/>
          <w:sz w:val="18"/>
          <w:szCs w:val="18"/>
        </w:rPr>
        <w:t>используются</w:t>
      </w:r>
      <w:r w:rsidRPr="0079539A">
        <w:rPr>
          <w:rFonts w:ascii="Liberation Sans" w:hAnsi="Liberation Sans"/>
          <w:spacing w:val="1"/>
          <w:sz w:val="18"/>
          <w:szCs w:val="18"/>
        </w:rPr>
        <w:t xml:space="preserve"> </w:t>
      </w:r>
      <w:r w:rsidRPr="0079539A">
        <w:rPr>
          <w:rFonts w:ascii="Liberation Sans" w:hAnsi="Liberation Sans"/>
          <w:sz w:val="18"/>
          <w:szCs w:val="18"/>
        </w:rPr>
        <w:t>следующие формы:</w:t>
      </w:r>
    </w:p>
    <w:p w:rsidR="00BE0575" w:rsidRPr="0079539A" w:rsidRDefault="00BE0575" w:rsidP="00BE0575">
      <w:pPr>
        <w:pStyle w:val="a6"/>
        <w:spacing w:after="0"/>
        <w:ind w:right="109"/>
        <w:rPr>
          <w:rFonts w:ascii="Liberation Sans" w:hAnsi="Liberation Sans"/>
          <w:sz w:val="18"/>
          <w:szCs w:val="18"/>
        </w:rPr>
      </w:pPr>
      <w:r w:rsidRPr="0079539A">
        <w:rPr>
          <w:rFonts w:ascii="Liberation Sans" w:hAnsi="Liberation Sans"/>
          <w:sz w:val="18"/>
          <w:szCs w:val="18"/>
        </w:rPr>
        <w:t>– самостоятельное</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благоустройство</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округа</w:t>
      </w:r>
      <w:r w:rsidRPr="0079539A">
        <w:rPr>
          <w:rFonts w:ascii="Liberation Sans" w:hAnsi="Liberation Sans"/>
          <w:spacing w:val="1"/>
          <w:sz w:val="18"/>
          <w:szCs w:val="18"/>
        </w:rPr>
        <w:t xml:space="preserve"> </w:t>
      </w:r>
      <w:r w:rsidRPr="0079539A">
        <w:rPr>
          <w:rFonts w:ascii="Liberation Sans" w:hAnsi="Liberation Sans"/>
          <w:sz w:val="18"/>
          <w:szCs w:val="18"/>
        </w:rPr>
        <w:t>(безвозмездное</w:t>
      </w:r>
      <w:r w:rsidRPr="0079539A">
        <w:rPr>
          <w:rFonts w:ascii="Liberation Sans" w:hAnsi="Liberation Sans"/>
          <w:spacing w:val="1"/>
          <w:sz w:val="18"/>
          <w:szCs w:val="18"/>
        </w:rPr>
        <w:t xml:space="preserve"> </w:t>
      </w:r>
      <w:r w:rsidRPr="0079539A">
        <w:rPr>
          <w:rFonts w:ascii="Liberation Sans" w:hAnsi="Liberation Sans"/>
          <w:sz w:val="18"/>
          <w:szCs w:val="18"/>
        </w:rPr>
        <w:t>выполнение</w:t>
      </w:r>
      <w:r w:rsidRPr="0079539A">
        <w:rPr>
          <w:rFonts w:ascii="Liberation Sans" w:hAnsi="Liberation Sans"/>
          <w:spacing w:val="1"/>
          <w:sz w:val="18"/>
          <w:szCs w:val="18"/>
        </w:rPr>
        <w:t xml:space="preserve"> </w:t>
      </w:r>
      <w:r w:rsidRPr="0079539A">
        <w:rPr>
          <w:rFonts w:ascii="Liberation Sans" w:hAnsi="Liberation Sans"/>
          <w:sz w:val="18"/>
          <w:szCs w:val="18"/>
        </w:rPr>
        <w:t>заинтересованными лицами на территории общего пользования муниципального округа работ</w:t>
      </w:r>
      <w:r w:rsidRPr="0079539A">
        <w:rPr>
          <w:rFonts w:ascii="Liberation Sans" w:hAnsi="Liberation Sans"/>
          <w:spacing w:val="1"/>
          <w:sz w:val="18"/>
          <w:szCs w:val="18"/>
        </w:rPr>
        <w:t xml:space="preserve"> </w:t>
      </w:r>
      <w:r w:rsidRPr="0079539A">
        <w:rPr>
          <w:rFonts w:ascii="Liberation Sans" w:hAnsi="Liberation Sans"/>
          <w:sz w:val="18"/>
          <w:szCs w:val="18"/>
        </w:rPr>
        <w:t>по благоустройству);</w:t>
      </w:r>
    </w:p>
    <w:p w:rsidR="00BE0575" w:rsidRPr="0079539A" w:rsidRDefault="00BE0575" w:rsidP="00BE0575">
      <w:pPr>
        <w:pStyle w:val="a6"/>
        <w:spacing w:after="0"/>
        <w:ind w:left="644" w:right="72"/>
        <w:rPr>
          <w:rFonts w:ascii="Liberation Sans" w:hAnsi="Liberation Sans"/>
          <w:spacing w:val="-57"/>
          <w:sz w:val="18"/>
          <w:szCs w:val="18"/>
        </w:rPr>
      </w:pPr>
      <w:r w:rsidRPr="0079539A">
        <w:rPr>
          <w:rFonts w:ascii="Liberation Sans" w:hAnsi="Liberation Sans"/>
          <w:sz w:val="18"/>
          <w:szCs w:val="18"/>
        </w:rPr>
        <w:t>–   содержание прилегающих территорий;</w:t>
      </w:r>
      <w:r w:rsidRPr="0079539A">
        <w:rPr>
          <w:rFonts w:ascii="Liberation Sans" w:hAnsi="Liberation Sans"/>
          <w:spacing w:val="-57"/>
          <w:sz w:val="18"/>
          <w:szCs w:val="18"/>
        </w:rPr>
        <w:t xml:space="preserve"> </w:t>
      </w:r>
    </w:p>
    <w:p w:rsidR="00BE0575" w:rsidRPr="0079539A" w:rsidRDefault="00BE0575" w:rsidP="00BE0575">
      <w:pPr>
        <w:pStyle w:val="a6"/>
        <w:spacing w:after="0"/>
        <w:ind w:left="644" w:right="72"/>
        <w:rPr>
          <w:rFonts w:ascii="Liberation Sans" w:hAnsi="Liberation Sans"/>
          <w:sz w:val="18"/>
          <w:szCs w:val="18"/>
        </w:rPr>
      </w:pPr>
      <w:r w:rsidRPr="0079539A">
        <w:rPr>
          <w:rFonts w:ascii="Liberation Sans" w:hAnsi="Liberation Sans"/>
          <w:sz w:val="18"/>
          <w:szCs w:val="18"/>
        </w:rPr>
        <w:t>–   инициативные проекты;</w:t>
      </w:r>
    </w:p>
    <w:p w:rsidR="00BE0575" w:rsidRPr="0079539A" w:rsidRDefault="00BE0575" w:rsidP="00BE0575">
      <w:pPr>
        <w:pStyle w:val="a6"/>
        <w:spacing w:after="0"/>
        <w:ind w:right="111"/>
        <w:rPr>
          <w:rFonts w:ascii="Liberation Sans" w:hAnsi="Liberation Sans"/>
          <w:sz w:val="18"/>
          <w:szCs w:val="18"/>
        </w:rPr>
      </w:pPr>
      <w:r w:rsidRPr="0079539A">
        <w:rPr>
          <w:rFonts w:ascii="Liberation Sans" w:hAnsi="Liberation Sans"/>
          <w:sz w:val="18"/>
          <w:szCs w:val="18"/>
        </w:rPr>
        <w:t>– обсуждение проектов благоустройства, в том числе по выбору типа оборудования,</w:t>
      </w:r>
      <w:r w:rsidRPr="0079539A">
        <w:rPr>
          <w:rFonts w:ascii="Liberation Sans" w:hAnsi="Liberation Sans"/>
          <w:spacing w:val="1"/>
          <w:sz w:val="18"/>
          <w:szCs w:val="18"/>
        </w:rPr>
        <w:t xml:space="preserve"> </w:t>
      </w:r>
      <w:r w:rsidRPr="0079539A">
        <w:rPr>
          <w:rFonts w:ascii="Liberation Sans" w:hAnsi="Liberation Sans"/>
          <w:sz w:val="18"/>
          <w:szCs w:val="18"/>
        </w:rPr>
        <w:t>малых архитектурных форм и иных элементов благоустройства, включая определение их</w:t>
      </w:r>
      <w:r w:rsidRPr="0079539A">
        <w:rPr>
          <w:rFonts w:ascii="Liberation Sans" w:hAnsi="Liberation Sans"/>
          <w:spacing w:val="1"/>
          <w:sz w:val="18"/>
          <w:szCs w:val="18"/>
        </w:rPr>
        <w:t xml:space="preserve"> </w:t>
      </w:r>
      <w:r w:rsidRPr="0079539A">
        <w:rPr>
          <w:rFonts w:ascii="Liberation Sans" w:hAnsi="Liberation Sans"/>
          <w:sz w:val="18"/>
          <w:szCs w:val="18"/>
        </w:rPr>
        <w:t>функционального</w:t>
      </w:r>
      <w:r w:rsidRPr="0079539A">
        <w:rPr>
          <w:rFonts w:ascii="Liberation Sans" w:hAnsi="Liberation Sans"/>
          <w:spacing w:val="1"/>
          <w:sz w:val="18"/>
          <w:szCs w:val="18"/>
        </w:rPr>
        <w:t xml:space="preserve"> </w:t>
      </w:r>
      <w:r w:rsidRPr="0079539A">
        <w:rPr>
          <w:rFonts w:ascii="Liberation Sans" w:hAnsi="Liberation Sans"/>
          <w:sz w:val="18"/>
          <w:szCs w:val="18"/>
        </w:rPr>
        <w:t>назначения,</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соответствующих</w:t>
      </w:r>
      <w:r w:rsidRPr="0079539A">
        <w:rPr>
          <w:rFonts w:ascii="Liberation Sans" w:hAnsi="Liberation Sans"/>
          <w:spacing w:val="1"/>
          <w:sz w:val="18"/>
          <w:szCs w:val="18"/>
        </w:rPr>
        <w:t xml:space="preserve"> </w:t>
      </w:r>
      <w:r w:rsidRPr="0079539A">
        <w:rPr>
          <w:rFonts w:ascii="Liberation Sans" w:hAnsi="Liberation Sans"/>
          <w:sz w:val="18"/>
          <w:szCs w:val="18"/>
        </w:rPr>
        <w:t>габаритов,</w:t>
      </w:r>
      <w:r w:rsidRPr="0079539A">
        <w:rPr>
          <w:rFonts w:ascii="Liberation Sans" w:hAnsi="Liberation Sans"/>
          <w:spacing w:val="1"/>
          <w:sz w:val="18"/>
          <w:szCs w:val="18"/>
        </w:rPr>
        <w:t xml:space="preserve"> </w:t>
      </w:r>
      <w:r w:rsidRPr="0079539A">
        <w:rPr>
          <w:rFonts w:ascii="Liberation Sans" w:hAnsi="Liberation Sans"/>
          <w:sz w:val="18"/>
          <w:szCs w:val="18"/>
        </w:rPr>
        <w:t>стилевого</w:t>
      </w:r>
      <w:r w:rsidRPr="0079539A">
        <w:rPr>
          <w:rFonts w:ascii="Liberation Sans" w:hAnsi="Liberation Sans"/>
          <w:spacing w:val="1"/>
          <w:sz w:val="18"/>
          <w:szCs w:val="18"/>
        </w:rPr>
        <w:t xml:space="preserve"> </w:t>
      </w:r>
      <w:r w:rsidRPr="0079539A">
        <w:rPr>
          <w:rFonts w:ascii="Liberation Sans" w:hAnsi="Liberation Sans"/>
          <w:sz w:val="18"/>
          <w:szCs w:val="18"/>
        </w:rPr>
        <w:t>решения,</w:t>
      </w:r>
      <w:r w:rsidRPr="0079539A">
        <w:rPr>
          <w:rFonts w:ascii="Liberation Sans" w:hAnsi="Liberation Sans"/>
          <w:spacing w:val="1"/>
          <w:sz w:val="18"/>
          <w:szCs w:val="18"/>
        </w:rPr>
        <w:t xml:space="preserve"> </w:t>
      </w:r>
      <w:r w:rsidRPr="0079539A">
        <w:rPr>
          <w:rFonts w:ascii="Liberation Sans" w:hAnsi="Liberation Sans"/>
          <w:sz w:val="18"/>
          <w:szCs w:val="18"/>
        </w:rPr>
        <w:t>материалов,</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выборе</w:t>
      </w:r>
      <w:r w:rsidRPr="0079539A">
        <w:rPr>
          <w:rFonts w:ascii="Liberation Sans" w:hAnsi="Liberation Sans"/>
          <w:spacing w:val="1"/>
          <w:sz w:val="18"/>
          <w:szCs w:val="18"/>
        </w:rPr>
        <w:t xml:space="preserve"> </w:t>
      </w:r>
      <w:r w:rsidRPr="0079539A">
        <w:rPr>
          <w:rFonts w:ascii="Liberation Sans" w:hAnsi="Liberation Sans"/>
          <w:sz w:val="18"/>
          <w:szCs w:val="18"/>
        </w:rPr>
        <w:t>типов</w:t>
      </w:r>
      <w:r w:rsidRPr="0079539A">
        <w:rPr>
          <w:rFonts w:ascii="Liberation Sans" w:hAnsi="Liberation Sans"/>
          <w:spacing w:val="1"/>
          <w:sz w:val="18"/>
          <w:szCs w:val="18"/>
        </w:rPr>
        <w:t xml:space="preserve"> </w:t>
      </w:r>
      <w:r w:rsidRPr="0079539A">
        <w:rPr>
          <w:rFonts w:ascii="Liberation Sans" w:hAnsi="Liberation Sans"/>
          <w:sz w:val="18"/>
          <w:szCs w:val="18"/>
        </w:rPr>
        <w:t>покрытий</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учетом</w:t>
      </w:r>
      <w:r w:rsidRPr="0079539A">
        <w:rPr>
          <w:rFonts w:ascii="Liberation Sans" w:hAnsi="Liberation Sans"/>
          <w:spacing w:val="1"/>
          <w:sz w:val="18"/>
          <w:szCs w:val="18"/>
        </w:rPr>
        <w:t xml:space="preserve"> </w:t>
      </w:r>
      <w:r w:rsidRPr="0079539A">
        <w:rPr>
          <w:rFonts w:ascii="Liberation Sans" w:hAnsi="Liberation Sans"/>
          <w:sz w:val="18"/>
          <w:szCs w:val="18"/>
        </w:rPr>
        <w:t>функционального</w:t>
      </w:r>
      <w:r w:rsidRPr="0079539A">
        <w:rPr>
          <w:rFonts w:ascii="Liberation Sans" w:hAnsi="Liberation Sans"/>
          <w:spacing w:val="1"/>
          <w:sz w:val="18"/>
          <w:szCs w:val="18"/>
        </w:rPr>
        <w:t xml:space="preserve"> </w:t>
      </w:r>
      <w:r w:rsidRPr="0079539A">
        <w:rPr>
          <w:rFonts w:ascii="Liberation Sans" w:hAnsi="Liberation Sans"/>
          <w:sz w:val="18"/>
          <w:szCs w:val="18"/>
        </w:rPr>
        <w:t>зонирования</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территории, по предполагаемым типам озеленения, по типам освещения и осветительного</w:t>
      </w:r>
      <w:r w:rsidRPr="0079539A">
        <w:rPr>
          <w:rFonts w:ascii="Liberation Sans" w:hAnsi="Liberation Sans"/>
          <w:spacing w:val="1"/>
          <w:sz w:val="18"/>
          <w:szCs w:val="18"/>
        </w:rPr>
        <w:t xml:space="preserve"> </w:t>
      </w:r>
      <w:r w:rsidRPr="0079539A">
        <w:rPr>
          <w:rFonts w:ascii="Liberation Sans" w:hAnsi="Liberation Sans"/>
          <w:sz w:val="18"/>
          <w:szCs w:val="18"/>
        </w:rPr>
        <w:t>оборудования.</w:t>
      </w:r>
    </w:p>
    <w:p w:rsidR="00BE0575" w:rsidRPr="0079539A" w:rsidRDefault="00BE0575" w:rsidP="00BE0575">
      <w:pPr>
        <w:pStyle w:val="af0"/>
        <w:widowControl w:val="0"/>
        <w:numPr>
          <w:ilvl w:val="0"/>
          <w:numId w:val="47"/>
        </w:numPr>
        <w:tabs>
          <w:tab w:val="left" w:pos="910"/>
        </w:tabs>
        <w:suppressAutoHyphens w:val="0"/>
        <w:autoSpaceDE w:val="0"/>
        <w:autoSpaceDN w:val="0"/>
        <w:ind w:right="115" w:firstLine="540"/>
        <w:jc w:val="both"/>
        <w:rPr>
          <w:rFonts w:ascii="Liberation Sans" w:hAnsi="Liberation Sans"/>
          <w:sz w:val="18"/>
          <w:szCs w:val="18"/>
        </w:rPr>
      </w:pPr>
      <w:r w:rsidRPr="0079539A">
        <w:rPr>
          <w:rFonts w:ascii="Liberation Sans" w:hAnsi="Liberation Sans"/>
          <w:sz w:val="18"/>
          <w:szCs w:val="18"/>
        </w:rPr>
        <w:t>Информирование граждан и организаций об участии в процессе 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2"/>
          <w:sz w:val="18"/>
          <w:szCs w:val="18"/>
        </w:rPr>
        <w:t xml:space="preserve"> </w:t>
      </w:r>
      <w:r w:rsidRPr="0079539A">
        <w:rPr>
          <w:rFonts w:ascii="Liberation Sans" w:hAnsi="Liberation Sans"/>
          <w:sz w:val="18"/>
          <w:szCs w:val="18"/>
        </w:rPr>
        <w:t>следующими</w:t>
      </w:r>
      <w:r w:rsidRPr="0079539A">
        <w:rPr>
          <w:rFonts w:ascii="Liberation Sans" w:hAnsi="Liberation Sans"/>
          <w:spacing w:val="1"/>
          <w:sz w:val="18"/>
          <w:szCs w:val="18"/>
        </w:rPr>
        <w:t xml:space="preserve"> </w:t>
      </w:r>
      <w:r w:rsidRPr="0079539A">
        <w:rPr>
          <w:rFonts w:ascii="Liberation Sans" w:hAnsi="Liberation Sans"/>
          <w:sz w:val="18"/>
          <w:szCs w:val="18"/>
        </w:rPr>
        <w:t>способами:</w:t>
      </w:r>
    </w:p>
    <w:p w:rsidR="00BE0575" w:rsidRPr="0079539A" w:rsidRDefault="00BE0575" w:rsidP="00BE0575">
      <w:pPr>
        <w:pStyle w:val="a6"/>
        <w:spacing w:after="0"/>
        <w:ind w:right="115"/>
        <w:rPr>
          <w:rFonts w:ascii="Liberation Sans" w:hAnsi="Liberation Sans"/>
          <w:sz w:val="18"/>
          <w:szCs w:val="18"/>
        </w:rPr>
      </w:pPr>
      <w:r w:rsidRPr="0079539A">
        <w:rPr>
          <w:rFonts w:ascii="Liberation Sans" w:hAnsi="Liberation Sans"/>
          <w:sz w:val="18"/>
          <w:szCs w:val="18"/>
        </w:rPr>
        <w:t>– на</w:t>
      </w:r>
      <w:r w:rsidRPr="0079539A">
        <w:rPr>
          <w:rFonts w:ascii="Liberation Sans" w:hAnsi="Liberation Sans"/>
          <w:spacing w:val="1"/>
          <w:sz w:val="18"/>
          <w:szCs w:val="18"/>
        </w:rPr>
        <w:t xml:space="preserve"> </w:t>
      </w:r>
      <w:r w:rsidRPr="0079539A">
        <w:rPr>
          <w:rFonts w:ascii="Liberation Sans" w:hAnsi="Liberation Sans"/>
          <w:sz w:val="18"/>
          <w:szCs w:val="18"/>
        </w:rPr>
        <w:t>официальном</w:t>
      </w:r>
      <w:r w:rsidRPr="0079539A">
        <w:rPr>
          <w:rFonts w:ascii="Liberation Sans" w:hAnsi="Liberation Sans"/>
          <w:spacing w:val="1"/>
          <w:sz w:val="18"/>
          <w:szCs w:val="18"/>
        </w:rPr>
        <w:t xml:space="preserve"> </w:t>
      </w:r>
      <w:r w:rsidRPr="0079539A">
        <w:rPr>
          <w:rFonts w:ascii="Liberation Sans" w:hAnsi="Liberation Sans"/>
          <w:sz w:val="18"/>
          <w:szCs w:val="18"/>
        </w:rPr>
        <w:t>сайте</w:t>
      </w:r>
      <w:r w:rsidRPr="0079539A">
        <w:rPr>
          <w:rFonts w:ascii="Liberation Sans" w:hAnsi="Liberation Sans"/>
          <w:spacing w:val="1"/>
          <w:sz w:val="18"/>
          <w:szCs w:val="18"/>
        </w:rPr>
        <w:t xml:space="preserve"> </w:t>
      </w:r>
      <w:r w:rsidRPr="0079539A">
        <w:rPr>
          <w:rFonts w:ascii="Liberation Sans" w:hAnsi="Liberation Sans"/>
          <w:sz w:val="18"/>
          <w:szCs w:val="18"/>
        </w:rPr>
        <w:t>органов</w:t>
      </w:r>
      <w:r w:rsidRPr="0079539A">
        <w:rPr>
          <w:rFonts w:ascii="Liberation Sans" w:hAnsi="Liberation Sans"/>
          <w:spacing w:val="1"/>
          <w:sz w:val="18"/>
          <w:szCs w:val="18"/>
        </w:rPr>
        <w:t xml:space="preserve"> </w:t>
      </w:r>
      <w:r w:rsidRPr="0079539A">
        <w:rPr>
          <w:rFonts w:ascii="Liberation Sans" w:hAnsi="Liberation Sans"/>
          <w:sz w:val="18"/>
          <w:szCs w:val="18"/>
        </w:rPr>
        <w:t>местного</w:t>
      </w:r>
      <w:r w:rsidRPr="0079539A">
        <w:rPr>
          <w:rFonts w:ascii="Liberation Sans" w:hAnsi="Liberation Sans"/>
          <w:spacing w:val="1"/>
          <w:sz w:val="18"/>
          <w:szCs w:val="18"/>
        </w:rPr>
        <w:t xml:space="preserve"> </w:t>
      </w:r>
      <w:r w:rsidRPr="0079539A">
        <w:rPr>
          <w:rFonts w:ascii="Liberation Sans" w:hAnsi="Liberation Sans"/>
          <w:sz w:val="18"/>
          <w:szCs w:val="18"/>
        </w:rPr>
        <w:t>самоуправления</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муниципального</w:t>
      </w:r>
      <w:r w:rsidRPr="0079539A">
        <w:rPr>
          <w:rFonts w:ascii="Liberation Sans" w:hAnsi="Liberation Sans"/>
          <w:spacing w:val="-57"/>
          <w:sz w:val="18"/>
          <w:szCs w:val="18"/>
        </w:rPr>
        <w:t xml:space="preserve"> </w:t>
      </w:r>
      <w:r w:rsidRPr="0079539A">
        <w:rPr>
          <w:rFonts w:ascii="Liberation Sans" w:hAnsi="Liberation Sans"/>
          <w:sz w:val="18"/>
          <w:szCs w:val="18"/>
        </w:rPr>
        <w:t>образования</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Администрации Мишкинского муниципального округа</w:t>
      </w:r>
      <w:r w:rsidRPr="0079539A">
        <w:rPr>
          <w:rFonts w:ascii="Liberation Sans" w:hAnsi="Liberation Sans"/>
          <w:spacing w:val="1"/>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информационно-</w:t>
      </w:r>
      <w:r w:rsidRPr="0079539A">
        <w:rPr>
          <w:rFonts w:ascii="Liberation Sans" w:hAnsi="Liberation Sans"/>
          <w:spacing w:val="1"/>
          <w:sz w:val="18"/>
          <w:szCs w:val="18"/>
        </w:rPr>
        <w:t xml:space="preserve"> </w:t>
      </w:r>
      <w:r w:rsidRPr="0079539A">
        <w:rPr>
          <w:rFonts w:ascii="Liberation Sans" w:hAnsi="Liberation Sans"/>
          <w:sz w:val="18"/>
          <w:szCs w:val="18"/>
        </w:rPr>
        <w:t>телекоммуникационной</w:t>
      </w:r>
      <w:r w:rsidRPr="0079539A">
        <w:rPr>
          <w:rFonts w:ascii="Liberation Sans" w:hAnsi="Liberation Sans"/>
          <w:spacing w:val="2"/>
          <w:sz w:val="18"/>
          <w:szCs w:val="18"/>
        </w:rPr>
        <w:t xml:space="preserve"> </w:t>
      </w:r>
      <w:r w:rsidRPr="0079539A">
        <w:rPr>
          <w:rFonts w:ascii="Liberation Sans" w:hAnsi="Liberation Sans"/>
          <w:sz w:val="18"/>
          <w:szCs w:val="18"/>
        </w:rPr>
        <w:t>сети</w:t>
      </w:r>
      <w:r w:rsidRPr="0079539A">
        <w:rPr>
          <w:rFonts w:ascii="Liberation Sans" w:hAnsi="Liberation Sans"/>
          <w:spacing w:val="1"/>
          <w:sz w:val="18"/>
          <w:szCs w:val="18"/>
        </w:rPr>
        <w:t xml:space="preserve"> </w:t>
      </w:r>
      <w:r w:rsidRPr="0079539A">
        <w:rPr>
          <w:rFonts w:ascii="Liberation Sans" w:hAnsi="Liberation Sans"/>
          <w:sz w:val="18"/>
          <w:szCs w:val="18"/>
        </w:rPr>
        <w:t>«Интернет»;</w:t>
      </w:r>
    </w:p>
    <w:p w:rsidR="00BE0575" w:rsidRPr="0079539A" w:rsidRDefault="00BE0575" w:rsidP="00BE0575">
      <w:pPr>
        <w:pStyle w:val="a6"/>
        <w:spacing w:after="0"/>
        <w:ind w:left="644" w:right="72"/>
        <w:rPr>
          <w:rFonts w:ascii="Liberation Sans" w:hAnsi="Liberation Sans"/>
          <w:sz w:val="18"/>
          <w:szCs w:val="18"/>
        </w:rPr>
      </w:pPr>
      <w:r w:rsidRPr="0079539A">
        <w:rPr>
          <w:rFonts w:ascii="Liberation Sans" w:hAnsi="Liberation Sans"/>
          <w:sz w:val="18"/>
          <w:szCs w:val="18"/>
        </w:rPr>
        <w:t>– в средствах массовой информации;</w:t>
      </w:r>
      <w:r w:rsidRPr="0079539A">
        <w:rPr>
          <w:rFonts w:ascii="Liberation Sans" w:hAnsi="Liberation Sans"/>
          <w:spacing w:val="1"/>
          <w:sz w:val="18"/>
          <w:szCs w:val="18"/>
        </w:rPr>
        <w:t xml:space="preserve"> </w:t>
      </w:r>
      <w:r w:rsidRPr="0079539A">
        <w:rPr>
          <w:rFonts w:ascii="Liberation Sans" w:hAnsi="Liberation Sans"/>
          <w:sz w:val="18"/>
          <w:szCs w:val="18"/>
        </w:rPr>
        <w:t>путем</w:t>
      </w:r>
      <w:r w:rsidRPr="0079539A">
        <w:rPr>
          <w:rFonts w:ascii="Liberation Sans" w:hAnsi="Liberation Sans"/>
          <w:spacing w:val="-3"/>
          <w:sz w:val="18"/>
          <w:szCs w:val="18"/>
        </w:rPr>
        <w:t xml:space="preserve"> </w:t>
      </w:r>
      <w:r w:rsidRPr="0079539A">
        <w:rPr>
          <w:rFonts w:ascii="Liberation Sans" w:hAnsi="Liberation Sans"/>
          <w:sz w:val="18"/>
          <w:szCs w:val="18"/>
        </w:rPr>
        <w:t>размещения</w:t>
      </w:r>
      <w:r w:rsidRPr="0079539A">
        <w:rPr>
          <w:rFonts w:ascii="Liberation Sans" w:hAnsi="Liberation Sans"/>
          <w:spacing w:val="-3"/>
          <w:sz w:val="18"/>
          <w:szCs w:val="18"/>
        </w:rPr>
        <w:t xml:space="preserve"> </w:t>
      </w:r>
      <w:r w:rsidRPr="0079539A">
        <w:rPr>
          <w:rFonts w:ascii="Liberation Sans" w:hAnsi="Liberation Sans"/>
          <w:sz w:val="18"/>
          <w:szCs w:val="18"/>
        </w:rPr>
        <w:t>афиш</w:t>
      </w:r>
      <w:r w:rsidRPr="0079539A">
        <w:rPr>
          <w:rFonts w:ascii="Liberation Sans" w:hAnsi="Liberation Sans"/>
          <w:spacing w:val="-4"/>
          <w:sz w:val="18"/>
          <w:szCs w:val="18"/>
        </w:rPr>
        <w:t xml:space="preserve"> </w:t>
      </w:r>
      <w:r w:rsidRPr="0079539A">
        <w:rPr>
          <w:rFonts w:ascii="Liberation Sans" w:hAnsi="Liberation Sans"/>
          <w:sz w:val="18"/>
          <w:szCs w:val="18"/>
        </w:rPr>
        <w:t>и</w:t>
      </w:r>
      <w:r w:rsidRPr="0079539A">
        <w:rPr>
          <w:rFonts w:ascii="Liberation Sans" w:hAnsi="Liberation Sans"/>
          <w:spacing w:val="-4"/>
          <w:sz w:val="18"/>
          <w:szCs w:val="18"/>
        </w:rPr>
        <w:t xml:space="preserve"> </w:t>
      </w:r>
      <w:r w:rsidRPr="0079539A">
        <w:rPr>
          <w:rFonts w:ascii="Liberation Sans" w:hAnsi="Liberation Sans"/>
          <w:sz w:val="18"/>
          <w:szCs w:val="18"/>
        </w:rPr>
        <w:t>объявлений;</w:t>
      </w:r>
    </w:p>
    <w:p w:rsidR="00BE0575" w:rsidRPr="0079539A" w:rsidRDefault="00BE0575" w:rsidP="00BE0575">
      <w:pPr>
        <w:pStyle w:val="a6"/>
        <w:spacing w:after="0"/>
        <w:ind w:left="644"/>
        <w:rPr>
          <w:rFonts w:ascii="Liberation Sans" w:hAnsi="Liberation Sans"/>
          <w:sz w:val="18"/>
          <w:szCs w:val="18"/>
        </w:rPr>
      </w:pPr>
      <w:r w:rsidRPr="0079539A">
        <w:rPr>
          <w:rFonts w:ascii="Liberation Sans" w:hAnsi="Liberation Sans"/>
          <w:sz w:val="18"/>
          <w:szCs w:val="18"/>
        </w:rPr>
        <w:t>– путем</w:t>
      </w:r>
      <w:r w:rsidRPr="0079539A">
        <w:rPr>
          <w:rFonts w:ascii="Liberation Sans" w:hAnsi="Liberation Sans"/>
          <w:spacing w:val="-4"/>
          <w:sz w:val="18"/>
          <w:szCs w:val="18"/>
        </w:rPr>
        <w:t xml:space="preserve"> </w:t>
      </w:r>
      <w:r w:rsidRPr="0079539A">
        <w:rPr>
          <w:rFonts w:ascii="Liberation Sans" w:hAnsi="Liberation Sans"/>
          <w:sz w:val="18"/>
          <w:szCs w:val="18"/>
        </w:rPr>
        <w:t>использования</w:t>
      </w:r>
      <w:r w:rsidRPr="0079539A">
        <w:rPr>
          <w:rFonts w:ascii="Liberation Sans" w:hAnsi="Liberation Sans"/>
          <w:spacing w:val="-1"/>
          <w:sz w:val="18"/>
          <w:szCs w:val="18"/>
        </w:rPr>
        <w:t xml:space="preserve"> </w:t>
      </w:r>
      <w:r w:rsidRPr="0079539A">
        <w:rPr>
          <w:rFonts w:ascii="Liberation Sans" w:hAnsi="Liberation Sans"/>
          <w:sz w:val="18"/>
          <w:szCs w:val="18"/>
        </w:rPr>
        <w:t>социальных</w:t>
      </w:r>
      <w:r w:rsidRPr="0079539A">
        <w:rPr>
          <w:rFonts w:ascii="Liberation Sans" w:hAnsi="Liberation Sans"/>
          <w:spacing w:val="-4"/>
          <w:sz w:val="18"/>
          <w:szCs w:val="18"/>
        </w:rPr>
        <w:t xml:space="preserve"> </w:t>
      </w:r>
      <w:r w:rsidRPr="0079539A">
        <w:rPr>
          <w:rFonts w:ascii="Liberation Sans" w:hAnsi="Liberation Sans"/>
          <w:sz w:val="18"/>
          <w:szCs w:val="18"/>
        </w:rPr>
        <w:t>сетей</w:t>
      </w:r>
      <w:r w:rsidRPr="0079539A">
        <w:rPr>
          <w:rFonts w:ascii="Liberation Sans" w:hAnsi="Liberation Sans"/>
          <w:spacing w:val="-2"/>
          <w:sz w:val="18"/>
          <w:szCs w:val="18"/>
        </w:rPr>
        <w:t xml:space="preserve"> </w:t>
      </w:r>
      <w:r w:rsidRPr="0079539A">
        <w:rPr>
          <w:rFonts w:ascii="Liberation Sans" w:hAnsi="Liberation Sans"/>
          <w:sz w:val="18"/>
          <w:szCs w:val="18"/>
        </w:rPr>
        <w:t>и</w:t>
      </w:r>
      <w:r w:rsidRPr="0079539A">
        <w:rPr>
          <w:rFonts w:ascii="Liberation Sans" w:hAnsi="Liberation Sans"/>
          <w:spacing w:val="-5"/>
          <w:sz w:val="18"/>
          <w:szCs w:val="18"/>
        </w:rPr>
        <w:t xml:space="preserve"> </w:t>
      </w:r>
      <w:r w:rsidRPr="0079539A">
        <w:rPr>
          <w:rFonts w:ascii="Liberation Sans" w:hAnsi="Liberation Sans"/>
          <w:sz w:val="18"/>
          <w:szCs w:val="18"/>
        </w:rPr>
        <w:t>Интернет-ресурсов.</w:t>
      </w:r>
    </w:p>
    <w:p w:rsidR="00BE0575" w:rsidRPr="0079539A" w:rsidRDefault="00BE0575" w:rsidP="00BE0575">
      <w:pPr>
        <w:pStyle w:val="a6"/>
        <w:spacing w:after="0"/>
        <w:ind w:right="113"/>
        <w:rPr>
          <w:rFonts w:ascii="Liberation Sans" w:hAnsi="Liberation Sans"/>
          <w:sz w:val="18"/>
          <w:szCs w:val="18"/>
        </w:rPr>
      </w:pPr>
      <w:r w:rsidRPr="0079539A">
        <w:rPr>
          <w:rFonts w:ascii="Liberation Sans" w:hAnsi="Liberation Sans"/>
          <w:sz w:val="18"/>
          <w:szCs w:val="18"/>
        </w:rPr>
        <w:t>Информация о проведении указанных мероприятий размещается на официальном</w:t>
      </w:r>
      <w:r w:rsidRPr="0079539A">
        <w:rPr>
          <w:rFonts w:ascii="Liberation Sans" w:hAnsi="Liberation Sans"/>
          <w:spacing w:val="1"/>
          <w:sz w:val="18"/>
          <w:szCs w:val="18"/>
        </w:rPr>
        <w:t xml:space="preserve"> </w:t>
      </w:r>
      <w:r w:rsidRPr="0079539A">
        <w:rPr>
          <w:rFonts w:ascii="Liberation Sans" w:hAnsi="Liberation Sans"/>
          <w:sz w:val="18"/>
          <w:szCs w:val="18"/>
        </w:rPr>
        <w:t>сайте органов местного самоуправления муниципального образования – Администрации Мишкинского муниципального округа</w:t>
      </w:r>
      <w:r w:rsidRPr="0079539A">
        <w:rPr>
          <w:rFonts w:ascii="Liberation Sans" w:hAnsi="Liberation Sans"/>
          <w:spacing w:val="1"/>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информационно-телекоммуникационной</w:t>
      </w:r>
      <w:r w:rsidRPr="0079539A">
        <w:rPr>
          <w:rFonts w:ascii="Liberation Sans" w:hAnsi="Liberation Sans"/>
          <w:spacing w:val="-1"/>
          <w:sz w:val="18"/>
          <w:szCs w:val="18"/>
        </w:rPr>
        <w:t xml:space="preserve"> </w:t>
      </w:r>
      <w:r w:rsidRPr="0079539A">
        <w:rPr>
          <w:rFonts w:ascii="Liberation Sans" w:hAnsi="Liberation Sans"/>
          <w:sz w:val="18"/>
          <w:szCs w:val="18"/>
        </w:rPr>
        <w:t>сети</w:t>
      </w:r>
      <w:r w:rsidRPr="0079539A">
        <w:rPr>
          <w:rFonts w:ascii="Liberation Sans" w:hAnsi="Liberation Sans"/>
          <w:spacing w:val="2"/>
          <w:sz w:val="18"/>
          <w:szCs w:val="18"/>
        </w:rPr>
        <w:t xml:space="preserve"> </w:t>
      </w:r>
      <w:r w:rsidRPr="0079539A">
        <w:rPr>
          <w:rFonts w:ascii="Liberation Sans" w:hAnsi="Liberation Sans"/>
          <w:sz w:val="18"/>
          <w:szCs w:val="18"/>
        </w:rPr>
        <w:t>«Интернет».</w:t>
      </w:r>
    </w:p>
    <w:p w:rsidR="00BE0575" w:rsidRPr="0079539A" w:rsidRDefault="00BE0575" w:rsidP="00BE0575">
      <w:pPr>
        <w:pStyle w:val="af0"/>
        <w:widowControl w:val="0"/>
        <w:numPr>
          <w:ilvl w:val="0"/>
          <w:numId w:val="47"/>
        </w:numPr>
        <w:tabs>
          <w:tab w:val="left" w:pos="1020"/>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lastRenderedPageBreak/>
        <w:t>Участия</w:t>
      </w:r>
      <w:r w:rsidRPr="0079539A">
        <w:rPr>
          <w:rFonts w:ascii="Liberation Sans" w:hAnsi="Liberation Sans"/>
          <w:spacing w:val="1"/>
          <w:sz w:val="18"/>
          <w:szCs w:val="18"/>
        </w:rPr>
        <w:t xml:space="preserve"> </w:t>
      </w:r>
      <w:r w:rsidRPr="0079539A">
        <w:rPr>
          <w:rFonts w:ascii="Liberation Sans" w:hAnsi="Liberation Sans"/>
          <w:sz w:val="18"/>
          <w:szCs w:val="18"/>
        </w:rPr>
        <w:t>граждан</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содержании</w:t>
      </w:r>
      <w:r w:rsidRPr="0079539A">
        <w:rPr>
          <w:rFonts w:ascii="Liberation Sans" w:hAnsi="Liberation Sans"/>
          <w:spacing w:val="1"/>
          <w:sz w:val="18"/>
          <w:szCs w:val="18"/>
        </w:rPr>
        <w:t xml:space="preserve"> </w:t>
      </w:r>
      <w:r w:rsidRPr="0079539A">
        <w:rPr>
          <w:rFonts w:ascii="Liberation Sans" w:hAnsi="Liberation Sans"/>
          <w:sz w:val="18"/>
          <w:szCs w:val="18"/>
        </w:rPr>
        <w:t>прилегающих</w:t>
      </w:r>
      <w:r w:rsidRPr="0079539A">
        <w:rPr>
          <w:rFonts w:ascii="Liberation Sans" w:hAnsi="Liberation Sans"/>
          <w:spacing w:val="1"/>
          <w:sz w:val="18"/>
          <w:szCs w:val="18"/>
        </w:rPr>
        <w:t xml:space="preserve"> </w:t>
      </w:r>
      <w:r w:rsidRPr="0079539A">
        <w:rPr>
          <w:rFonts w:ascii="Liberation Sans" w:hAnsi="Liberation Sans"/>
          <w:sz w:val="18"/>
          <w:szCs w:val="18"/>
        </w:rPr>
        <w:t>территорий</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порядке,</w:t>
      </w:r>
      <w:r w:rsidRPr="0079539A">
        <w:rPr>
          <w:rFonts w:ascii="Liberation Sans" w:hAnsi="Liberation Sans"/>
          <w:spacing w:val="1"/>
          <w:sz w:val="18"/>
          <w:szCs w:val="18"/>
        </w:rPr>
        <w:t xml:space="preserve"> </w:t>
      </w:r>
      <w:r w:rsidRPr="0079539A">
        <w:rPr>
          <w:rFonts w:ascii="Liberation Sans" w:hAnsi="Liberation Sans"/>
          <w:sz w:val="18"/>
          <w:szCs w:val="18"/>
        </w:rPr>
        <w:t>установленном</w:t>
      </w:r>
      <w:r w:rsidRPr="0079539A">
        <w:rPr>
          <w:rFonts w:ascii="Liberation Sans" w:hAnsi="Liberation Sans"/>
          <w:spacing w:val="1"/>
          <w:sz w:val="18"/>
          <w:szCs w:val="18"/>
        </w:rPr>
        <w:t xml:space="preserve"> </w:t>
      </w:r>
      <w:r w:rsidRPr="0079539A">
        <w:rPr>
          <w:rFonts w:ascii="Liberation Sans" w:hAnsi="Liberation Sans"/>
          <w:sz w:val="18"/>
          <w:szCs w:val="18"/>
        </w:rPr>
        <w:t>настоящими</w:t>
      </w:r>
      <w:r w:rsidRPr="0079539A">
        <w:rPr>
          <w:rFonts w:ascii="Liberation Sans" w:hAnsi="Liberation Sans"/>
          <w:spacing w:val="1"/>
          <w:sz w:val="18"/>
          <w:szCs w:val="18"/>
        </w:rPr>
        <w:t xml:space="preserve"> </w:t>
      </w:r>
      <w:r w:rsidRPr="0079539A">
        <w:rPr>
          <w:rFonts w:ascii="Liberation Sans" w:hAnsi="Liberation Sans"/>
          <w:sz w:val="18"/>
          <w:szCs w:val="18"/>
        </w:rPr>
        <w:t>Правилами.</w:t>
      </w:r>
      <w:r w:rsidRPr="0079539A">
        <w:rPr>
          <w:rFonts w:ascii="Liberation Sans" w:hAnsi="Liberation Sans"/>
          <w:spacing w:val="1"/>
          <w:sz w:val="18"/>
          <w:szCs w:val="18"/>
        </w:rPr>
        <w:t xml:space="preserve"> </w:t>
      </w:r>
      <w:r w:rsidRPr="0079539A">
        <w:rPr>
          <w:rFonts w:ascii="Liberation Sans" w:hAnsi="Liberation Sans"/>
          <w:sz w:val="18"/>
          <w:szCs w:val="18"/>
        </w:rPr>
        <w:t>Порядок</w:t>
      </w:r>
      <w:r w:rsidRPr="0079539A">
        <w:rPr>
          <w:rFonts w:ascii="Liberation Sans" w:hAnsi="Liberation Sans"/>
          <w:spacing w:val="1"/>
          <w:sz w:val="18"/>
          <w:szCs w:val="18"/>
        </w:rPr>
        <w:t xml:space="preserve"> </w:t>
      </w:r>
      <w:r w:rsidRPr="0079539A">
        <w:rPr>
          <w:rFonts w:ascii="Liberation Sans" w:hAnsi="Liberation Sans"/>
          <w:sz w:val="18"/>
          <w:szCs w:val="18"/>
        </w:rPr>
        <w:t>участия</w:t>
      </w:r>
      <w:r w:rsidRPr="0079539A">
        <w:rPr>
          <w:rFonts w:ascii="Liberation Sans" w:hAnsi="Liberation Sans"/>
          <w:spacing w:val="1"/>
          <w:sz w:val="18"/>
          <w:szCs w:val="18"/>
        </w:rPr>
        <w:t xml:space="preserve"> </w:t>
      </w:r>
      <w:r w:rsidRPr="0079539A">
        <w:rPr>
          <w:rFonts w:ascii="Liberation Sans" w:hAnsi="Liberation Sans"/>
          <w:sz w:val="18"/>
          <w:szCs w:val="18"/>
        </w:rPr>
        <w:t>граждан и организаций в реализации иных мероприятий по благоустройству территории</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муниципального округа,</w:t>
      </w:r>
      <w:r w:rsidRPr="0079539A">
        <w:rPr>
          <w:rFonts w:ascii="Liberation Sans" w:hAnsi="Liberation Sans"/>
          <w:spacing w:val="1"/>
          <w:sz w:val="18"/>
          <w:szCs w:val="18"/>
        </w:rPr>
        <w:t xml:space="preserve"> </w:t>
      </w:r>
      <w:r w:rsidRPr="0079539A">
        <w:rPr>
          <w:rFonts w:ascii="Liberation Sans" w:hAnsi="Liberation Sans"/>
          <w:sz w:val="18"/>
          <w:szCs w:val="18"/>
        </w:rPr>
        <w:t>указанных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части</w:t>
      </w:r>
      <w:r w:rsidRPr="0079539A">
        <w:rPr>
          <w:rFonts w:ascii="Liberation Sans" w:hAnsi="Liberation Sans"/>
          <w:spacing w:val="1"/>
          <w:sz w:val="18"/>
          <w:szCs w:val="18"/>
        </w:rPr>
        <w:t xml:space="preserve"> </w:t>
      </w:r>
      <w:r w:rsidRPr="0079539A">
        <w:rPr>
          <w:rFonts w:ascii="Liberation Sans" w:hAnsi="Liberation Sans"/>
          <w:sz w:val="18"/>
          <w:szCs w:val="18"/>
        </w:rPr>
        <w:t>1</w:t>
      </w:r>
      <w:r w:rsidRPr="0079539A">
        <w:rPr>
          <w:rFonts w:ascii="Liberation Sans" w:hAnsi="Liberation Sans"/>
          <w:spacing w:val="1"/>
          <w:sz w:val="18"/>
          <w:szCs w:val="18"/>
        </w:rPr>
        <w:t xml:space="preserve"> </w:t>
      </w:r>
      <w:r w:rsidRPr="0079539A">
        <w:rPr>
          <w:rFonts w:ascii="Liberation Sans" w:hAnsi="Liberation Sans"/>
          <w:sz w:val="18"/>
          <w:szCs w:val="18"/>
        </w:rPr>
        <w:t>настоящей</w:t>
      </w:r>
      <w:r w:rsidRPr="0079539A">
        <w:rPr>
          <w:rFonts w:ascii="Liberation Sans" w:hAnsi="Liberation Sans"/>
          <w:spacing w:val="1"/>
          <w:sz w:val="18"/>
          <w:szCs w:val="18"/>
        </w:rPr>
        <w:t xml:space="preserve"> </w:t>
      </w:r>
      <w:r w:rsidRPr="0079539A">
        <w:rPr>
          <w:rFonts w:ascii="Liberation Sans" w:hAnsi="Liberation Sans"/>
          <w:sz w:val="18"/>
          <w:szCs w:val="18"/>
        </w:rPr>
        <w:t>статьи,</w:t>
      </w:r>
      <w:r w:rsidRPr="0079539A">
        <w:rPr>
          <w:rFonts w:ascii="Liberation Sans" w:hAnsi="Liberation Sans"/>
          <w:spacing w:val="1"/>
          <w:sz w:val="18"/>
          <w:szCs w:val="18"/>
        </w:rPr>
        <w:t xml:space="preserve"> </w:t>
      </w:r>
      <w:r w:rsidRPr="0079539A">
        <w:rPr>
          <w:rFonts w:ascii="Liberation Sans" w:hAnsi="Liberation Sans"/>
          <w:sz w:val="18"/>
          <w:szCs w:val="18"/>
        </w:rPr>
        <w:t>устанавливается</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муниципальными правовыми актами органов местного самоуправления муниципального</w:t>
      </w:r>
      <w:r w:rsidRPr="0079539A">
        <w:rPr>
          <w:rFonts w:ascii="Liberation Sans" w:hAnsi="Liberation Sans"/>
          <w:spacing w:val="1"/>
          <w:sz w:val="18"/>
          <w:szCs w:val="18"/>
        </w:rPr>
        <w:t xml:space="preserve"> </w:t>
      </w:r>
      <w:r w:rsidRPr="0079539A">
        <w:rPr>
          <w:rFonts w:ascii="Liberation Sans" w:hAnsi="Liberation Sans"/>
          <w:sz w:val="18"/>
          <w:szCs w:val="18"/>
        </w:rPr>
        <w:t>образования</w:t>
      </w:r>
      <w:r w:rsidRPr="0079539A">
        <w:rPr>
          <w:rFonts w:ascii="Liberation Sans" w:hAnsi="Liberation Sans"/>
          <w:spacing w:val="1"/>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2"/>
          <w:sz w:val="18"/>
          <w:szCs w:val="18"/>
        </w:rPr>
        <w:t xml:space="preserve"> </w:t>
      </w:r>
      <w:r w:rsidRPr="0079539A">
        <w:rPr>
          <w:rFonts w:ascii="Liberation Sans" w:hAnsi="Liberation Sans"/>
          <w:sz w:val="18"/>
          <w:szCs w:val="18"/>
        </w:rPr>
        <w:t>действующим</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законодательством.</w:t>
      </w:r>
    </w:p>
    <w:p w:rsidR="00BE0575" w:rsidRPr="0079539A" w:rsidRDefault="00BE0575" w:rsidP="00BE0575">
      <w:pPr>
        <w:pStyle w:val="af0"/>
        <w:widowControl w:val="0"/>
        <w:numPr>
          <w:ilvl w:val="0"/>
          <w:numId w:val="47"/>
        </w:numPr>
        <w:tabs>
          <w:tab w:val="left" w:pos="95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Общественный</w:t>
      </w:r>
      <w:r w:rsidRPr="0079539A">
        <w:rPr>
          <w:rFonts w:ascii="Liberation Sans" w:hAnsi="Liberation Sans"/>
          <w:spacing w:val="1"/>
          <w:sz w:val="18"/>
          <w:szCs w:val="18"/>
        </w:rPr>
        <w:t xml:space="preserve"> </w:t>
      </w:r>
      <w:r w:rsidRPr="0079539A">
        <w:rPr>
          <w:rFonts w:ascii="Liberation Sans" w:hAnsi="Liberation Sans"/>
          <w:sz w:val="18"/>
          <w:szCs w:val="18"/>
        </w:rPr>
        <w:t>контроль</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учетом</w:t>
      </w:r>
      <w:r w:rsidRPr="0079539A">
        <w:rPr>
          <w:rFonts w:ascii="Liberation Sans" w:hAnsi="Liberation Sans"/>
          <w:spacing w:val="1"/>
          <w:sz w:val="18"/>
          <w:szCs w:val="18"/>
        </w:rPr>
        <w:t xml:space="preserve"> </w:t>
      </w:r>
      <w:r w:rsidRPr="0079539A">
        <w:rPr>
          <w:rFonts w:ascii="Liberation Sans" w:hAnsi="Liberation Sans"/>
          <w:sz w:val="18"/>
          <w:szCs w:val="18"/>
        </w:rPr>
        <w:t>положений</w:t>
      </w:r>
      <w:r w:rsidRPr="0079539A">
        <w:rPr>
          <w:rFonts w:ascii="Liberation Sans" w:hAnsi="Liberation Sans"/>
          <w:spacing w:val="1"/>
          <w:sz w:val="18"/>
          <w:szCs w:val="18"/>
        </w:rPr>
        <w:t xml:space="preserve"> </w:t>
      </w:r>
      <w:r w:rsidRPr="0079539A">
        <w:rPr>
          <w:rFonts w:ascii="Liberation Sans" w:hAnsi="Liberation Sans"/>
          <w:sz w:val="18"/>
          <w:szCs w:val="18"/>
        </w:rPr>
        <w:t>законов</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иных нормативных правовых актов</w:t>
      </w:r>
      <w:r w:rsidRPr="0079539A">
        <w:rPr>
          <w:rFonts w:ascii="Liberation Sans" w:hAnsi="Liberation Sans"/>
          <w:spacing w:val="1"/>
          <w:sz w:val="18"/>
          <w:szCs w:val="18"/>
        </w:rPr>
        <w:t xml:space="preserve"> </w:t>
      </w:r>
      <w:r w:rsidRPr="0079539A">
        <w:rPr>
          <w:rFonts w:ascii="Liberation Sans" w:hAnsi="Liberation Sans"/>
          <w:sz w:val="18"/>
          <w:szCs w:val="18"/>
        </w:rPr>
        <w:t>об обеспечении</w:t>
      </w:r>
      <w:r w:rsidRPr="0079539A">
        <w:rPr>
          <w:rFonts w:ascii="Liberation Sans" w:hAnsi="Liberation Sans"/>
          <w:spacing w:val="1"/>
          <w:sz w:val="18"/>
          <w:szCs w:val="18"/>
        </w:rPr>
        <w:t xml:space="preserve"> </w:t>
      </w:r>
      <w:r w:rsidRPr="0079539A">
        <w:rPr>
          <w:rFonts w:ascii="Liberation Sans" w:hAnsi="Liberation Sans"/>
          <w:sz w:val="18"/>
          <w:szCs w:val="18"/>
        </w:rPr>
        <w:t>открытости</w:t>
      </w:r>
      <w:r w:rsidRPr="0079539A">
        <w:rPr>
          <w:rFonts w:ascii="Liberation Sans" w:hAnsi="Liberation Sans"/>
          <w:spacing w:val="1"/>
          <w:sz w:val="18"/>
          <w:szCs w:val="18"/>
        </w:rPr>
        <w:t xml:space="preserve"> </w:t>
      </w:r>
      <w:r w:rsidRPr="0079539A">
        <w:rPr>
          <w:rFonts w:ascii="Liberation Sans" w:hAnsi="Liberation Sans"/>
          <w:sz w:val="18"/>
          <w:szCs w:val="18"/>
        </w:rPr>
        <w:t>информации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общественном</w:t>
      </w:r>
      <w:r w:rsidRPr="0079539A">
        <w:rPr>
          <w:rFonts w:ascii="Liberation Sans" w:hAnsi="Liberation Sans"/>
          <w:spacing w:val="1"/>
          <w:sz w:val="18"/>
          <w:szCs w:val="18"/>
        </w:rPr>
        <w:t xml:space="preserve"> </w:t>
      </w:r>
      <w:r w:rsidRPr="0079539A">
        <w:rPr>
          <w:rFonts w:ascii="Liberation Sans" w:hAnsi="Liberation Sans"/>
          <w:sz w:val="18"/>
          <w:szCs w:val="18"/>
        </w:rPr>
        <w:t>контроле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жилищных</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коммунальных</w:t>
      </w:r>
      <w:r w:rsidRPr="0079539A">
        <w:rPr>
          <w:rFonts w:ascii="Liberation Sans" w:hAnsi="Liberation Sans"/>
          <w:spacing w:val="1"/>
          <w:sz w:val="18"/>
          <w:szCs w:val="18"/>
        </w:rPr>
        <w:t xml:space="preserve"> </w:t>
      </w:r>
      <w:r w:rsidRPr="0079539A">
        <w:rPr>
          <w:rFonts w:ascii="Liberation Sans" w:hAnsi="Liberation Sans"/>
          <w:sz w:val="18"/>
          <w:szCs w:val="18"/>
        </w:rPr>
        <w:t>услуг,</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том</w:t>
      </w:r>
      <w:r w:rsidRPr="0079539A">
        <w:rPr>
          <w:rFonts w:ascii="Liberation Sans" w:hAnsi="Liberation Sans"/>
          <w:spacing w:val="1"/>
          <w:sz w:val="18"/>
          <w:szCs w:val="18"/>
        </w:rPr>
        <w:t xml:space="preserve"> </w:t>
      </w:r>
      <w:r w:rsidRPr="0079539A">
        <w:rPr>
          <w:rFonts w:ascii="Liberation Sans" w:hAnsi="Liberation Sans"/>
          <w:sz w:val="18"/>
          <w:szCs w:val="18"/>
        </w:rPr>
        <w:t>числе</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использованием</w:t>
      </w:r>
      <w:r w:rsidRPr="0079539A">
        <w:rPr>
          <w:rFonts w:ascii="Liberation Sans" w:hAnsi="Liberation Sans"/>
          <w:spacing w:val="1"/>
          <w:sz w:val="18"/>
          <w:szCs w:val="18"/>
        </w:rPr>
        <w:t xml:space="preserve"> </w:t>
      </w:r>
      <w:r w:rsidRPr="0079539A">
        <w:rPr>
          <w:rFonts w:ascii="Liberation Sans" w:hAnsi="Liberation Sans"/>
          <w:sz w:val="18"/>
          <w:szCs w:val="18"/>
        </w:rPr>
        <w:t>технических</w:t>
      </w:r>
      <w:r w:rsidRPr="0079539A">
        <w:rPr>
          <w:rFonts w:ascii="Liberation Sans" w:hAnsi="Liberation Sans"/>
          <w:spacing w:val="1"/>
          <w:sz w:val="18"/>
          <w:szCs w:val="18"/>
        </w:rPr>
        <w:t xml:space="preserve"> </w:t>
      </w:r>
      <w:r w:rsidRPr="0079539A">
        <w:rPr>
          <w:rFonts w:ascii="Liberation Sans" w:hAnsi="Liberation Sans"/>
          <w:sz w:val="18"/>
          <w:szCs w:val="18"/>
        </w:rPr>
        <w:t>средств</w:t>
      </w:r>
      <w:r w:rsidRPr="0079539A">
        <w:rPr>
          <w:rFonts w:ascii="Liberation Sans" w:hAnsi="Liberation Sans"/>
          <w:spacing w:val="1"/>
          <w:sz w:val="18"/>
          <w:szCs w:val="18"/>
        </w:rPr>
        <w:t xml:space="preserve"> </w:t>
      </w:r>
      <w:r w:rsidRPr="0079539A">
        <w:rPr>
          <w:rFonts w:ascii="Liberation Sans" w:hAnsi="Liberation Sans"/>
          <w:sz w:val="18"/>
          <w:szCs w:val="18"/>
        </w:rPr>
        <w:t>фото</w:t>
      </w:r>
      <w:r w:rsidRPr="0079539A">
        <w:rPr>
          <w:rFonts w:ascii="Liberation Sans" w:hAnsi="Liberation Sans"/>
          <w:spacing w:val="1"/>
          <w:sz w:val="18"/>
          <w:szCs w:val="18"/>
        </w:rPr>
        <w:t xml:space="preserve"> </w:t>
      </w:r>
      <w:r w:rsidRPr="0079539A">
        <w:rPr>
          <w:rFonts w:ascii="Liberation Sans" w:hAnsi="Liberation Sans"/>
          <w:sz w:val="18"/>
          <w:szCs w:val="18"/>
        </w:rPr>
        <w:t>-,</w:t>
      </w:r>
      <w:r w:rsidRPr="0079539A">
        <w:rPr>
          <w:rFonts w:ascii="Liberation Sans" w:hAnsi="Liberation Sans"/>
          <w:spacing w:val="1"/>
          <w:sz w:val="18"/>
          <w:szCs w:val="18"/>
        </w:rPr>
        <w:t xml:space="preserve"> </w:t>
      </w:r>
      <w:r w:rsidRPr="0079539A">
        <w:rPr>
          <w:rFonts w:ascii="Liberation Sans" w:hAnsi="Liberation Sans"/>
          <w:sz w:val="18"/>
          <w:szCs w:val="18"/>
        </w:rPr>
        <w:t>видеофиксации.</w:t>
      </w:r>
    </w:p>
    <w:p w:rsidR="00BE0575" w:rsidRPr="0079539A" w:rsidRDefault="00BE0575" w:rsidP="00BE0575">
      <w:pPr>
        <w:pStyle w:val="af0"/>
        <w:widowControl w:val="0"/>
        <w:numPr>
          <w:ilvl w:val="0"/>
          <w:numId w:val="47"/>
        </w:numPr>
        <w:tabs>
          <w:tab w:val="left" w:pos="894"/>
        </w:tabs>
        <w:suppressAutoHyphens w:val="0"/>
        <w:autoSpaceDE w:val="0"/>
        <w:autoSpaceDN w:val="0"/>
        <w:ind w:right="112" w:firstLine="540"/>
        <w:jc w:val="both"/>
        <w:rPr>
          <w:rFonts w:ascii="Liberation Sans" w:hAnsi="Liberation Sans"/>
          <w:sz w:val="18"/>
          <w:szCs w:val="18"/>
        </w:rPr>
      </w:pPr>
      <w:r w:rsidRPr="0079539A">
        <w:rPr>
          <w:rFonts w:ascii="Liberation Sans" w:hAnsi="Liberation Sans"/>
          <w:sz w:val="18"/>
          <w:szCs w:val="18"/>
        </w:rPr>
        <w:t>Информация о выявленных и зафиксированных в рамках общественного контроля</w:t>
      </w:r>
      <w:r w:rsidRPr="0079539A">
        <w:rPr>
          <w:rFonts w:ascii="Liberation Sans" w:hAnsi="Liberation Sans"/>
          <w:spacing w:val="1"/>
          <w:sz w:val="18"/>
          <w:szCs w:val="18"/>
        </w:rPr>
        <w:t xml:space="preserve"> </w:t>
      </w:r>
      <w:r w:rsidRPr="0079539A">
        <w:rPr>
          <w:rFonts w:ascii="Liberation Sans" w:hAnsi="Liberation Sans"/>
          <w:sz w:val="18"/>
          <w:szCs w:val="18"/>
        </w:rPr>
        <w:t>нарушениях</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r w:rsidRPr="0079539A">
        <w:rPr>
          <w:rFonts w:ascii="Liberation Sans" w:hAnsi="Liberation Sans"/>
          <w:spacing w:val="1"/>
          <w:sz w:val="18"/>
          <w:szCs w:val="18"/>
        </w:rPr>
        <w:t xml:space="preserve"> </w:t>
      </w:r>
      <w:r w:rsidRPr="0079539A">
        <w:rPr>
          <w:rFonts w:ascii="Liberation Sans" w:hAnsi="Liberation Sans"/>
          <w:sz w:val="18"/>
          <w:szCs w:val="18"/>
        </w:rPr>
        <w:t>направляется</w:t>
      </w:r>
      <w:r w:rsidRPr="0079539A">
        <w:rPr>
          <w:rFonts w:ascii="Liberation Sans" w:hAnsi="Liberation Sans"/>
          <w:spacing w:val="1"/>
          <w:sz w:val="18"/>
          <w:szCs w:val="18"/>
        </w:rPr>
        <w:t xml:space="preserve"> </w:t>
      </w:r>
      <w:r w:rsidRPr="0079539A">
        <w:rPr>
          <w:rFonts w:ascii="Liberation Sans" w:hAnsi="Liberation Sans"/>
          <w:sz w:val="18"/>
          <w:szCs w:val="18"/>
        </w:rPr>
        <w:t>для</w:t>
      </w:r>
      <w:r w:rsidRPr="0079539A">
        <w:rPr>
          <w:rFonts w:ascii="Liberation Sans" w:hAnsi="Liberation Sans"/>
          <w:spacing w:val="1"/>
          <w:sz w:val="18"/>
          <w:szCs w:val="18"/>
        </w:rPr>
        <w:t xml:space="preserve"> </w:t>
      </w:r>
      <w:r w:rsidRPr="0079539A">
        <w:rPr>
          <w:rFonts w:ascii="Liberation Sans" w:hAnsi="Liberation Sans"/>
          <w:sz w:val="18"/>
          <w:szCs w:val="18"/>
        </w:rPr>
        <w:t>принятия</w:t>
      </w:r>
      <w:r w:rsidRPr="0079539A">
        <w:rPr>
          <w:rFonts w:ascii="Liberation Sans" w:hAnsi="Liberation Sans"/>
          <w:spacing w:val="1"/>
          <w:sz w:val="18"/>
          <w:szCs w:val="18"/>
        </w:rPr>
        <w:t xml:space="preserve"> </w:t>
      </w:r>
      <w:r w:rsidRPr="0079539A">
        <w:rPr>
          <w:rFonts w:ascii="Liberation Sans" w:hAnsi="Liberation Sans"/>
          <w:sz w:val="18"/>
          <w:szCs w:val="18"/>
        </w:rPr>
        <w:t>мер</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адрес</w:t>
      </w:r>
      <w:r w:rsidRPr="0079539A">
        <w:rPr>
          <w:rFonts w:ascii="Liberation Sans" w:hAnsi="Liberation Sans"/>
          <w:spacing w:val="1"/>
          <w:sz w:val="18"/>
          <w:szCs w:val="18"/>
        </w:rPr>
        <w:t xml:space="preserve"> </w:t>
      </w:r>
      <w:r w:rsidRPr="0079539A">
        <w:rPr>
          <w:rFonts w:ascii="Liberation Sans" w:hAnsi="Liberation Sans"/>
          <w:sz w:val="18"/>
          <w:szCs w:val="18"/>
        </w:rPr>
        <w:t>Администрации Мишкинского муниципального округа Курганской области.</w:t>
      </w:r>
    </w:p>
    <w:p w:rsidR="00BE0575" w:rsidRPr="0079539A" w:rsidRDefault="00BE0575" w:rsidP="00BE0575">
      <w:pPr>
        <w:tabs>
          <w:tab w:val="left" w:pos="894"/>
        </w:tabs>
        <w:spacing w:before="76"/>
        <w:ind w:right="112"/>
        <w:rPr>
          <w:rFonts w:ascii="Liberation Sans" w:hAnsi="Liberation Sans"/>
          <w:sz w:val="18"/>
          <w:szCs w:val="18"/>
        </w:rPr>
      </w:pPr>
    </w:p>
    <w:p w:rsidR="00BE0575" w:rsidRPr="0079539A" w:rsidRDefault="00BE0575" w:rsidP="00BE0575">
      <w:pPr>
        <w:pStyle w:val="1"/>
        <w:ind w:left="1302" w:hanging="593"/>
        <w:rPr>
          <w:rFonts w:ascii="Liberation Sans" w:hAnsi="Liberation Sans"/>
          <w:sz w:val="18"/>
          <w:szCs w:val="18"/>
        </w:rPr>
      </w:pPr>
      <w:r w:rsidRPr="0079539A">
        <w:rPr>
          <w:rFonts w:ascii="Liberation Sans" w:hAnsi="Liberation Sans"/>
          <w:sz w:val="18"/>
          <w:szCs w:val="18"/>
        </w:rPr>
        <w:t>Статья</w:t>
      </w:r>
      <w:r w:rsidRPr="0079539A">
        <w:rPr>
          <w:rFonts w:ascii="Liberation Sans" w:hAnsi="Liberation Sans"/>
          <w:spacing w:val="-3"/>
          <w:sz w:val="18"/>
          <w:szCs w:val="18"/>
        </w:rPr>
        <w:t xml:space="preserve"> </w:t>
      </w:r>
      <w:r w:rsidRPr="0079539A">
        <w:rPr>
          <w:rFonts w:ascii="Liberation Sans" w:hAnsi="Liberation Sans"/>
          <w:sz w:val="18"/>
          <w:szCs w:val="18"/>
        </w:rPr>
        <w:t>20.</w:t>
      </w:r>
      <w:r w:rsidRPr="0079539A">
        <w:rPr>
          <w:rFonts w:ascii="Liberation Sans" w:hAnsi="Liberation Sans"/>
          <w:spacing w:val="-4"/>
          <w:sz w:val="18"/>
          <w:szCs w:val="18"/>
        </w:rPr>
        <w:t xml:space="preserve"> </w:t>
      </w:r>
      <w:r w:rsidRPr="0079539A">
        <w:rPr>
          <w:rFonts w:ascii="Liberation Sans" w:hAnsi="Liberation Sans"/>
          <w:sz w:val="18"/>
          <w:szCs w:val="18"/>
        </w:rPr>
        <w:t>Контроль</w:t>
      </w:r>
      <w:r w:rsidRPr="0079539A">
        <w:rPr>
          <w:rFonts w:ascii="Liberation Sans" w:hAnsi="Liberation Sans"/>
          <w:spacing w:val="-4"/>
          <w:sz w:val="18"/>
          <w:szCs w:val="18"/>
        </w:rPr>
        <w:t xml:space="preserve"> </w:t>
      </w:r>
      <w:r w:rsidRPr="0079539A">
        <w:rPr>
          <w:rFonts w:ascii="Liberation Sans" w:hAnsi="Liberation Sans"/>
          <w:sz w:val="18"/>
          <w:szCs w:val="18"/>
        </w:rPr>
        <w:t>за</w:t>
      </w:r>
      <w:r w:rsidRPr="0079539A">
        <w:rPr>
          <w:rFonts w:ascii="Liberation Sans" w:hAnsi="Liberation Sans"/>
          <w:spacing w:val="-4"/>
          <w:sz w:val="18"/>
          <w:szCs w:val="18"/>
        </w:rPr>
        <w:t xml:space="preserve"> </w:t>
      </w:r>
      <w:r w:rsidRPr="0079539A">
        <w:rPr>
          <w:rFonts w:ascii="Liberation Sans" w:hAnsi="Liberation Sans"/>
          <w:sz w:val="18"/>
          <w:szCs w:val="18"/>
        </w:rPr>
        <w:t>соблюдением</w:t>
      </w:r>
      <w:r w:rsidRPr="0079539A">
        <w:rPr>
          <w:rFonts w:ascii="Liberation Sans" w:hAnsi="Liberation Sans"/>
          <w:spacing w:val="-2"/>
          <w:sz w:val="18"/>
          <w:szCs w:val="18"/>
        </w:rPr>
        <w:t xml:space="preserve"> </w:t>
      </w:r>
      <w:r w:rsidRPr="0079539A">
        <w:rPr>
          <w:rFonts w:ascii="Liberation Sans" w:hAnsi="Liberation Sans"/>
          <w:sz w:val="18"/>
          <w:szCs w:val="18"/>
        </w:rPr>
        <w:t>требований</w:t>
      </w:r>
      <w:r w:rsidRPr="0079539A">
        <w:rPr>
          <w:rFonts w:ascii="Liberation Sans" w:hAnsi="Liberation Sans"/>
          <w:spacing w:val="-5"/>
          <w:sz w:val="18"/>
          <w:szCs w:val="18"/>
        </w:rPr>
        <w:t xml:space="preserve"> </w:t>
      </w:r>
      <w:r w:rsidRPr="0079539A">
        <w:rPr>
          <w:rFonts w:ascii="Liberation Sans" w:hAnsi="Liberation Sans"/>
          <w:sz w:val="18"/>
          <w:szCs w:val="18"/>
        </w:rPr>
        <w:t>настоящих</w:t>
      </w:r>
      <w:r w:rsidRPr="0079539A">
        <w:rPr>
          <w:rFonts w:ascii="Liberation Sans" w:hAnsi="Liberation Sans"/>
          <w:spacing w:val="-2"/>
          <w:sz w:val="18"/>
          <w:szCs w:val="18"/>
        </w:rPr>
        <w:t xml:space="preserve"> </w:t>
      </w:r>
      <w:r w:rsidRPr="0079539A">
        <w:rPr>
          <w:rFonts w:ascii="Liberation Sans" w:hAnsi="Liberation Sans"/>
          <w:sz w:val="18"/>
          <w:szCs w:val="18"/>
        </w:rPr>
        <w:t>Правил</w:t>
      </w:r>
    </w:p>
    <w:p w:rsidR="00BE0575" w:rsidRPr="0079539A" w:rsidRDefault="00BE0575" w:rsidP="00BE0575">
      <w:pPr>
        <w:pStyle w:val="a6"/>
        <w:rPr>
          <w:rFonts w:ascii="Liberation Sans" w:hAnsi="Liberation Sans"/>
          <w:b/>
          <w:sz w:val="18"/>
          <w:szCs w:val="18"/>
        </w:rPr>
      </w:pPr>
    </w:p>
    <w:p w:rsidR="00BE0575" w:rsidRPr="0079539A" w:rsidRDefault="00BE0575" w:rsidP="00BE0575">
      <w:pPr>
        <w:pStyle w:val="af0"/>
        <w:widowControl w:val="0"/>
        <w:numPr>
          <w:ilvl w:val="0"/>
          <w:numId w:val="7"/>
        </w:numPr>
        <w:tabs>
          <w:tab w:val="left" w:pos="1044"/>
        </w:tabs>
        <w:suppressAutoHyphens w:val="0"/>
        <w:autoSpaceDE w:val="0"/>
        <w:autoSpaceDN w:val="0"/>
        <w:ind w:right="112" w:firstLine="566"/>
        <w:jc w:val="both"/>
        <w:rPr>
          <w:rFonts w:ascii="Liberation Sans" w:hAnsi="Liberation Sans"/>
          <w:sz w:val="18"/>
          <w:szCs w:val="18"/>
        </w:rPr>
      </w:pPr>
      <w:r w:rsidRPr="0079539A">
        <w:rPr>
          <w:rFonts w:ascii="Liberation Sans" w:hAnsi="Liberation Sans"/>
          <w:sz w:val="18"/>
          <w:szCs w:val="18"/>
        </w:rPr>
        <w:t>Контроль</w:t>
      </w:r>
      <w:r w:rsidRPr="0079539A">
        <w:rPr>
          <w:rFonts w:ascii="Liberation Sans" w:hAnsi="Liberation Sans"/>
          <w:spacing w:val="1"/>
          <w:sz w:val="18"/>
          <w:szCs w:val="18"/>
        </w:rPr>
        <w:t xml:space="preserve"> </w:t>
      </w: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соблюдением</w:t>
      </w:r>
      <w:r w:rsidRPr="0079539A">
        <w:rPr>
          <w:rFonts w:ascii="Liberation Sans" w:hAnsi="Liberation Sans"/>
          <w:spacing w:val="1"/>
          <w:sz w:val="18"/>
          <w:szCs w:val="18"/>
        </w:rPr>
        <w:t xml:space="preserve"> </w:t>
      </w:r>
      <w:r w:rsidRPr="0079539A">
        <w:rPr>
          <w:rFonts w:ascii="Liberation Sans" w:hAnsi="Liberation Sans"/>
          <w:sz w:val="18"/>
          <w:szCs w:val="18"/>
        </w:rPr>
        <w:t>требований</w:t>
      </w:r>
      <w:r w:rsidRPr="0079539A">
        <w:rPr>
          <w:rFonts w:ascii="Liberation Sans" w:hAnsi="Liberation Sans"/>
          <w:spacing w:val="1"/>
          <w:sz w:val="18"/>
          <w:szCs w:val="18"/>
        </w:rPr>
        <w:t xml:space="preserve"> </w:t>
      </w:r>
      <w:r w:rsidRPr="0079539A">
        <w:rPr>
          <w:rFonts w:ascii="Liberation Sans" w:hAnsi="Liberation Sans"/>
          <w:sz w:val="18"/>
          <w:szCs w:val="18"/>
        </w:rPr>
        <w:t>настоящих</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осуществляется</w:t>
      </w:r>
      <w:r w:rsidRPr="0079539A">
        <w:rPr>
          <w:rFonts w:ascii="Liberation Sans" w:hAnsi="Liberation Sans"/>
          <w:spacing w:val="1"/>
          <w:sz w:val="18"/>
          <w:szCs w:val="18"/>
        </w:rPr>
        <w:t xml:space="preserve"> </w:t>
      </w:r>
      <w:r w:rsidRPr="0079539A">
        <w:rPr>
          <w:rFonts w:ascii="Liberation Sans" w:hAnsi="Liberation Sans"/>
          <w:sz w:val="18"/>
          <w:szCs w:val="18"/>
        </w:rPr>
        <w:t>уполномоченными</w:t>
      </w:r>
      <w:r w:rsidRPr="0079539A">
        <w:rPr>
          <w:rFonts w:ascii="Liberation Sans" w:hAnsi="Liberation Sans"/>
          <w:spacing w:val="1"/>
          <w:sz w:val="18"/>
          <w:szCs w:val="18"/>
        </w:rPr>
        <w:t xml:space="preserve"> </w:t>
      </w:r>
      <w:r w:rsidRPr="0079539A">
        <w:rPr>
          <w:rFonts w:ascii="Liberation Sans" w:hAnsi="Liberation Sans"/>
          <w:sz w:val="18"/>
          <w:szCs w:val="18"/>
        </w:rPr>
        <w:t>должностными</w:t>
      </w:r>
      <w:r w:rsidRPr="0079539A">
        <w:rPr>
          <w:rFonts w:ascii="Liberation Sans" w:hAnsi="Liberation Sans"/>
          <w:spacing w:val="1"/>
          <w:sz w:val="18"/>
          <w:szCs w:val="18"/>
        </w:rPr>
        <w:t xml:space="preserve"> </w:t>
      </w:r>
      <w:r w:rsidRPr="0079539A">
        <w:rPr>
          <w:rFonts w:ascii="Liberation Sans" w:hAnsi="Liberation Sans"/>
          <w:sz w:val="18"/>
          <w:szCs w:val="18"/>
        </w:rPr>
        <w:t>лицами</w:t>
      </w:r>
      <w:r w:rsidRPr="0079539A">
        <w:rPr>
          <w:rFonts w:ascii="Liberation Sans" w:hAnsi="Liberation Sans"/>
          <w:spacing w:val="1"/>
          <w:sz w:val="18"/>
          <w:szCs w:val="18"/>
        </w:rPr>
        <w:t xml:space="preserve"> </w:t>
      </w:r>
      <w:r w:rsidRPr="0079539A">
        <w:rPr>
          <w:rFonts w:ascii="Liberation Sans" w:hAnsi="Liberation Sans"/>
          <w:sz w:val="18"/>
          <w:szCs w:val="18"/>
        </w:rPr>
        <w:t>Администрации</w:t>
      </w:r>
      <w:r w:rsidRPr="0079539A">
        <w:rPr>
          <w:rFonts w:ascii="Liberation Sans" w:hAnsi="Liberation Sans"/>
          <w:spacing w:val="1"/>
          <w:sz w:val="18"/>
          <w:szCs w:val="18"/>
        </w:rPr>
        <w:t xml:space="preserve"> </w:t>
      </w:r>
      <w:r w:rsidRPr="0079539A">
        <w:rPr>
          <w:rFonts w:ascii="Liberation Sans" w:hAnsi="Liberation Sans"/>
          <w:sz w:val="18"/>
          <w:szCs w:val="18"/>
        </w:rPr>
        <w:t>Мишкинского муниципального округа</w:t>
      </w:r>
      <w:r w:rsidRPr="0079539A">
        <w:rPr>
          <w:rFonts w:ascii="Liberation Sans" w:hAnsi="Liberation Sans"/>
          <w:spacing w:val="1"/>
          <w:sz w:val="18"/>
          <w:szCs w:val="18"/>
        </w:rPr>
        <w:t xml:space="preserve"> Курганской области </w:t>
      </w:r>
      <w:r w:rsidRPr="0079539A">
        <w:rPr>
          <w:rFonts w:ascii="Liberation Sans" w:hAnsi="Liberation Sans"/>
          <w:sz w:val="18"/>
          <w:szCs w:val="18"/>
        </w:rPr>
        <w:t>в</w:t>
      </w:r>
      <w:r w:rsidRPr="0079539A">
        <w:rPr>
          <w:rFonts w:ascii="Liberation Sans" w:hAnsi="Liberation Sans"/>
          <w:spacing w:val="-57"/>
          <w:sz w:val="18"/>
          <w:szCs w:val="18"/>
        </w:rPr>
        <w:t xml:space="preserve">       </w:t>
      </w:r>
      <w:r w:rsidRPr="0079539A">
        <w:rPr>
          <w:rFonts w:ascii="Liberation Sans" w:hAnsi="Liberation Sans"/>
          <w:sz w:val="18"/>
          <w:szCs w:val="18"/>
        </w:rPr>
        <w:t>соответствии</w:t>
      </w:r>
      <w:r w:rsidRPr="0079539A">
        <w:rPr>
          <w:rFonts w:ascii="Liberation Sans" w:hAnsi="Liberation Sans"/>
          <w:spacing w:val="1"/>
          <w:sz w:val="18"/>
          <w:szCs w:val="18"/>
        </w:rPr>
        <w:t xml:space="preserve"> </w:t>
      </w:r>
      <w:r w:rsidRPr="0079539A">
        <w:rPr>
          <w:rFonts w:ascii="Liberation Sans" w:hAnsi="Liberation Sans"/>
          <w:sz w:val="18"/>
          <w:szCs w:val="18"/>
        </w:rPr>
        <w:t>с</w:t>
      </w:r>
      <w:r w:rsidRPr="0079539A">
        <w:rPr>
          <w:rFonts w:ascii="Liberation Sans" w:hAnsi="Liberation Sans"/>
          <w:spacing w:val="1"/>
          <w:sz w:val="18"/>
          <w:szCs w:val="18"/>
        </w:rPr>
        <w:t xml:space="preserve"> </w:t>
      </w:r>
      <w:r w:rsidRPr="0079539A">
        <w:rPr>
          <w:rFonts w:ascii="Liberation Sans" w:hAnsi="Liberation Sans"/>
          <w:sz w:val="18"/>
          <w:szCs w:val="18"/>
        </w:rPr>
        <w:t>положением</w:t>
      </w:r>
      <w:r w:rsidRPr="0079539A">
        <w:rPr>
          <w:rFonts w:ascii="Liberation Sans" w:hAnsi="Liberation Sans"/>
          <w:spacing w:val="1"/>
          <w:sz w:val="18"/>
          <w:szCs w:val="18"/>
        </w:rPr>
        <w:t xml:space="preserve"> </w:t>
      </w:r>
      <w:r w:rsidRPr="0079539A">
        <w:rPr>
          <w:rFonts w:ascii="Liberation Sans" w:hAnsi="Liberation Sans"/>
          <w:sz w:val="18"/>
          <w:szCs w:val="18"/>
        </w:rPr>
        <w:t>о</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муниципальном</w:t>
      </w:r>
      <w:r w:rsidRPr="0079539A">
        <w:rPr>
          <w:rFonts w:ascii="Liberation Sans" w:hAnsi="Liberation Sans"/>
          <w:spacing w:val="1"/>
          <w:sz w:val="18"/>
          <w:szCs w:val="18"/>
        </w:rPr>
        <w:t xml:space="preserve"> </w:t>
      </w:r>
      <w:r w:rsidRPr="0079539A">
        <w:rPr>
          <w:rFonts w:ascii="Liberation Sans" w:hAnsi="Liberation Sans"/>
          <w:sz w:val="18"/>
          <w:szCs w:val="18"/>
        </w:rPr>
        <w:t>контроле</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сфере</w:t>
      </w:r>
      <w:r w:rsidRPr="0079539A">
        <w:rPr>
          <w:rFonts w:ascii="Liberation Sans" w:hAnsi="Liberation Sans"/>
          <w:spacing w:val="1"/>
          <w:sz w:val="18"/>
          <w:szCs w:val="18"/>
        </w:rPr>
        <w:t xml:space="preserve"> </w:t>
      </w:r>
      <w:r w:rsidRPr="0079539A">
        <w:rPr>
          <w:rFonts w:ascii="Liberation Sans" w:hAnsi="Liberation Sans"/>
          <w:sz w:val="18"/>
          <w:szCs w:val="18"/>
        </w:rPr>
        <w:t>благоустройства.</w:t>
      </w:r>
    </w:p>
    <w:p w:rsidR="00BE0575" w:rsidRPr="0079539A" w:rsidRDefault="00BE0575" w:rsidP="00BE0575">
      <w:pPr>
        <w:pStyle w:val="af0"/>
        <w:widowControl w:val="0"/>
        <w:numPr>
          <w:ilvl w:val="0"/>
          <w:numId w:val="7"/>
        </w:numPr>
        <w:tabs>
          <w:tab w:val="left" w:pos="906"/>
        </w:tabs>
        <w:suppressAutoHyphens w:val="0"/>
        <w:autoSpaceDE w:val="0"/>
        <w:autoSpaceDN w:val="0"/>
        <w:ind w:right="113" w:firstLine="540"/>
        <w:jc w:val="both"/>
        <w:rPr>
          <w:rFonts w:ascii="Liberation Sans" w:hAnsi="Liberation Sans"/>
          <w:sz w:val="18"/>
          <w:szCs w:val="18"/>
        </w:rPr>
      </w:pPr>
      <w:r w:rsidRPr="0079539A">
        <w:rPr>
          <w:rFonts w:ascii="Liberation Sans" w:hAnsi="Liberation Sans"/>
          <w:sz w:val="18"/>
          <w:szCs w:val="18"/>
        </w:rPr>
        <w:t>По фактам нарушения физическими и юридическими лицами требований Правил</w:t>
      </w:r>
      <w:r w:rsidRPr="0079539A">
        <w:rPr>
          <w:rFonts w:ascii="Liberation Sans" w:hAnsi="Liberation Sans"/>
          <w:spacing w:val="1"/>
          <w:sz w:val="18"/>
          <w:szCs w:val="18"/>
        </w:rPr>
        <w:t xml:space="preserve"> </w:t>
      </w:r>
      <w:r w:rsidRPr="0079539A">
        <w:rPr>
          <w:rFonts w:ascii="Liberation Sans" w:hAnsi="Liberation Sans"/>
          <w:sz w:val="18"/>
          <w:szCs w:val="18"/>
        </w:rPr>
        <w:t>уполномоченные должностные лица Администрации Мишкинского муниципального округа Курганской области принимают меры,</w:t>
      </w:r>
      <w:r w:rsidRPr="0079539A">
        <w:rPr>
          <w:rFonts w:ascii="Liberation Sans" w:hAnsi="Liberation Sans"/>
          <w:spacing w:val="-57"/>
          <w:sz w:val="18"/>
          <w:szCs w:val="18"/>
        </w:rPr>
        <w:t xml:space="preserve"> </w:t>
      </w:r>
      <w:r w:rsidRPr="0079539A">
        <w:rPr>
          <w:rFonts w:ascii="Liberation Sans" w:hAnsi="Liberation Sans"/>
          <w:sz w:val="18"/>
          <w:szCs w:val="18"/>
        </w:rPr>
        <w:t>предусмотренные</w:t>
      </w:r>
      <w:r w:rsidRPr="0079539A">
        <w:rPr>
          <w:rFonts w:ascii="Liberation Sans" w:hAnsi="Liberation Sans"/>
          <w:spacing w:val="1"/>
          <w:sz w:val="18"/>
          <w:szCs w:val="18"/>
        </w:rPr>
        <w:t xml:space="preserve"> </w:t>
      </w:r>
      <w:r w:rsidRPr="0079539A">
        <w:rPr>
          <w:rFonts w:ascii="Liberation Sans" w:hAnsi="Liberation Sans"/>
          <w:sz w:val="18"/>
          <w:szCs w:val="18"/>
        </w:rPr>
        <w:t>законодательством</w:t>
      </w:r>
      <w:r w:rsidRPr="0079539A">
        <w:rPr>
          <w:rFonts w:ascii="Liberation Sans" w:hAnsi="Liberation Sans"/>
          <w:spacing w:val="1"/>
          <w:sz w:val="18"/>
          <w:szCs w:val="18"/>
        </w:rPr>
        <w:t xml:space="preserve"> </w:t>
      </w:r>
      <w:r w:rsidRPr="0079539A">
        <w:rPr>
          <w:rFonts w:ascii="Liberation Sans" w:hAnsi="Liberation Sans"/>
          <w:sz w:val="18"/>
          <w:szCs w:val="18"/>
        </w:rPr>
        <w:t>Российской</w:t>
      </w:r>
      <w:r w:rsidRPr="0079539A">
        <w:rPr>
          <w:rFonts w:ascii="Liberation Sans" w:hAnsi="Liberation Sans"/>
          <w:spacing w:val="1"/>
          <w:sz w:val="18"/>
          <w:szCs w:val="18"/>
        </w:rPr>
        <w:t xml:space="preserve"> </w:t>
      </w:r>
      <w:r w:rsidRPr="0079539A">
        <w:rPr>
          <w:rFonts w:ascii="Liberation Sans" w:hAnsi="Liberation Sans"/>
          <w:sz w:val="18"/>
          <w:szCs w:val="18"/>
        </w:rPr>
        <w:t>Федерации,</w:t>
      </w:r>
      <w:r w:rsidRPr="0079539A">
        <w:rPr>
          <w:rFonts w:ascii="Liberation Sans" w:hAnsi="Liberation Sans"/>
          <w:spacing w:val="1"/>
          <w:sz w:val="18"/>
          <w:szCs w:val="18"/>
        </w:rPr>
        <w:t xml:space="preserve"> </w:t>
      </w:r>
      <w:r w:rsidRPr="0079539A">
        <w:rPr>
          <w:rFonts w:ascii="Liberation Sans" w:hAnsi="Liberation Sans"/>
          <w:sz w:val="18"/>
          <w:szCs w:val="18"/>
        </w:rPr>
        <w:t>Курганской</w:t>
      </w:r>
      <w:r w:rsidRPr="0079539A">
        <w:rPr>
          <w:rFonts w:ascii="Liberation Sans" w:hAnsi="Liberation Sans"/>
          <w:spacing w:val="1"/>
          <w:sz w:val="18"/>
          <w:szCs w:val="18"/>
        </w:rPr>
        <w:t xml:space="preserve"> </w:t>
      </w:r>
      <w:r w:rsidRPr="0079539A">
        <w:rPr>
          <w:rFonts w:ascii="Liberation Sans" w:hAnsi="Liberation Sans"/>
          <w:sz w:val="18"/>
          <w:szCs w:val="18"/>
        </w:rPr>
        <w:t>области,</w:t>
      </w:r>
      <w:r w:rsidRPr="0079539A">
        <w:rPr>
          <w:rFonts w:ascii="Liberation Sans" w:hAnsi="Liberation Sans"/>
          <w:spacing w:val="1"/>
          <w:sz w:val="18"/>
          <w:szCs w:val="18"/>
        </w:rPr>
        <w:t xml:space="preserve"> </w:t>
      </w:r>
      <w:r w:rsidRPr="0079539A">
        <w:rPr>
          <w:rFonts w:ascii="Liberation Sans" w:hAnsi="Liberation Sans"/>
          <w:sz w:val="18"/>
          <w:szCs w:val="18"/>
        </w:rPr>
        <w:t>муниципальными правовыми актами органов местного самоуправления муниципального</w:t>
      </w:r>
      <w:r w:rsidRPr="0079539A">
        <w:rPr>
          <w:rFonts w:ascii="Liberation Sans" w:hAnsi="Liberation Sans"/>
          <w:spacing w:val="1"/>
          <w:sz w:val="18"/>
          <w:szCs w:val="18"/>
        </w:rPr>
        <w:t xml:space="preserve"> </w:t>
      </w:r>
      <w:r w:rsidRPr="0079539A">
        <w:rPr>
          <w:rFonts w:ascii="Liberation Sans" w:hAnsi="Liberation Sans"/>
          <w:sz w:val="18"/>
          <w:szCs w:val="18"/>
        </w:rPr>
        <w:t>образования.</w:t>
      </w:r>
    </w:p>
    <w:p w:rsidR="00BE0575" w:rsidRPr="0079539A" w:rsidRDefault="00BE0575" w:rsidP="00BE0575">
      <w:pPr>
        <w:pStyle w:val="af0"/>
        <w:widowControl w:val="0"/>
        <w:numPr>
          <w:ilvl w:val="0"/>
          <w:numId w:val="7"/>
        </w:numPr>
        <w:tabs>
          <w:tab w:val="left" w:pos="1008"/>
        </w:tabs>
        <w:suppressAutoHyphens w:val="0"/>
        <w:autoSpaceDE w:val="0"/>
        <w:autoSpaceDN w:val="0"/>
        <w:ind w:right="116" w:firstLine="540"/>
        <w:jc w:val="both"/>
        <w:rPr>
          <w:rFonts w:ascii="Liberation Sans" w:hAnsi="Liberation Sans"/>
          <w:sz w:val="18"/>
          <w:szCs w:val="18"/>
        </w:rPr>
      </w:pPr>
      <w:r w:rsidRPr="0079539A">
        <w:rPr>
          <w:rFonts w:ascii="Liberation Sans" w:hAnsi="Liberation Sans"/>
          <w:sz w:val="18"/>
          <w:szCs w:val="18"/>
        </w:rPr>
        <w:t>За</w:t>
      </w:r>
      <w:r w:rsidRPr="0079539A">
        <w:rPr>
          <w:rFonts w:ascii="Liberation Sans" w:hAnsi="Liberation Sans"/>
          <w:spacing w:val="1"/>
          <w:sz w:val="18"/>
          <w:szCs w:val="18"/>
        </w:rPr>
        <w:t xml:space="preserve"> </w:t>
      </w:r>
      <w:r w:rsidRPr="0079539A">
        <w:rPr>
          <w:rFonts w:ascii="Liberation Sans" w:hAnsi="Liberation Sans"/>
          <w:sz w:val="18"/>
          <w:szCs w:val="18"/>
        </w:rPr>
        <w:t>нарушение</w:t>
      </w:r>
      <w:r w:rsidRPr="0079539A">
        <w:rPr>
          <w:rFonts w:ascii="Liberation Sans" w:hAnsi="Liberation Sans"/>
          <w:spacing w:val="1"/>
          <w:sz w:val="18"/>
          <w:szCs w:val="18"/>
        </w:rPr>
        <w:t xml:space="preserve"> </w:t>
      </w:r>
      <w:r w:rsidRPr="0079539A">
        <w:rPr>
          <w:rFonts w:ascii="Liberation Sans" w:hAnsi="Liberation Sans"/>
          <w:sz w:val="18"/>
          <w:szCs w:val="18"/>
        </w:rPr>
        <w:t>настоящих</w:t>
      </w:r>
      <w:r w:rsidRPr="0079539A">
        <w:rPr>
          <w:rFonts w:ascii="Liberation Sans" w:hAnsi="Liberation Sans"/>
          <w:spacing w:val="1"/>
          <w:sz w:val="18"/>
          <w:szCs w:val="18"/>
        </w:rPr>
        <w:t xml:space="preserve"> </w:t>
      </w:r>
      <w:r w:rsidRPr="0079539A">
        <w:rPr>
          <w:rFonts w:ascii="Liberation Sans" w:hAnsi="Liberation Sans"/>
          <w:sz w:val="18"/>
          <w:szCs w:val="18"/>
        </w:rPr>
        <w:t>Правил</w:t>
      </w:r>
      <w:r w:rsidRPr="0079539A">
        <w:rPr>
          <w:rFonts w:ascii="Liberation Sans" w:hAnsi="Liberation Sans"/>
          <w:spacing w:val="1"/>
          <w:sz w:val="18"/>
          <w:szCs w:val="18"/>
        </w:rPr>
        <w:t xml:space="preserve"> </w:t>
      </w:r>
      <w:r w:rsidRPr="0079539A">
        <w:rPr>
          <w:rFonts w:ascii="Liberation Sans" w:hAnsi="Liberation Sans"/>
          <w:sz w:val="18"/>
          <w:szCs w:val="18"/>
        </w:rPr>
        <w:t>руководители</w:t>
      </w:r>
      <w:r w:rsidRPr="0079539A">
        <w:rPr>
          <w:rFonts w:ascii="Liberation Sans" w:hAnsi="Liberation Sans"/>
          <w:spacing w:val="1"/>
          <w:sz w:val="18"/>
          <w:szCs w:val="18"/>
        </w:rPr>
        <w:t xml:space="preserve"> </w:t>
      </w:r>
      <w:r w:rsidRPr="0079539A">
        <w:rPr>
          <w:rFonts w:ascii="Liberation Sans" w:hAnsi="Liberation Sans"/>
          <w:sz w:val="18"/>
          <w:szCs w:val="18"/>
        </w:rPr>
        <w:t>предприятий,</w:t>
      </w:r>
      <w:r w:rsidRPr="0079539A">
        <w:rPr>
          <w:rFonts w:ascii="Liberation Sans" w:hAnsi="Liberation Sans"/>
          <w:spacing w:val="1"/>
          <w:sz w:val="18"/>
          <w:szCs w:val="18"/>
        </w:rPr>
        <w:t xml:space="preserve"> </w:t>
      </w:r>
      <w:r w:rsidRPr="0079539A">
        <w:rPr>
          <w:rFonts w:ascii="Liberation Sans" w:hAnsi="Liberation Sans"/>
          <w:sz w:val="18"/>
          <w:szCs w:val="18"/>
        </w:rPr>
        <w:t>учреждений,</w:t>
      </w:r>
      <w:r w:rsidRPr="0079539A">
        <w:rPr>
          <w:rFonts w:ascii="Liberation Sans" w:hAnsi="Liberation Sans"/>
          <w:spacing w:val="-57"/>
          <w:sz w:val="18"/>
          <w:szCs w:val="18"/>
        </w:rPr>
        <w:t xml:space="preserve"> </w:t>
      </w:r>
      <w:r w:rsidRPr="0079539A">
        <w:rPr>
          <w:rFonts w:ascii="Liberation Sans" w:hAnsi="Liberation Sans"/>
          <w:sz w:val="18"/>
          <w:szCs w:val="18"/>
        </w:rPr>
        <w:t>организаций</w:t>
      </w:r>
      <w:r w:rsidRPr="0079539A">
        <w:rPr>
          <w:rFonts w:ascii="Liberation Sans" w:hAnsi="Liberation Sans"/>
          <w:spacing w:val="1"/>
          <w:sz w:val="18"/>
          <w:szCs w:val="18"/>
        </w:rPr>
        <w:t xml:space="preserve"> </w:t>
      </w:r>
      <w:r w:rsidRPr="0079539A">
        <w:rPr>
          <w:rFonts w:ascii="Liberation Sans" w:hAnsi="Liberation Sans"/>
          <w:sz w:val="18"/>
          <w:szCs w:val="18"/>
        </w:rPr>
        <w:t>независимо</w:t>
      </w:r>
      <w:r w:rsidRPr="0079539A">
        <w:rPr>
          <w:rFonts w:ascii="Liberation Sans" w:hAnsi="Liberation Sans"/>
          <w:spacing w:val="1"/>
          <w:sz w:val="18"/>
          <w:szCs w:val="18"/>
        </w:rPr>
        <w:t xml:space="preserve"> </w:t>
      </w:r>
      <w:r w:rsidRPr="0079539A">
        <w:rPr>
          <w:rFonts w:ascii="Liberation Sans" w:hAnsi="Liberation Sans"/>
          <w:sz w:val="18"/>
          <w:szCs w:val="18"/>
        </w:rPr>
        <w:t>от</w:t>
      </w:r>
      <w:r w:rsidRPr="0079539A">
        <w:rPr>
          <w:rFonts w:ascii="Liberation Sans" w:hAnsi="Liberation Sans"/>
          <w:spacing w:val="1"/>
          <w:sz w:val="18"/>
          <w:szCs w:val="18"/>
        </w:rPr>
        <w:t xml:space="preserve"> </w:t>
      </w:r>
      <w:r w:rsidRPr="0079539A">
        <w:rPr>
          <w:rFonts w:ascii="Liberation Sans" w:hAnsi="Liberation Sans"/>
          <w:sz w:val="18"/>
          <w:szCs w:val="18"/>
        </w:rPr>
        <w:t>форм</w:t>
      </w:r>
      <w:r w:rsidRPr="0079539A">
        <w:rPr>
          <w:rFonts w:ascii="Liberation Sans" w:hAnsi="Liberation Sans"/>
          <w:spacing w:val="1"/>
          <w:sz w:val="18"/>
          <w:szCs w:val="18"/>
        </w:rPr>
        <w:t xml:space="preserve"> </w:t>
      </w:r>
      <w:r w:rsidRPr="0079539A">
        <w:rPr>
          <w:rFonts w:ascii="Liberation Sans" w:hAnsi="Liberation Sans"/>
          <w:sz w:val="18"/>
          <w:szCs w:val="18"/>
        </w:rPr>
        <w:t>собственности</w:t>
      </w:r>
      <w:r w:rsidRPr="0079539A">
        <w:rPr>
          <w:rFonts w:ascii="Liberation Sans" w:hAnsi="Liberation Sans"/>
          <w:spacing w:val="1"/>
          <w:sz w:val="18"/>
          <w:szCs w:val="18"/>
        </w:rPr>
        <w:t xml:space="preserve"> </w:t>
      </w:r>
      <w:r w:rsidRPr="0079539A">
        <w:rPr>
          <w:rFonts w:ascii="Liberation Sans" w:hAnsi="Liberation Sans"/>
          <w:sz w:val="18"/>
          <w:szCs w:val="18"/>
        </w:rPr>
        <w:t>и</w:t>
      </w:r>
      <w:r w:rsidRPr="0079539A">
        <w:rPr>
          <w:rFonts w:ascii="Liberation Sans" w:hAnsi="Liberation Sans"/>
          <w:spacing w:val="1"/>
          <w:sz w:val="18"/>
          <w:szCs w:val="18"/>
        </w:rPr>
        <w:t xml:space="preserve"> </w:t>
      </w:r>
      <w:r w:rsidRPr="0079539A">
        <w:rPr>
          <w:rFonts w:ascii="Liberation Sans" w:hAnsi="Liberation Sans"/>
          <w:sz w:val="18"/>
          <w:szCs w:val="18"/>
        </w:rPr>
        <w:t>ведомственной</w:t>
      </w:r>
      <w:r w:rsidRPr="0079539A">
        <w:rPr>
          <w:rFonts w:ascii="Liberation Sans" w:hAnsi="Liberation Sans"/>
          <w:spacing w:val="1"/>
          <w:sz w:val="18"/>
          <w:szCs w:val="18"/>
        </w:rPr>
        <w:t xml:space="preserve"> </w:t>
      </w:r>
      <w:r w:rsidRPr="0079539A">
        <w:rPr>
          <w:rFonts w:ascii="Liberation Sans" w:hAnsi="Liberation Sans"/>
          <w:sz w:val="18"/>
          <w:szCs w:val="18"/>
        </w:rPr>
        <w:t>принадлежности,</w:t>
      </w:r>
      <w:r w:rsidRPr="0079539A">
        <w:rPr>
          <w:rFonts w:ascii="Liberation Sans" w:hAnsi="Liberation Sans"/>
          <w:spacing w:val="1"/>
          <w:sz w:val="18"/>
          <w:szCs w:val="18"/>
        </w:rPr>
        <w:t xml:space="preserve"> </w:t>
      </w:r>
      <w:r w:rsidRPr="0079539A">
        <w:rPr>
          <w:rFonts w:ascii="Liberation Sans" w:hAnsi="Liberation Sans"/>
          <w:sz w:val="18"/>
          <w:szCs w:val="18"/>
        </w:rPr>
        <w:t>индивидуальные</w:t>
      </w:r>
      <w:r w:rsidRPr="0079539A">
        <w:rPr>
          <w:rFonts w:ascii="Liberation Sans" w:hAnsi="Liberation Sans"/>
          <w:spacing w:val="1"/>
          <w:sz w:val="18"/>
          <w:szCs w:val="18"/>
        </w:rPr>
        <w:t xml:space="preserve"> </w:t>
      </w:r>
      <w:r w:rsidRPr="0079539A">
        <w:rPr>
          <w:rFonts w:ascii="Liberation Sans" w:hAnsi="Liberation Sans"/>
          <w:sz w:val="18"/>
          <w:szCs w:val="18"/>
        </w:rPr>
        <w:t>предприниматели,</w:t>
      </w:r>
      <w:r w:rsidRPr="0079539A">
        <w:rPr>
          <w:rFonts w:ascii="Liberation Sans" w:hAnsi="Liberation Sans"/>
          <w:spacing w:val="1"/>
          <w:sz w:val="18"/>
          <w:szCs w:val="18"/>
        </w:rPr>
        <w:t xml:space="preserve"> </w:t>
      </w:r>
      <w:r w:rsidRPr="0079539A">
        <w:rPr>
          <w:rFonts w:ascii="Liberation Sans" w:hAnsi="Liberation Sans"/>
          <w:sz w:val="18"/>
          <w:szCs w:val="18"/>
        </w:rPr>
        <w:t>физические</w:t>
      </w:r>
      <w:r w:rsidRPr="0079539A">
        <w:rPr>
          <w:rFonts w:ascii="Liberation Sans" w:hAnsi="Liberation Sans"/>
          <w:spacing w:val="1"/>
          <w:sz w:val="18"/>
          <w:szCs w:val="18"/>
        </w:rPr>
        <w:t xml:space="preserve"> </w:t>
      </w:r>
      <w:r w:rsidRPr="0079539A">
        <w:rPr>
          <w:rFonts w:ascii="Liberation Sans" w:hAnsi="Liberation Sans"/>
          <w:sz w:val="18"/>
          <w:szCs w:val="18"/>
        </w:rPr>
        <w:t>лица,</w:t>
      </w:r>
      <w:r w:rsidRPr="0079539A">
        <w:rPr>
          <w:rFonts w:ascii="Liberation Sans" w:hAnsi="Liberation Sans"/>
          <w:spacing w:val="1"/>
          <w:sz w:val="18"/>
          <w:szCs w:val="18"/>
        </w:rPr>
        <w:t xml:space="preserve"> </w:t>
      </w:r>
      <w:r w:rsidRPr="0079539A">
        <w:rPr>
          <w:rFonts w:ascii="Liberation Sans" w:hAnsi="Liberation Sans"/>
          <w:sz w:val="18"/>
          <w:szCs w:val="18"/>
        </w:rPr>
        <w:t>несут</w:t>
      </w:r>
      <w:r w:rsidRPr="0079539A">
        <w:rPr>
          <w:rFonts w:ascii="Liberation Sans" w:hAnsi="Liberation Sans"/>
          <w:spacing w:val="1"/>
          <w:sz w:val="18"/>
          <w:szCs w:val="18"/>
        </w:rPr>
        <w:t xml:space="preserve"> </w:t>
      </w:r>
      <w:r w:rsidRPr="0079539A">
        <w:rPr>
          <w:rFonts w:ascii="Liberation Sans" w:hAnsi="Liberation Sans"/>
          <w:sz w:val="18"/>
          <w:szCs w:val="18"/>
        </w:rPr>
        <w:t>ответственность</w:t>
      </w:r>
      <w:r w:rsidRPr="0079539A">
        <w:rPr>
          <w:rFonts w:ascii="Liberation Sans" w:hAnsi="Liberation Sans"/>
          <w:spacing w:val="1"/>
          <w:sz w:val="18"/>
          <w:szCs w:val="18"/>
        </w:rPr>
        <w:t xml:space="preserve"> </w:t>
      </w:r>
      <w:r w:rsidRPr="0079539A">
        <w:rPr>
          <w:rFonts w:ascii="Liberation Sans" w:hAnsi="Liberation Sans"/>
          <w:sz w:val="18"/>
          <w:szCs w:val="18"/>
        </w:rPr>
        <w:t>в</w:t>
      </w:r>
      <w:r w:rsidRPr="0079539A">
        <w:rPr>
          <w:rFonts w:ascii="Liberation Sans" w:hAnsi="Liberation Sans"/>
          <w:spacing w:val="1"/>
          <w:sz w:val="18"/>
          <w:szCs w:val="18"/>
        </w:rPr>
        <w:t xml:space="preserve"> </w:t>
      </w:r>
      <w:r w:rsidRPr="0079539A">
        <w:rPr>
          <w:rFonts w:ascii="Liberation Sans" w:hAnsi="Liberation Sans"/>
          <w:sz w:val="18"/>
          <w:szCs w:val="18"/>
        </w:rPr>
        <w:t>соответствии с</w:t>
      </w:r>
      <w:r w:rsidRPr="0079539A">
        <w:rPr>
          <w:rFonts w:ascii="Liberation Sans" w:hAnsi="Liberation Sans"/>
          <w:spacing w:val="-1"/>
          <w:sz w:val="18"/>
          <w:szCs w:val="18"/>
        </w:rPr>
        <w:t xml:space="preserve"> </w:t>
      </w:r>
      <w:r w:rsidRPr="0079539A">
        <w:rPr>
          <w:rFonts w:ascii="Liberation Sans" w:hAnsi="Liberation Sans"/>
          <w:sz w:val="18"/>
          <w:szCs w:val="18"/>
        </w:rPr>
        <w:t>действующим</w:t>
      </w:r>
      <w:r w:rsidRPr="0079539A">
        <w:rPr>
          <w:rFonts w:ascii="Liberation Sans" w:hAnsi="Liberation Sans"/>
          <w:spacing w:val="3"/>
          <w:sz w:val="18"/>
          <w:szCs w:val="18"/>
        </w:rPr>
        <w:t xml:space="preserve"> </w:t>
      </w:r>
      <w:r w:rsidRPr="0079539A">
        <w:rPr>
          <w:rFonts w:ascii="Liberation Sans" w:hAnsi="Liberation Sans"/>
          <w:sz w:val="18"/>
          <w:szCs w:val="18"/>
        </w:rPr>
        <w:t>законодательством.</w:t>
      </w:r>
    </w:p>
    <w:p w:rsidR="00BE0575" w:rsidRPr="0079539A" w:rsidRDefault="00BE0575" w:rsidP="00BE0575">
      <w:pPr>
        <w:pStyle w:val="af0"/>
        <w:widowControl w:val="0"/>
        <w:numPr>
          <w:ilvl w:val="0"/>
          <w:numId w:val="7"/>
        </w:numPr>
        <w:tabs>
          <w:tab w:val="left" w:pos="916"/>
        </w:tabs>
        <w:suppressAutoHyphens w:val="0"/>
        <w:autoSpaceDE w:val="0"/>
        <w:autoSpaceDN w:val="0"/>
        <w:ind w:right="111" w:firstLine="540"/>
        <w:jc w:val="both"/>
        <w:rPr>
          <w:rFonts w:ascii="Liberation Sans" w:hAnsi="Liberation Sans"/>
          <w:sz w:val="18"/>
          <w:szCs w:val="18"/>
        </w:rPr>
      </w:pPr>
      <w:r w:rsidRPr="0079539A">
        <w:rPr>
          <w:rFonts w:ascii="Liberation Sans" w:hAnsi="Liberation Sans"/>
          <w:sz w:val="18"/>
          <w:szCs w:val="18"/>
        </w:rPr>
        <w:t>Привлечение к ответственности за нарушение Правил не освобождает виновных</w:t>
      </w:r>
      <w:r w:rsidRPr="0079539A">
        <w:rPr>
          <w:rFonts w:ascii="Liberation Sans" w:hAnsi="Liberation Sans"/>
          <w:spacing w:val="1"/>
          <w:sz w:val="18"/>
          <w:szCs w:val="18"/>
        </w:rPr>
        <w:t xml:space="preserve"> </w:t>
      </w:r>
      <w:r w:rsidRPr="0079539A">
        <w:rPr>
          <w:rFonts w:ascii="Liberation Sans" w:hAnsi="Liberation Sans"/>
          <w:sz w:val="18"/>
          <w:szCs w:val="18"/>
        </w:rPr>
        <w:t>лиц от обязанности устранить допущенное нарушение и возместить причиненный ими</w:t>
      </w:r>
      <w:r w:rsidRPr="0079539A">
        <w:rPr>
          <w:rFonts w:ascii="Liberation Sans" w:hAnsi="Liberation Sans"/>
          <w:spacing w:val="1"/>
          <w:sz w:val="18"/>
          <w:szCs w:val="18"/>
        </w:rPr>
        <w:t xml:space="preserve"> </w:t>
      </w:r>
      <w:r w:rsidRPr="0079539A">
        <w:rPr>
          <w:rFonts w:ascii="Liberation Sans" w:hAnsi="Liberation Sans"/>
          <w:sz w:val="18"/>
          <w:szCs w:val="18"/>
        </w:rPr>
        <w:t>вред.</w:t>
      </w:r>
    </w:p>
    <w:p w:rsidR="00BE0575" w:rsidRPr="0079539A" w:rsidRDefault="00BE0575" w:rsidP="00BE0575">
      <w:pPr>
        <w:pStyle w:val="a6"/>
        <w:rPr>
          <w:rFonts w:ascii="Liberation Sans" w:hAnsi="Liberation Sans"/>
          <w:sz w:val="18"/>
          <w:szCs w:val="18"/>
        </w:rPr>
      </w:pPr>
    </w:p>
    <w:p w:rsidR="00BE0575" w:rsidRPr="0079539A" w:rsidRDefault="00BE0575" w:rsidP="00BE0575">
      <w:pPr>
        <w:pStyle w:val="a6"/>
        <w:rPr>
          <w:rFonts w:ascii="Liberation Sans" w:hAnsi="Liberation Sans"/>
          <w:sz w:val="18"/>
          <w:szCs w:val="18"/>
        </w:rPr>
      </w:pPr>
    </w:p>
    <w:p w:rsidR="00BE0575" w:rsidRPr="0079539A" w:rsidRDefault="00BE0575" w:rsidP="00BE0575">
      <w:pPr>
        <w:pStyle w:val="a6"/>
        <w:tabs>
          <w:tab w:val="left" w:pos="7421"/>
        </w:tabs>
        <w:ind w:left="941" w:hanging="799"/>
        <w:rPr>
          <w:rFonts w:ascii="Liberation Sans" w:hAnsi="Liberation Sans"/>
          <w:sz w:val="18"/>
          <w:szCs w:val="18"/>
        </w:rPr>
      </w:pPr>
      <w:hyperlink r:id="rId18">
        <w:r w:rsidRPr="0079539A">
          <w:rPr>
            <w:rFonts w:ascii="Liberation Sans" w:hAnsi="Liberation Sans"/>
            <w:sz w:val="18"/>
            <w:szCs w:val="18"/>
          </w:rPr>
          <w:t>Глава</w:t>
        </w:r>
        <w:r w:rsidRPr="0079539A">
          <w:rPr>
            <w:rFonts w:ascii="Liberation Sans" w:hAnsi="Liberation Sans"/>
            <w:spacing w:val="-4"/>
            <w:sz w:val="18"/>
            <w:szCs w:val="18"/>
          </w:rPr>
          <w:t xml:space="preserve"> </w:t>
        </w:r>
        <w:r w:rsidRPr="0079539A">
          <w:rPr>
            <w:rFonts w:ascii="Liberation Sans" w:hAnsi="Liberation Sans"/>
            <w:sz w:val="18"/>
            <w:szCs w:val="18"/>
          </w:rPr>
          <w:t xml:space="preserve">Мишкинского муниципального округа                                        </w:t>
        </w:r>
        <w:r>
          <w:rPr>
            <w:rFonts w:ascii="Liberation Sans" w:hAnsi="Liberation Sans"/>
            <w:sz w:val="18"/>
            <w:szCs w:val="18"/>
          </w:rPr>
          <w:t xml:space="preserve">                                                                    </w:t>
        </w:r>
        <w:r w:rsidRPr="0079539A">
          <w:rPr>
            <w:rFonts w:ascii="Liberation Sans" w:hAnsi="Liberation Sans"/>
            <w:sz w:val="18"/>
            <w:szCs w:val="18"/>
          </w:rPr>
          <w:t>Д.В. Мамонтов</w:t>
        </w:r>
        <w:r w:rsidRPr="0079539A">
          <w:rPr>
            <w:rFonts w:ascii="Liberation Sans" w:hAnsi="Liberation Sans"/>
            <w:sz w:val="18"/>
            <w:szCs w:val="18"/>
          </w:rPr>
          <w:tab/>
        </w:r>
      </w:hyperlink>
    </w:p>
    <w:p w:rsidR="00BE0575" w:rsidRPr="0079539A" w:rsidRDefault="00BE0575" w:rsidP="00BE0575">
      <w:pPr>
        <w:pStyle w:val="a6"/>
        <w:tabs>
          <w:tab w:val="left" w:pos="7421"/>
        </w:tabs>
        <w:ind w:left="941" w:hanging="799"/>
        <w:rPr>
          <w:rFonts w:ascii="Liberation Sans" w:hAnsi="Liberation Sans"/>
          <w:sz w:val="18"/>
          <w:szCs w:val="18"/>
        </w:rPr>
      </w:pPr>
      <w:r w:rsidRPr="0079539A">
        <w:rPr>
          <w:rFonts w:ascii="Liberation Sans" w:hAnsi="Liberation Sans"/>
          <w:sz w:val="18"/>
          <w:szCs w:val="18"/>
        </w:rPr>
        <w:t xml:space="preserve">                 Курганской области</w:t>
      </w:r>
    </w:p>
    <w:p w:rsidR="00BE0575" w:rsidRPr="0079539A" w:rsidRDefault="00BE0575" w:rsidP="00BE0575">
      <w:pPr>
        <w:tabs>
          <w:tab w:val="left" w:pos="894"/>
        </w:tabs>
        <w:spacing w:before="76"/>
        <w:ind w:right="112"/>
        <w:rPr>
          <w:rFonts w:ascii="Liberation Sans" w:hAnsi="Liberation Sans"/>
          <w:sz w:val="18"/>
          <w:szCs w:val="18"/>
        </w:rPr>
      </w:pPr>
    </w:p>
    <w:p w:rsidR="00BE0575" w:rsidRPr="0079539A" w:rsidRDefault="00BE0575" w:rsidP="00BE0575">
      <w:pPr>
        <w:ind w:left="6804"/>
        <w:rPr>
          <w:rFonts w:ascii="Liberation Sans" w:hAnsi="Liberation Sans"/>
          <w:sz w:val="18"/>
          <w:szCs w:val="18"/>
        </w:rPr>
      </w:pPr>
      <w:r w:rsidRPr="0079539A">
        <w:rPr>
          <w:rFonts w:ascii="Liberation Sans" w:hAnsi="Liberation Sans"/>
          <w:sz w:val="18"/>
          <w:szCs w:val="18"/>
        </w:rPr>
        <w:t xml:space="preserve">Приложение 1 </w:t>
      </w:r>
    </w:p>
    <w:p w:rsidR="00BE0575" w:rsidRPr="0079539A" w:rsidRDefault="00BE0575" w:rsidP="00BE0575">
      <w:pPr>
        <w:ind w:left="6804"/>
        <w:rPr>
          <w:rFonts w:ascii="Liberation Sans" w:hAnsi="Liberation Sans"/>
          <w:color w:val="000000"/>
          <w:sz w:val="18"/>
          <w:szCs w:val="18"/>
        </w:rPr>
      </w:pPr>
      <w:r w:rsidRPr="0079539A">
        <w:rPr>
          <w:rFonts w:ascii="Liberation Sans" w:hAnsi="Liberation Sans"/>
          <w:sz w:val="18"/>
          <w:szCs w:val="18"/>
        </w:rPr>
        <w:t xml:space="preserve">к </w:t>
      </w:r>
      <w:r w:rsidRPr="0079539A">
        <w:rPr>
          <w:rFonts w:ascii="Liberation Sans" w:hAnsi="Liberation Sans"/>
          <w:color w:val="000000"/>
          <w:sz w:val="18"/>
          <w:szCs w:val="18"/>
        </w:rPr>
        <w:t xml:space="preserve">Правилам благоустройства территории  </w:t>
      </w:r>
    </w:p>
    <w:p w:rsidR="00BE0575" w:rsidRPr="0079539A" w:rsidRDefault="00BE0575" w:rsidP="00BE0575">
      <w:pPr>
        <w:ind w:left="6804"/>
        <w:rPr>
          <w:rFonts w:ascii="Liberation Sans" w:hAnsi="Liberation Sans"/>
          <w:color w:val="000000"/>
          <w:sz w:val="18"/>
          <w:szCs w:val="18"/>
        </w:rPr>
      </w:pPr>
      <w:r w:rsidRPr="0079539A">
        <w:rPr>
          <w:rFonts w:ascii="Liberation Sans" w:hAnsi="Liberation Sans"/>
          <w:color w:val="000000"/>
          <w:sz w:val="18"/>
          <w:szCs w:val="18"/>
        </w:rPr>
        <w:t>Мишкинского муниципального округа Курганской области, утвержденных решением Думы Мишкинского муниципального округа Курганской области</w:t>
      </w:r>
    </w:p>
    <w:p w:rsidR="00BE0575" w:rsidRPr="0079539A" w:rsidRDefault="00BE0575" w:rsidP="00BE0575">
      <w:pPr>
        <w:ind w:left="6804"/>
        <w:rPr>
          <w:rFonts w:ascii="Liberation Sans" w:hAnsi="Liberation Sans"/>
          <w:color w:val="000000"/>
          <w:sz w:val="18"/>
          <w:szCs w:val="18"/>
        </w:rPr>
      </w:pPr>
      <w:r w:rsidRPr="0079539A">
        <w:rPr>
          <w:rFonts w:ascii="Liberation Sans" w:hAnsi="Liberation Sans"/>
          <w:color w:val="000000"/>
          <w:sz w:val="18"/>
          <w:szCs w:val="18"/>
        </w:rPr>
        <w:t>от____________________  №_________</w:t>
      </w:r>
    </w:p>
    <w:p w:rsidR="00BE0575" w:rsidRPr="0079539A" w:rsidRDefault="00BE0575" w:rsidP="00BE0575">
      <w:pPr>
        <w:ind w:left="6804"/>
        <w:rPr>
          <w:rFonts w:ascii="Liberation Sans" w:hAnsi="Liberation Sans"/>
          <w:color w:val="000000"/>
          <w:sz w:val="18"/>
          <w:szCs w:val="18"/>
        </w:rPr>
      </w:pPr>
      <w:r w:rsidRPr="0079539A">
        <w:rPr>
          <w:rFonts w:ascii="Liberation Sans" w:hAnsi="Liberation Sans"/>
          <w:color w:val="000000"/>
          <w:sz w:val="18"/>
          <w:szCs w:val="18"/>
        </w:rPr>
        <w:t xml:space="preserve">                                                                                                                                              </w:t>
      </w:r>
    </w:p>
    <w:p w:rsidR="00BE0575" w:rsidRPr="0079539A" w:rsidRDefault="00BE0575" w:rsidP="00BE0575">
      <w:pPr>
        <w:rPr>
          <w:rFonts w:ascii="Liberation Sans" w:hAnsi="Liberation Sans"/>
          <w:sz w:val="18"/>
          <w:szCs w:val="18"/>
        </w:rPr>
      </w:pPr>
      <w:r w:rsidRPr="0079539A">
        <w:rPr>
          <w:rFonts w:ascii="Liberation Sans" w:hAnsi="Liberation Sans"/>
          <w:sz w:val="18"/>
          <w:szCs w:val="18"/>
        </w:rPr>
        <w:t xml:space="preserve">                                                                                                                                                                                                                      </w:t>
      </w:r>
    </w:p>
    <w:p w:rsidR="00BE0575" w:rsidRPr="0079539A" w:rsidRDefault="00BE0575" w:rsidP="00BE0575">
      <w:pPr>
        <w:jc w:val="both"/>
        <w:rPr>
          <w:rFonts w:ascii="Liberation Sans" w:hAnsi="Liberation Sans"/>
          <w:sz w:val="18"/>
          <w:szCs w:val="18"/>
        </w:rPr>
      </w:pPr>
    </w:p>
    <w:p w:rsidR="00BE0575" w:rsidRPr="0079539A" w:rsidRDefault="00BE0575" w:rsidP="00BE0575">
      <w:pPr>
        <w:ind w:left="10206"/>
        <w:jc w:val="right"/>
        <w:rPr>
          <w:rFonts w:ascii="Liberation Sans" w:hAnsi="Liberation Sans"/>
          <w:sz w:val="18"/>
          <w:szCs w:val="18"/>
        </w:rPr>
      </w:pPr>
    </w:p>
    <w:p w:rsidR="00BE0575" w:rsidRPr="0079539A" w:rsidRDefault="00BE0575" w:rsidP="00BE0575">
      <w:pPr>
        <w:jc w:val="center"/>
        <w:rPr>
          <w:rFonts w:ascii="Liberation Sans" w:hAnsi="Liberation Sans"/>
          <w:b/>
          <w:bCs/>
          <w:sz w:val="18"/>
          <w:szCs w:val="18"/>
        </w:rPr>
      </w:pPr>
      <w:r w:rsidRPr="0079539A">
        <w:rPr>
          <w:rFonts w:ascii="Liberation Sans" w:hAnsi="Liberation Sans"/>
          <w:b/>
          <w:bCs/>
          <w:sz w:val="18"/>
          <w:szCs w:val="18"/>
        </w:rPr>
        <w:t>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на территории Мишкинского муниципального округа Курганской области</w:t>
      </w:r>
    </w:p>
    <w:p w:rsidR="00BE0575" w:rsidRPr="0079539A" w:rsidRDefault="00BE0575" w:rsidP="00BE0575">
      <w:pPr>
        <w:jc w:val="center"/>
        <w:outlineLvl w:val="0"/>
        <w:rPr>
          <w:rFonts w:ascii="Liberation Sans" w:hAnsi="Liberation Sans"/>
          <w:color w:val="1D1D1B"/>
          <w:sz w:val="18"/>
          <w:szCs w:val="18"/>
          <w:lang w:eastAsia="ru-RU"/>
        </w:rPr>
      </w:pPr>
    </w:p>
    <w:p w:rsidR="00BE0575" w:rsidRPr="0079539A" w:rsidRDefault="00BE0575" w:rsidP="00BE0575">
      <w:pPr>
        <w:jc w:val="center"/>
        <w:outlineLvl w:val="0"/>
        <w:rPr>
          <w:rFonts w:ascii="Liberation Sans" w:hAnsi="Liberation Sans"/>
          <w:color w:val="1D1D1B"/>
          <w:sz w:val="18"/>
          <w:szCs w:val="18"/>
          <w:lang w:eastAsia="ru-RU"/>
        </w:rPr>
      </w:pPr>
      <w:bookmarkStart w:id="126" w:name="_Toc22134334"/>
      <w:bookmarkEnd w:id="126"/>
      <w:r w:rsidRPr="0079539A">
        <w:rPr>
          <w:rFonts w:ascii="Liberation Sans" w:hAnsi="Liberation Sans"/>
          <w:color w:val="1D1D1B"/>
          <w:sz w:val="18"/>
          <w:szCs w:val="18"/>
          <w:lang w:eastAsia="ru-RU"/>
        </w:rPr>
        <w:t>1. Типология вывесок</w:t>
      </w:r>
    </w:p>
    <w:p w:rsidR="00BE0575" w:rsidRPr="0079539A" w:rsidRDefault="00BE0575" w:rsidP="00BE0575">
      <w:pPr>
        <w:rPr>
          <w:rFonts w:ascii="Liberation Sans" w:hAnsi="Liberation Sans" w:cs="Trebuchet MS"/>
          <w:sz w:val="18"/>
          <w:szCs w:val="18"/>
        </w:rPr>
      </w:pP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Вывеска на крыше — размещение отдельных букв и знаков на крышах зданий с использованием конструктивных решений.</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Настенная вывеска без подложки — размещение отдельных букв и знаков непосредственно на фасаде.</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Настенная вывеска в виде светового короба (</w:t>
      </w:r>
      <w:r w:rsidRPr="0079539A">
        <w:rPr>
          <w:rFonts w:ascii="Liberation Sans" w:hAnsi="Liberation Sans"/>
          <w:sz w:val="18"/>
          <w:szCs w:val="18"/>
          <w:lang w:val="en-US"/>
        </w:rPr>
        <w:t>lightbox</w:t>
      </w:r>
      <w:r w:rsidRPr="0079539A">
        <w:rPr>
          <w:rFonts w:ascii="Liberation Sans" w:hAnsi="Liberation Sans"/>
          <w:sz w:val="18"/>
          <w:szCs w:val="18"/>
        </w:rPr>
        <w:t>) — размещение отдельных букв, знаков и декоративных элементов на источнике света с плоской поверхностью, закрепленной на плоскости фасада.</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BE0575" w:rsidRPr="0079539A" w:rsidRDefault="00BE0575" w:rsidP="00BE0575">
      <w:pPr>
        <w:ind w:firstLine="567"/>
        <w:jc w:val="both"/>
        <w:rPr>
          <w:rFonts w:ascii="Liberation Sans" w:hAnsi="Liberation Sans"/>
          <w:sz w:val="18"/>
          <w:szCs w:val="18"/>
        </w:rPr>
      </w:pPr>
      <w:r w:rsidRPr="0079539A">
        <w:rPr>
          <w:rFonts w:ascii="Liberation Sans" w:hAnsi="Liberation Sans"/>
          <w:sz w:val="18"/>
          <w:szCs w:val="18"/>
        </w:rPr>
        <w:t>Навигационные вывески — группа вывесок, расположенных относительно друг друга по вертикальной или горизонтальной оси в едином формате.</w:t>
      </w:r>
    </w:p>
    <w:p w:rsidR="00BE0575" w:rsidRDefault="00BE0575" w:rsidP="00BE0575">
      <w:pPr>
        <w:ind w:firstLine="567"/>
        <w:jc w:val="both"/>
        <w:rPr>
          <w:rFonts w:ascii="Liberation Sans" w:hAnsi="Liberation Sans"/>
          <w:sz w:val="18"/>
          <w:szCs w:val="18"/>
        </w:rPr>
      </w:pPr>
      <w:r w:rsidRPr="0079539A">
        <w:rPr>
          <w:rFonts w:ascii="Liberation Sans" w:hAnsi="Liberation Sans"/>
          <w:sz w:val="18"/>
          <w:szCs w:val="18"/>
        </w:rPr>
        <w:t>Подсветка вывески должна иметь немерцающий, приглушенный свет, не создающий прямых направленных лучей в окна жилых помещений.</w:t>
      </w:r>
    </w:p>
    <w:p w:rsidR="00BE0575" w:rsidRDefault="00BE0575" w:rsidP="00BE0575">
      <w:pPr>
        <w:ind w:firstLine="567"/>
        <w:jc w:val="both"/>
        <w:rPr>
          <w:rFonts w:ascii="Liberation Sans" w:hAnsi="Liberation Sans"/>
          <w:sz w:val="18"/>
          <w:szCs w:val="18"/>
        </w:rPr>
      </w:pPr>
    </w:p>
    <w:p w:rsidR="00BE0575" w:rsidRPr="0079539A" w:rsidRDefault="00BE0575" w:rsidP="00BE0575">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2. Размещение вывесок на крыше</w:t>
      </w:r>
    </w:p>
    <w:p w:rsidR="00BE0575" w:rsidRPr="0079539A" w:rsidRDefault="00BE0575" w:rsidP="00BE0575">
      <w:pPr>
        <w:rPr>
          <w:rFonts w:ascii="Liberation Sans" w:hAnsi="Liberation Sans" w:cs="Trebuchet MS"/>
          <w:sz w:val="18"/>
          <w:szCs w:val="18"/>
        </w:rPr>
      </w:pPr>
    </w:p>
    <w:p w:rsidR="00BE0575" w:rsidRPr="0079539A" w:rsidRDefault="00BE0575" w:rsidP="00BE0575">
      <w:pPr>
        <w:ind w:firstLine="567"/>
        <w:jc w:val="both"/>
        <w:rPr>
          <w:rFonts w:ascii="Liberation Sans" w:hAnsi="Liberation Sans"/>
          <w:color w:val="1D1D1B"/>
          <w:sz w:val="18"/>
          <w:szCs w:val="18"/>
        </w:rPr>
      </w:pPr>
      <w:r w:rsidRPr="0079539A">
        <w:rPr>
          <w:rFonts w:ascii="Liberation Sans" w:hAnsi="Liberation Sans"/>
          <w:color w:val="1D1D1B"/>
          <w:sz w:val="18"/>
          <w:szCs w:val="18"/>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BE0575" w:rsidRPr="0079539A" w:rsidRDefault="00BE0575" w:rsidP="00BE0575">
      <w:pPr>
        <w:jc w:val="both"/>
        <w:rPr>
          <w:rFonts w:ascii="Liberation Sans" w:hAnsi="Liberation Sans"/>
          <w:color w:val="1D1D1B"/>
          <w:sz w:val="18"/>
          <w:szCs w:val="18"/>
        </w:rPr>
      </w:pPr>
    </w:p>
    <w:p w:rsidR="00BE0575" w:rsidRPr="0079539A" w:rsidRDefault="00BE0575" w:rsidP="00BE0575">
      <w:pPr>
        <w:ind w:firstLine="567"/>
        <w:jc w:val="both"/>
        <w:rPr>
          <w:rFonts w:ascii="Liberation Sans" w:hAnsi="Liberation Sans"/>
          <w:sz w:val="18"/>
          <w:szCs w:val="18"/>
        </w:rPr>
      </w:pPr>
    </w:p>
    <w:p w:rsidR="00BE0575" w:rsidRPr="0079539A" w:rsidRDefault="00BE0575" w:rsidP="00BE0575">
      <w:pPr>
        <w:rPr>
          <w:rFonts w:ascii="Liberation Sans" w:hAnsi="Liberation Sans" w:cs="Trebuchet MS"/>
          <w:sz w:val="18"/>
          <w:szCs w:val="18"/>
        </w:rPr>
      </w:pPr>
    </w:p>
    <w:p w:rsidR="00BE0575" w:rsidRPr="0079539A" w:rsidRDefault="00BE0575" w:rsidP="00BE0575">
      <w:pPr>
        <w:jc w:val="center"/>
        <w:outlineLvl w:val="0"/>
        <w:rPr>
          <w:rFonts w:ascii="Liberation Sans" w:hAnsi="Liberation Sans"/>
          <w:color w:val="1D1D1B"/>
          <w:sz w:val="18"/>
          <w:szCs w:val="18"/>
          <w:lang w:eastAsia="ru-RU"/>
        </w:rPr>
      </w:pPr>
    </w:p>
    <w:p w:rsidR="00BE0575" w:rsidRPr="0079539A" w:rsidRDefault="00BE0575" w:rsidP="00BE0575">
      <w:pPr>
        <w:jc w:val="center"/>
        <w:outlineLvl w:val="0"/>
        <w:rPr>
          <w:rFonts w:ascii="Liberation Sans" w:hAnsi="Liberation Sans"/>
          <w:color w:val="1D1D1B"/>
          <w:sz w:val="18"/>
          <w:szCs w:val="18"/>
          <w:lang w:eastAsia="ru-RU"/>
        </w:rPr>
      </w:pPr>
    </w:p>
    <w:p w:rsidR="00BE0575" w:rsidRPr="0079539A" w:rsidRDefault="00FA3783" w:rsidP="00BE0575">
      <w:pPr>
        <w:jc w:val="center"/>
        <w:outlineLvl w:val="0"/>
        <w:rPr>
          <w:rFonts w:ascii="Liberation Sans" w:hAnsi="Liberation Sans"/>
          <w:color w:val="1D1D1B"/>
          <w:sz w:val="18"/>
          <w:szCs w:val="18"/>
          <w:lang w:eastAsia="ru-RU"/>
        </w:rPr>
      </w:pPr>
      <w:r w:rsidRPr="0079539A">
        <w:rPr>
          <w:rFonts w:ascii="Liberation Sans" w:hAnsi="Liberation Sans" w:cs="Trebuchet MS"/>
          <w:noProof/>
          <w:sz w:val="18"/>
          <w:szCs w:val="18"/>
          <w:lang w:eastAsia="ru-RU"/>
        </w:rPr>
        <w:drawing>
          <wp:inline distT="0" distB="0" distL="0" distR="0" wp14:anchorId="75F77DE6" wp14:editId="32A5DBD0">
            <wp:extent cx="6840220" cy="3423640"/>
            <wp:effectExtent l="0" t="0" r="0" b="5715"/>
            <wp:docPr id="12" name="Рисунок 12"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220" cy="3423640"/>
                    </a:xfrm>
                    <a:prstGeom prst="rect">
                      <a:avLst/>
                    </a:prstGeom>
                    <a:noFill/>
                    <a:ln>
                      <a:noFill/>
                    </a:ln>
                  </pic:spPr>
                </pic:pic>
              </a:graphicData>
            </a:graphic>
          </wp:inline>
        </w:drawing>
      </w:r>
    </w:p>
    <w:p w:rsidR="00BE0575" w:rsidRPr="0079539A" w:rsidRDefault="00BE0575" w:rsidP="00BE0575">
      <w:pPr>
        <w:jc w:val="center"/>
        <w:outlineLvl w:val="0"/>
        <w:rPr>
          <w:rFonts w:ascii="Liberation Sans" w:hAnsi="Liberation Sans"/>
          <w:color w:val="1D1D1B"/>
          <w:sz w:val="18"/>
          <w:szCs w:val="18"/>
          <w:lang w:eastAsia="ru-RU"/>
        </w:rPr>
      </w:pPr>
    </w:p>
    <w:p w:rsidR="003143B2" w:rsidRPr="0079539A" w:rsidRDefault="003143B2" w:rsidP="003143B2">
      <w:pPr>
        <w:ind w:right="116"/>
        <w:rPr>
          <w:rFonts w:ascii="Liberation Sans" w:hAnsi="Liberation Sans"/>
          <w:sz w:val="18"/>
          <w:szCs w:val="18"/>
        </w:rPr>
      </w:pPr>
    </w:p>
    <w:p w:rsidR="00FA3783" w:rsidRPr="0079539A" w:rsidRDefault="00FA3783" w:rsidP="00FA3783">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3. Размещение настенных вывесок</w:t>
      </w:r>
    </w:p>
    <w:p w:rsidR="00FA3783" w:rsidRPr="0079539A" w:rsidRDefault="00FA3783" w:rsidP="00FA3783">
      <w:pPr>
        <w:rPr>
          <w:rFonts w:ascii="Liberation Sans" w:hAnsi="Liberation Sans" w:cs="Trebuchet MS"/>
          <w:sz w:val="18"/>
          <w:szCs w:val="18"/>
        </w:rPr>
      </w:pPr>
    </w:p>
    <w:p w:rsidR="00FA3783" w:rsidRPr="0079539A" w:rsidRDefault="00FA3783" w:rsidP="00FA3783">
      <w:pPr>
        <w:ind w:left="720" w:firstLine="696"/>
        <w:jc w:val="both"/>
        <w:rPr>
          <w:rFonts w:ascii="Liberation Sans" w:hAnsi="Liberation Sans" w:cs="Trebuchet MS"/>
          <w:sz w:val="18"/>
          <w:szCs w:val="18"/>
        </w:rPr>
      </w:pPr>
      <w:r w:rsidRPr="0079539A">
        <w:rPr>
          <w:rFonts w:ascii="Liberation Sans" w:hAnsi="Liberation Sans"/>
          <w:color w:val="1D1D1B"/>
          <w:sz w:val="18"/>
          <w:szCs w:val="18"/>
        </w:rPr>
        <w:t>1. Максимально допустимый размер букв настенных вывесок не более 0,4 метра.</w:t>
      </w:r>
    </w:p>
    <w:p w:rsidR="00FA3783" w:rsidRPr="0079539A" w:rsidRDefault="00FA3783" w:rsidP="00FA3783">
      <w:pPr>
        <w:ind w:left="720" w:firstLine="696"/>
        <w:jc w:val="both"/>
        <w:rPr>
          <w:rFonts w:ascii="Liberation Sans" w:hAnsi="Liberation Sans" w:cs="Trebuchet MS"/>
          <w:sz w:val="18"/>
          <w:szCs w:val="18"/>
        </w:rPr>
      </w:pPr>
      <w:r w:rsidRPr="0079539A">
        <w:rPr>
          <w:rFonts w:ascii="Liberation Sans" w:hAnsi="Liberation Sans"/>
          <w:color w:val="1D1D1B"/>
          <w:w w:val="110"/>
          <w:sz w:val="18"/>
          <w:szCs w:val="18"/>
        </w:rPr>
        <w:t>2. Максимально допустимый размер знаков настенных вывесок</w:t>
      </w:r>
      <w:r w:rsidRPr="0079539A">
        <w:rPr>
          <w:rFonts w:ascii="Liberation Sans" w:hAnsi="Liberation Sans"/>
          <w:color w:val="1D1D1B"/>
          <w:spacing w:val="-35"/>
          <w:w w:val="110"/>
          <w:sz w:val="18"/>
          <w:szCs w:val="18"/>
        </w:rPr>
        <w:t xml:space="preserve"> </w:t>
      </w:r>
      <w:r w:rsidRPr="0079539A">
        <w:rPr>
          <w:rFonts w:ascii="Liberation Sans" w:hAnsi="Liberation Sans"/>
          <w:color w:val="1D1D1B"/>
          <w:w w:val="110"/>
          <w:sz w:val="18"/>
          <w:szCs w:val="18"/>
        </w:rPr>
        <w:t>не</w:t>
      </w:r>
      <w:r w:rsidRPr="0079539A">
        <w:rPr>
          <w:rFonts w:ascii="Liberation Sans" w:hAnsi="Liberation Sans"/>
          <w:color w:val="1D1D1B"/>
          <w:spacing w:val="-34"/>
          <w:w w:val="110"/>
          <w:sz w:val="18"/>
          <w:szCs w:val="18"/>
        </w:rPr>
        <w:t xml:space="preserve"> </w:t>
      </w:r>
      <w:r w:rsidRPr="0079539A">
        <w:rPr>
          <w:rFonts w:ascii="Liberation Sans" w:hAnsi="Liberation Sans"/>
          <w:color w:val="1D1D1B"/>
          <w:w w:val="110"/>
          <w:sz w:val="18"/>
          <w:szCs w:val="18"/>
        </w:rPr>
        <w:t>более</w:t>
      </w:r>
      <w:r w:rsidRPr="0079539A">
        <w:rPr>
          <w:rFonts w:ascii="Liberation Sans" w:hAnsi="Liberation Sans"/>
          <w:color w:val="1D1D1B"/>
          <w:spacing w:val="-34"/>
          <w:w w:val="110"/>
          <w:sz w:val="18"/>
          <w:szCs w:val="18"/>
        </w:rPr>
        <w:t xml:space="preserve"> </w:t>
      </w:r>
      <w:r w:rsidRPr="0079539A">
        <w:rPr>
          <w:rFonts w:ascii="Liberation Sans" w:hAnsi="Liberation Sans"/>
          <w:color w:val="1D1D1B"/>
          <w:spacing w:val="-6"/>
          <w:w w:val="110"/>
          <w:sz w:val="18"/>
          <w:szCs w:val="18"/>
        </w:rPr>
        <w:t>0,75</w:t>
      </w:r>
      <w:r w:rsidRPr="0079539A">
        <w:rPr>
          <w:rFonts w:ascii="Liberation Sans" w:hAnsi="Liberation Sans"/>
          <w:color w:val="1D1D1B"/>
          <w:spacing w:val="-34"/>
          <w:w w:val="110"/>
          <w:sz w:val="18"/>
          <w:szCs w:val="18"/>
        </w:rPr>
        <w:t xml:space="preserve"> </w:t>
      </w:r>
      <w:r w:rsidRPr="0079539A">
        <w:rPr>
          <w:rFonts w:ascii="Liberation Sans" w:hAnsi="Liberation Sans"/>
          <w:color w:val="1D1D1B"/>
          <w:w w:val="110"/>
          <w:sz w:val="18"/>
          <w:szCs w:val="18"/>
        </w:rPr>
        <w:t>метра.</w:t>
      </w:r>
    </w:p>
    <w:p w:rsidR="00FA3783" w:rsidRPr="0079539A" w:rsidRDefault="00FA3783" w:rsidP="00FA3783">
      <w:pPr>
        <w:ind w:left="720" w:firstLine="696"/>
        <w:jc w:val="both"/>
        <w:rPr>
          <w:rFonts w:ascii="Liberation Sans" w:hAnsi="Liberation Sans" w:cs="Trebuchet MS"/>
          <w:sz w:val="18"/>
          <w:szCs w:val="18"/>
        </w:rPr>
      </w:pPr>
      <w:r w:rsidRPr="0079539A">
        <w:rPr>
          <w:rFonts w:ascii="Liberation Sans" w:hAnsi="Liberation Sans"/>
          <w:color w:val="1D1D1B"/>
          <w:sz w:val="18"/>
          <w:szCs w:val="18"/>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FA3783" w:rsidRPr="0079539A" w:rsidRDefault="00FA3783" w:rsidP="00FA3783">
      <w:pPr>
        <w:ind w:left="720" w:firstLine="696"/>
        <w:jc w:val="both"/>
        <w:rPr>
          <w:rFonts w:ascii="Liberation Sans" w:hAnsi="Liberation Sans" w:cs="Trebuchet MS"/>
          <w:sz w:val="18"/>
          <w:szCs w:val="18"/>
        </w:rPr>
      </w:pPr>
      <w:r w:rsidRPr="0079539A">
        <w:rPr>
          <w:rFonts w:ascii="Liberation Sans" w:hAnsi="Liberation Sans"/>
          <w:color w:val="1D1D1B"/>
          <w:sz w:val="18"/>
          <w:szCs w:val="18"/>
        </w:rPr>
        <w:t xml:space="preserve">4. Настенные вывески выравниваются по центральной оси витрин, оконных и дверных проемов (рис. 2). </w:t>
      </w:r>
    </w:p>
    <w:p w:rsidR="00FA3783" w:rsidRPr="0079539A" w:rsidRDefault="00FA3783" w:rsidP="00FA3783">
      <w:pPr>
        <w:rPr>
          <w:rFonts w:ascii="Liberation Sans" w:hAnsi="Liberation Sans" w:cs="SFUIText-Light"/>
          <w:color w:val="1D1D1B"/>
          <w:sz w:val="18"/>
          <w:szCs w:val="18"/>
        </w:rPr>
      </w:pPr>
      <w:r w:rsidRPr="0079539A">
        <w:rPr>
          <w:rFonts w:ascii="Liberation Sans" w:hAnsi="Liberation Sans" w:cs="SFUIText-Light"/>
          <w:color w:val="1D1D1B"/>
          <w:sz w:val="18"/>
          <w:szCs w:val="18"/>
        </w:rPr>
        <w:tab/>
      </w:r>
      <w:r w:rsidRPr="0079539A">
        <w:rPr>
          <w:rFonts w:ascii="Liberation Sans" w:hAnsi="Liberation Sans" w:cs="Trebuchet MS"/>
          <w:noProof/>
          <w:sz w:val="18"/>
          <w:szCs w:val="18"/>
          <w:lang w:eastAsia="ru-RU"/>
        </w:rPr>
        <w:drawing>
          <wp:inline distT="0" distB="0" distL="0" distR="0" wp14:anchorId="6947BF63" wp14:editId="00861EA6">
            <wp:extent cx="6840220" cy="4098290"/>
            <wp:effectExtent l="0" t="0" r="0" b="0"/>
            <wp:docPr id="3" name="Рисунок 3"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220" cy="4098290"/>
                    </a:xfrm>
                    <a:prstGeom prst="rect">
                      <a:avLst/>
                    </a:prstGeom>
                    <a:noFill/>
                    <a:ln>
                      <a:noFill/>
                    </a:ln>
                  </pic:spPr>
                </pic:pic>
              </a:graphicData>
            </a:graphic>
          </wp:inline>
        </w:drawing>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r w:rsidRPr="0079539A">
        <w:rPr>
          <w:rFonts w:ascii="Liberation Sans" w:hAnsi="Liberation Sans" w:cs="SFUIText-Light"/>
          <w:color w:val="1D1D1B"/>
          <w:sz w:val="18"/>
          <w:szCs w:val="18"/>
        </w:rPr>
        <w:tab/>
      </w:r>
    </w:p>
    <w:p w:rsidR="00090C0F" w:rsidRDefault="00090C0F" w:rsidP="00995B6F">
      <w:pPr>
        <w:pStyle w:val="a6"/>
        <w:spacing w:after="0"/>
        <w:ind w:firstLine="644"/>
        <w:jc w:val="both"/>
        <w:rPr>
          <w:rFonts w:ascii="Liberation Sans" w:hAnsi="Liberation Sans"/>
          <w:sz w:val="18"/>
          <w:szCs w:val="18"/>
        </w:rPr>
      </w:pPr>
    </w:p>
    <w:p w:rsidR="00FA3783" w:rsidRDefault="00FA3783" w:rsidP="00995B6F">
      <w:pPr>
        <w:pStyle w:val="a6"/>
        <w:spacing w:after="0"/>
        <w:ind w:firstLine="644"/>
        <w:jc w:val="both"/>
        <w:rPr>
          <w:rFonts w:ascii="Liberation Sans" w:hAnsi="Liberation Sans"/>
          <w:sz w:val="18"/>
          <w:szCs w:val="18"/>
        </w:rPr>
      </w:pPr>
    </w:p>
    <w:p w:rsidR="00FA3783" w:rsidRPr="00995B6F" w:rsidRDefault="00FA3783" w:rsidP="00FA3783">
      <w:pPr>
        <w:pStyle w:val="a6"/>
        <w:spacing w:after="0"/>
        <w:jc w:val="center"/>
        <w:rPr>
          <w:rFonts w:ascii="Liberation Sans" w:hAnsi="Liberation Sans"/>
          <w:sz w:val="18"/>
          <w:szCs w:val="18"/>
        </w:rPr>
      </w:pPr>
      <w:r w:rsidRPr="0079539A">
        <w:rPr>
          <w:rFonts w:ascii="Liberation Sans" w:hAnsi="Liberation Sans" w:cs="Trebuchet MS"/>
          <w:noProof/>
          <w:sz w:val="18"/>
          <w:szCs w:val="18"/>
          <w:lang w:eastAsia="ru-RU"/>
        </w:rPr>
        <w:lastRenderedPageBreak/>
        <w:drawing>
          <wp:inline distT="0" distB="0" distL="0" distR="0" wp14:anchorId="582CC591" wp14:editId="48A43194">
            <wp:extent cx="6362700" cy="3448050"/>
            <wp:effectExtent l="0" t="0" r="0" b="0"/>
            <wp:docPr id="4" name="Рисунок 4"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0" cy="3448050"/>
                    </a:xfrm>
                    <a:prstGeom prst="rect">
                      <a:avLst/>
                    </a:prstGeom>
                    <a:noFill/>
                    <a:ln>
                      <a:noFill/>
                    </a:ln>
                  </pic:spPr>
                </pic:pic>
              </a:graphicData>
            </a:graphic>
          </wp:inline>
        </w:drawing>
      </w:r>
    </w:p>
    <w:p w:rsidR="00AA4441" w:rsidRPr="0079539A" w:rsidRDefault="00AA4441" w:rsidP="00995B6F">
      <w:pPr>
        <w:pStyle w:val="af0"/>
        <w:tabs>
          <w:tab w:val="left" w:pos="1128"/>
        </w:tabs>
        <w:ind w:left="0" w:right="112" w:firstLine="644"/>
        <w:rPr>
          <w:rFonts w:ascii="Liberation Sans" w:hAnsi="Liberation Sans"/>
          <w:sz w:val="18"/>
          <w:szCs w:val="18"/>
        </w:rPr>
      </w:pPr>
    </w:p>
    <w:p w:rsidR="00AA4441" w:rsidRPr="0079539A" w:rsidRDefault="00AA4441" w:rsidP="00AA4441">
      <w:pPr>
        <w:ind w:right="109" w:firstLine="322"/>
        <w:jc w:val="both"/>
        <w:rPr>
          <w:rFonts w:ascii="Liberation Sans" w:hAnsi="Liberation Sans"/>
          <w:sz w:val="18"/>
          <w:szCs w:val="18"/>
        </w:rPr>
      </w:pPr>
    </w:p>
    <w:p w:rsidR="000E7A2C" w:rsidRPr="0079539A" w:rsidRDefault="000E7A2C" w:rsidP="000E7A2C">
      <w:pPr>
        <w:ind w:left="709" w:firstLine="709"/>
        <w:rPr>
          <w:rFonts w:ascii="Liberation Sans" w:hAnsi="Liberation Sans" w:cs="Trebuchet MS"/>
          <w:sz w:val="18"/>
          <w:szCs w:val="18"/>
        </w:rPr>
      </w:pPr>
      <w:r w:rsidRPr="0079539A">
        <w:rPr>
          <w:rFonts w:ascii="Liberation Sans" w:hAnsi="Liberation Sans"/>
          <w:sz w:val="18"/>
          <w:szCs w:val="18"/>
        </w:rPr>
        <w:t>5. Несколько настенных вывесок без подложки размещаются в один высотный ряд и на единой горизонтальной линии (рис. 3).</w:t>
      </w:r>
    </w:p>
    <w:p w:rsidR="000E7A2C" w:rsidRPr="0079539A" w:rsidRDefault="000E7A2C" w:rsidP="000E7A2C">
      <w:pPr>
        <w:ind w:left="709" w:firstLine="709"/>
        <w:rPr>
          <w:rFonts w:ascii="Liberation Sans" w:hAnsi="Liberation Sans" w:cs="Trebuchet MS"/>
          <w:sz w:val="18"/>
          <w:szCs w:val="18"/>
        </w:rPr>
      </w:pPr>
      <w:r w:rsidRPr="0079539A">
        <w:rPr>
          <w:rFonts w:ascii="Liberation Sans" w:hAnsi="Liberation Sans"/>
          <w:sz w:val="18"/>
          <w:szCs w:val="18"/>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0E7A2C" w:rsidRPr="0079539A" w:rsidRDefault="000E7A2C" w:rsidP="000E7A2C">
      <w:pPr>
        <w:ind w:left="709" w:firstLine="709"/>
        <w:rPr>
          <w:rFonts w:ascii="Liberation Sans" w:hAnsi="Liberation Sans" w:cs="Trebuchet MS"/>
          <w:sz w:val="18"/>
          <w:szCs w:val="18"/>
        </w:rPr>
      </w:pPr>
      <w:r w:rsidRPr="0079539A">
        <w:rPr>
          <w:rFonts w:ascii="Liberation Sans" w:hAnsi="Liberation Sans"/>
          <w:sz w:val="18"/>
          <w:szCs w:val="18"/>
        </w:rPr>
        <w:t>7. Несколько настенных вывесок с подложкой должны иметь единую высоту, стиль и цвет подложки (Рис. 4).</w:t>
      </w:r>
    </w:p>
    <w:p w:rsidR="000E7A2C" w:rsidRPr="0079539A" w:rsidRDefault="000E7A2C" w:rsidP="000E7A2C">
      <w:pPr>
        <w:ind w:left="709" w:firstLine="709"/>
        <w:rPr>
          <w:rFonts w:ascii="Liberation Sans" w:hAnsi="Liberation Sans" w:cs="Trebuchet MS"/>
          <w:sz w:val="18"/>
          <w:szCs w:val="18"/>
        </w:rPr>
      </w:pPr>
      <w:r w:rsidRPr="0079539A">
        <w:rPr>
          <w:rFonts w:ascii="Liberation Sans" w:hAnsi="Liberation Sans"/>
          <w:sz w:val="18"/>
          <w:szCs w:val="18"/>
        </w:rPr>
        <w:t xml:space="preserve">8. Подложка должна размещаться в пределах занимаемых помещений. </w:t>
      </w:r>
    </w:p>
    <w:p w:rsidR="000E7A2C" w:rsidRDefault="000E7A2C" w:rsidP="000E7A2C">
      <w:pPr>
        <w:ind w:left="709" w:firstLine="709"/>
        <w:rPr>
          <w:rFonts w:ascii="Liberation Sans" w:hAnsi="Liberation Sans"/>
          <w:sz w:val="18"/>
          <w:szCs w:val="18"/>
        </w:rPr>
      </w:pPr>
      <w:r w:rsidRPr="0079539A">
        <w:rPr>
          <w:rFonts w:ascii="Liberation Sans" w:hAnsi="Liberation Sans"/>
          <w:sz w:val="18"/>
          <w:szCs w:val="18"/>
        </w:rPr>
        <w:t>9. Недопустимо сочетать подряд вывески без подложки и с подложкой.</w:t>
      </w:r>
    </w:p>
    <w:p w:rsidR="000E7A2C" w:rsidRDefault="000E7A2C" w:rsidP="000E7A2C">
      <w:pPr>
        <w:ind w:left="709" w:firstLine="709"/>
        <w:rPr>
          <w:rFonts w:ascii="Liberation Sans" w:hAnsi="Liberation Sans"/>
          <w:sz w:val="18"/>
          <w:szCs w:val="18"/>
        </w:rPr>
      </w:pPr>
    </w:p>
    <w:p w:rsidR="000E7A2C" w:rsidRPr="0079539A" w:rsidRDefault="000E7A2C" w:rsidP="000E7A2C">
      <w:pPr>
        <w:jc w:val="center"/>
        <w:rPr>
          <w:rFonts w:ascii="Liberation Sans" w:hAnsi="Liberation Sans" w:cs="Trebuchet MS"/>
          <w:sz w:val="18"/>
          <w:szCs w:val="18"/>
        </w:rPr>
      </w:pPr>
      <w:r w:rsidRPr="0079539A">
        <w:rPr>
          <w:rFonts w:ascii="Liberation Sans" w:hAnsi="Liberation Sans" w:cs="Trebuchet MS"/>
          <w:noProof/>
          <w:sz w:val="18"/>
          <w:szCs w:val="18"/>
          <w:lang w:eastAsia="ru-RU"/>
        </w:rPr>
        <w:drawing>
          <wp:inline distT="0" distB="0" distL="0" distR="0" wp14:anchorId="4BD4DC6F" wp14:editId="401959A1">
            <wp:extent cx="6448425" cy="3467100"/>
            <wp:effectExtent l="0" t="0" r="9525" b="0"/>
            <wp:docPr id="5" name="Рисунок 5"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8425" cy="3467100"/>
                    </a:xfrm>
                    <a:prstGeom prst="rect">
                      <a:avLst/>
                    </a:prstGeom>
                    <a:noFill/>
                    <a:ln>
                      <a:noFill/>
                    </a:ln>
                  </pic:spPr>
                </pic:pic>
              </a:graphicData>
            </a:graphic>
          </wp:inline>
        </w:drawing>
      </w:r>
    </w:p>
    <w:p w:rsidR="000E7A2C" w:rsidRPr="0079539A" w:rsidRDefault="000E7A2C" w:rsidP="000E7A2C">
      <w:pPr>
        <w:rPr>
          <w:rFonts w:ascii="Liberation Sans" w:hAnsi="Liberation Sans"/>
          <w:sz w:val="18"/>
          <w:szCs w:val="18"/>
        </w:rPr>
      </w:pPr>
    </w:p>
    <w:p w:rsidR="008F0136" w:rsidRPr="0079539A" w:rsidRDefault="008F0136" w:rsidP="008F0136">
      <w:pPr>
        <w:pStyle w:val="a6"/>
        <w:spacing w:after="0"/>
        <w:ind w:right="110" w:firstLine="709"/>
        <w:rPr>
          <w:rFonts w:ascii="Liberation Sans" w:hAnsi="Liberation Sans"/>
          <w:sz w:val="18"/>
          <w:szCs w:val="18"/>
        </w:rPr>
      </w:pPr>
    </w:p>
    <w:p w:rsidR="000E7A2C" w:rsidRPr="0079539A" w:rsidRDefault="000E7A2C" w:rsidP="000E7A2C">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4. Размещение вывесок на остеклении</w:t>
      </w:r>
    </w:p>
    <w:p w:rsidR="000E7A2C" w:rsidRPr="0079539A" w:rsidRDefault="000E7A2C" w:rsidP="000E7A2C">
      <w:pPr>
        <w:rPr>
          <w:rFonts w:ascii="Liberation Sans" w:hAnsi="Liberation Sans" w:cs="Trebuchet MS"/>
          <w:sz w:val="18"/>
          <w:szCs w:val="18"/>
        </w:rPr>
      </w:pPr>
    </w:p>
    <w:p w:rsidR="000E7A2C" w:rsidRPr="0079539A" w:rsidRDefault="000E7A2C" w:rsidP="000E7A2C">
      <w:pPr>
        <w:ind w:left="720" w:firstLine="696"/>
        <w:jc w:val="both"/>
        <w:rPr>
          <w:rFonts w:ascii="Liberation Sans" w:hAnsi="Liberation Sans" w:cs="Trebuchet MS"/>
          <w:sz w:val="18"/>
          <w:szCs w:val="18"/>
        </w:rPr>
      </w:pPr>
      <w:r w:rsidRPr="0079539A">
        <w:rPr>
          <w:rFonts w:ascii="Liberation Sans" w:hAnsi="Liberation Sans"/>
          <w:color w:val="1D1D1B"/>
          <w:sz w:val="18"/>
          <w:szCs w:val="18"/>
        </w:rPr>
        <w:t>1. Вывеска на витрине не должна перекрывать более 1/3 остекления витрины (рис. 5).</w:t>
      </w:r>
    </w:p>
    <w:p w:rsidR="000E7A2C" w:rsidRDefault="000E7A2C" w:rsidP="000E7A2C">
      <w:pPr>
        <w:ind w:left="720" w:firstLine="696"/>
        <w:jc w:val="both"/>
        <w:rPr>
          <w:rFonts w:ascii="Liberation Sans" w:hAnsi="Liberation Sans"/>
          <w:color w:val="1D1D1B"/>
          <w:sz w:val="18"/>
          <w:szCs w:val="18"/>
        </w:rPr>
      </w:pPr>
      <w:r w:rsidRPr="0079539A">
        <w:rPr>
          <w:rFonts w:ascii="Liberation Sans" w:hAnsi="Liberation Sans"/>
          <w:color w:val="1D1D1B"/>
          <w:sz w:val="18"/>
          <w:szCs w:val="18"/>
        </w:rPr>
        <w:t>2. Запрещено размещение на остеклении электронных носителей (бегущих строк и медиа-экранов).</w:t>
      </w:r>
    </w:p>
    <w:p w:rsidR="00627240" w:rsidRPr="0079539A" w:rsidRDefault="00627240" w:rsidP="00627240">
      <w:pPr>
        <w:ind w:left="720" w:firstLine="696"/>
        <w:jc w:val="both"/>
        <w:rPr>
          <w:rFonts w:ascii="Liberation Sans" w:hAnsi="Liberation Sans" w:cs="Trebuchet MS"/>
          <w:sz w:val="18"/>
          <w:szCs w:val="18"/>
        </w:rPr>
      </w:pPr>
      <w:r w:rsidRPr="0079539A">
        <w:rPr>
          <w:rFonts w:ascii="Liberation Sans" w:hAnsi="Liberation Sans"/>
          <w:color w:val="1D1D1B"/>
          <w:sz w:val="18"/>
          <w:szCs w:val="18"/>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627240" w:rsidRPr="0079539A" w:rsidRDefault="00627240" w:rsidP="000E7A2C">
      <w:pPr>
        <w:ind w:left="720" w:firstLine="696"/>
        <w:jc w:val="both"/>
        <w:rPr>
          <w:rFonts w:ascii="Liberation Sans" w:hAnsi="Liberation Sans" w:cs="Trebuchet MS"/>
          <w:sz w:val="18"/>
          <w:szCs w:val="18"/>
        </w:rPr>
      </w:pPr>
    </w:p>
    <w:p w:rsidR="00E66E3D" w:rsidRDefault="00E66E3D" w:rsidP="008F0136">
      <w:pPr>
        <w:tabs>
          <w:tab w:val="left" w:pos="3012"/>
        </w:tabs>
        <w:ind w:firstLine="709"/>
        <w:jc w:val="both"/>
        <w:rPr>
          <w:rFonts w:ascii="Liberation Sans" w:hAnsi="Liberation Sans" w:cs="Arial"/>
          <w:color w:val="000000"/>
          <w:sz w:val="18"/>
          <w:szCs w:val="18"/>
          <w:lang w:eastAsia="ru-RU"/>
        </w:rPr>
      </w:pPr>
    </w:p>
    <w:p w:rsidR="000E7A2C" w:rsidRDefault="000E7A2C" w:rsidP="008F0136">
      <w:pPr>
        <w:tabs>
          <w:tab w:val="left" w:pos="3012"/>
        </w:tabs>
        <w:ind w:firstLine="709"/>
        <w:jc w:val="both"/>
        <w:rPr>
          <w:rFonts w:ascii="Liberation Sans" w:hAnsi="Liberation Sans" w:cs="Arial"/>
          <w:color w:val="000000"/>
          <w:sz w:val="18"/>
          <w:szCs w:val="18"/>
          <w:lang w:eastAsia="ru-RU"/>
        </w:rPr>
      </w:pPr>
    </w:p>
    <w:p w:rsidR="000E7A2C" w:rsidRDefault="000E7A2C" w:rsidP="008F0136">
      <w:pPr>
        <w:tabs>
          <w:tab w:val="left" w:pos="3012"/>
        </w:tabs>
        <w:ind w:firstLine="709"/>
        <w:jc w:val="both"/>
        <w:rPr>
          <w:rFonts w:ascii="Liberation Sans" w:hAnsi="Liberation Sans" w:cs="Arial"/>
          <w:color w:val="000000"/>
          <w:sz w:val="18"/>
          <w:szCs w:val="18"/>
          <w:lang w:eastAsia="ru-RU"/>
        </w:rPr>
      </w:pPr>
    </w:p>
    <w:p w:rsidR="000E7A2C" w:rsidRDefault="000E7A2C" w:rsidP="008F0136">
      <w:pPr>
        <w:tabs>
          <w:tab w:val="left" w:pos="3012"/>
        </w:tabs>
        <w:ind w:firstLine="709"/>
        <w:jc w:val="both"/>
        <w:rPr>
          <w:rFonts w:ascii="Liberation Sans" w:hAnsi="Liberation Sans" w:cs="Arial"/>
          <w:color w:val="000000"/>
          <w:sz w:val="18"/>
          <w:szCs w:val="18"/>
          <w:lang w:eastAsia="ru-RU"/>
        </w:rPr>
      </w:pPr>
    </w:p>
    <w:p w:rsidR="000E7A2C" w:rsidRDefault="00627240" w:rsidP="00627240">
      <w:pPr>
        <w:tabs>
          <w:tab w:val="left" w:pos="3012"/>
        </w:tabs>
        <w:jc w:val="both"/>
        <w:rPr>
          <w:rFonts w:ascii="Liberation Sans" w:hAnsi="Liberation Sans" w:cs="Arial"/>
          <w:color w:val="000000"/>
          <w:sz w:val="18"/>
          <w:szCs w:val="18"/>
          <w:lang w:eastAsia="ru-RU"/>
        </w:rPr>
      </w:pPr>
      <w:r w:rsidRPr="0079539A">
        <w:rPr>
          <w:rFonts w:ascii="Liberation Sans" w:hAnsi="Liberation Sans" w:cs="Trebuchet MS"/>
          <w:noProof/>
          <w:sz w:val="18"/>
          <w:szCs w:val="18"/>
          <w:lang w:eastAsia="ru-RU"/>
        </w:rPr>
        <w:lastRenderedPageBreak/>
        <w:drawing>
          <wp:inline distT="0" distB="0" distL="0" distR="0" wp14:anchorId="05246930" wp14:editId="60E40ABC">
            <wp:extent cx="6840220" cy="3021097"/>
            <wp:effectExtent l="0" t="0" r="0" b="8255"/>
            <wp:docPr id="8" name="Рисунок 8"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220" cy="3021097"/>
                    </a:xfrm>
                    <a:prstGeom prst="rect">
                      <a:avLst/>
                    </a:prstGeom>
                    <a:noFill/>
                    <a:ln>
                      <a:noFill/>
                    </a:ln>
                  </pic:spPr>
                </pic:pic>
              </a:graphicData>
            </a:graphic>
          </wp:inline>
        </w:drawing>
      </w:r>
    </w:p>
    <w:p w:rsidR="000E7A2C" w:rsidRDefault="000E7A2C" w:rsidP="008F0136">
      <w:pPr>
        <w:tabs>
          <w:tab w:val="left" w:pos="3012"/>
        </w:tabs>
        <w:ind w:firstLine="709"/>
        <w:jc w:val="both"/>
        <w:rPr>
          <w:rFonts w:ascii="Liberation Sans" w:hAnsi="Liberation Sans" w:cs="Arial"/>
          <w:color w:val="000000"/>
          <w:sz w:val="18"/>
          <w:szCs w:val="18"/>
          <w:lang w:eastAsia="ru-RU"/>
        </w:rPr>
      </w:pPr>
    </w:p>
    <w:p w:rsidR="00627240" w:rsidRPr="0079539A" w:rsidRDefault="00627240" w:rsidP="00627240">
      <w:pPr>
        <w:jc w:val="center"/>
        <w:outlineLvl w:val="0"/>
        <w:rPr>
          <w:rFonts w:ascii="Liberation Sans" w:hAnsi="Liberation Sans"/>
          <w:color w:val="1D1D1B"/>
          <w:sz w:val="18"/>
          <w:szCs w:val="18"/>
          <w:lang w:eastAsia="ru-RU"/>
        </w:rPr>
      </w:pPr>
      <w:bookmarkStart w:id="127" w:name="_Toc22134338"/>
      <w:r w:rsidRPr="0079539A">
        <w:rPr>
          <w:rFonts w:ascii="Liberation Sans" w:hAnsi="Liberation Sans"/>
          <w:color w:val="1D1D1B"/>
          <w:sz w:val="18"/>
          <w:szCs w:val="18"/>
          <w:lang w:eastAsia="ru-RU"/>
        </w:rPr>
        <w:t xml:space="preserve">5. </w:t>
      </w:r>
      <w:bookmarkEnd w:id="127"/>
      <w:r w:rsidRPr="0079539A">
        <w:rPr>
          <w:rFonts w:ascii="Liberation Sans" w:hAnsi="Liberation Sans"/>
          <w:color w:val="1D1D1B"/>
          <w:sz w:val="18"/>
          <w:szCs w:val="18"/>
          <w:lang w:eastAsia="ru-RU"/>
        </w:rPr>
        <w:t>Размещение консольных вывесок</w:t>
      </w:r>
    </w:p>
    <w:p w:rsidR="00627240" w:rsidRPr="0079539A" w:rsidRDefault="00627240" w:rsidP="00627240">
      <w:pPr>
        <w:rPr>
          <w:rFonts w:ascii="Liberation Sans" w:hAnsi="Liberation Sans" w:cs="Trebuchet MS"/>
          <w:sz w:val="18"/>
          <w:szCs w:val="18"/>
        </w:rPr>
      </w:pPr>
    </w:p>
    <w:p w:rsidR="00627240" w:rsidRPr="0079539A" w:rsidRDefault="00627240" w:rsidP="00627240">
      <w:pPr>
        <w:ind w:hanging="11"/>
        <w:jc w:val="both"/>
        <w:rPr>
          <w:rFonts w:ascii="Liberation Sans" w:hAnsi="Liberation Sans" w:cs="Trebuchet MS"/>
          <w:sz w:val="18"/>
          <w:szCs w:val="18"/>
        </w:rPr>
      </w:pPr>
      <w:r w:rsidRPr="0079539A">
        <w:rPr>
          <w:rFonts w:ascii="Liberation Sans" w:hAnsi="Liberation Sans"/>
          <w:color w:val="1D1D1B"/>
          <w:sz w:val="18"/>
          <w:szCs w:val="18"/>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627240" w:rsidRPr="0079539A" w:rsidRDefault="00627240" w:rsidP="00627240">
      <w:pPr>
        <w:ind w:hanging="11"/>
        <w:jc w:val="both"/>
        <w:rPr>
          <w:rFonts w:ascii="Liberation Sans" w:hAnsi="Liberation Sans" w:cs="Trebuchet MS"/>
          <w:sz w:val="18"/>
          <w:szCs w:val="18"/>
        </w:rPr>
      </w:pPr>
      <w:r w:rsidRPr="0079539A">
        <w:rPr>
          <w:rFonts w:ascii="Liberation Sans" w:hAnsi="Liberation Sans"/>
          <w:color w:val="1D1D1B"/>
          <w:sz w:val="18"/>
          <w:szCs w:val="18"/>
        </w:rPr>
        <w:t>2. Максимально допустимая высота и ширина консольной вывески не более 0,75 метра.</w:t>
      </w:r>
    </w:p>
    <w:p w:rsidR="00627240" w:rsidRPr="0079539A" w:rsidRDefault="00627240" w:rsidP="00627240">
      <w:pPr>
        <w:ind w:hanging="11"/>
        <w:jc w:val="both"/>
        <w:rPr>
          <w:rFonts w:ascii="Liberation Sans" w:hAnsi="Liberation Sans" w:cs="Trebuchet MS"/>
          <w:sz w:val="18"/>
          <w:szCs w:val="18"/>
        </w:rPr>
      </w:pPr>
      <w:r w:rsidRPr="0079539A">
        <w:rPr>
          <w:rFonts w:ascii="Liberation Sans" w:hAnsi="Liberation Sans"/>
          <w:color w:val="1D1D1B"/>
          <w:sz w:val="18"/>
          <w:szCs w:val="18"/>
        </w:rPr>
        <w:t>3. Допускаются следующие типы крепления консольных вывесок (рис. 6):</w:t>
      </w:r>
    </w:p>
    <w:p w:rsidR="00627240" w:rsidRPr="0079539A" w:rsidRDefault="00627240" w:rsidP="00627240">
      <w:pPr>
        <w:ind w:hanging="11"/>
        <w:jc w:val="both"/>
        <w:rPr>
          <w:rFonts w:ascii="Liberation Sans" w:hAnsi="Liberation Sans"/>
          <w:color w:val="1D1D1B"/>
          <w:sz w:val="18"/>
          <w:szCs w:val="18"/>
        </w:rPr>
      </w:pPr>
      <w:r w:rsidRPr="0079539A">
        <w:rPr>
          <w:rFonts w:ascii="Liberation Sans" w:hAnsi="Liberation Sans"/>
          <w:color w:val="1D1D1B"/>
          <w:sz w:val="18"/>
          <w:szCs w:val="18"/>
        </w:rPr>
        <w:t>1) подвесное крепление на расстоянии от стены;</w:t>
      </w:r>
    </w:p>
    <w:p w:rsidR="00627240" w:rsidRDefault="00627240" w:rsidP="00627240">
      <w:pPr>
        <w:widowControl w:val="0"/>
        <w:numPr>
          <w:ilvl w:val="0"/>
          <w:numId w:val="48"/>
        </w:numPr>
        <w:tabs>
          <w:tab w:val="left" w:pos="284"/>
        </w:tabs>
        <w:suppressAutoHyphens w:val="0"/>
        <w:ind w:left="0" w:hanging="11"/>
        <w:rPr>
          <w:rFonts w:ascii="Liberation Sans" w:hAnsi="Liberation Sans"/>
          <w:color w:val="1D1D1B"/>
          <w:sz w:val="18"/>
          <w:szCs w:val="18"/>
        </w:rPr>
      </w:pPr>
      <w:r w:rsidRPr="0079539A">
        <w:rPr>
          <w:rFonts w:ascii="Liberation Sans" w:hAnsi="Liberation Sans"/>
          <w:color w:val="1D1D1B"/>
          <w:sz w:val="18"/>
          <w:szCs w:val="18"/>
        </w:rPr>
        <w:t>невидимое крепление вплотную к стене.</w:t>
      </w:r>
    </w:p>
    <w:p w:rsidR="00627240" w:rsidRDefault="00627240" w:rsidP="00627240">
      <w:pPr>
        <w:widowControl w:val="0"/>
        <w:tabs>
          <w:tab w:val="left" w:pos="284"/>
        </w:tabs>
        <w:suppressAutoHyphens w:val="0"/>
        <w:rPr>
          <w:rFonts w:ascii="Liberation Sans" w:hAnsi="Liberation Sans"/>
          <w:color w:val="1D1D1B"/>
          <w:sz w:val="18"/>
          <w:szCs w:val="18"/>
        </w:rPr>
      </w:pPr>
    </w:p>
    <w:p w:rsidR="00627240" w:rsidRPr="0079539A" w:rsidRDefault="00627240" w:rsidP="00627240">
      <w:pPr>
        <w:widowControl w:val="0"/>
        <w:tabs>
          <w:tab w:val="left" w:pos="284"/>
        </w:tabs>
        <w:suppressAutoHyphens w:val="0"/>
        <w:jc w:val="center"/>
        <w:rPr>
          <w:rFonts w:ascii="Liberation Sans" w:hAnsi="Liberation Sans"/>
          <w:color w:val="1D1D1B"/>
          <w:sz w:val="18"/>
          <w:szCs w:val="18"/>
        </w:rPr>
      </w:pPr>
      <w:r w:rsidRPr="0079539A">
        <w:rPr>
          <w:rFonts w:ascii="Liberation Sans" w:hAnsi="Liberation Sans" w:cs="Trebuchet MS"/>
          <w:noProof/>
          <w:sz w:val="18"/>
          <w:szCs w:val="18"/>
          <w:lang w:eastAsia="ru-RU"/>
        </w:rPr>
        <w:drawing>
          <wp:inline distT="0" distB="0" distL="0" distR="0" wp14:anchorId="113FF620" wp14:editId="5DD1D7A1">
            <wp:extent cx="6840220" cy="2934454"/>
            <wp:effectExtent l="0" t="0" r="0" b="0"/>
            <wp:docPr id="7" name="Рисунок 7"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220" cy="2934454"/>
                    </a:xfrm>
                    <a:prstGeom prst="rect">
                      <a:avLst/>
                    </a:prstGeom>
                    <a:noFill/>
                    <a:ln>
                      <a:noFill/>
                    </a:ln>
                  </pic:spPr>
                </pic:pic>
              </a:graphicData>
            </a:graphic>
          </wp:inline>
        </w:drawing>
      </w:r>
    </w:p>
    <w:p w:rsidR="00627240" w:rsidRDefault="00627240" w:rsidP="00627240">
      <w:pPr>
        <w:tabs>
          <w:tab w:val="left" w:pos="3012"/>
        </w:tabs>
        <w:ind w:hanging="11"/>
        <w:jc w:val="both"/>
        <w:rPr>
          <w:rFonts w:ascii="Liberation Sans" w:hAnsi="Liberation Sans" w:cs="Arial"/>
          <w:color w:val="000000"/>
          <w:sz w:val="18"/>
          <w:szCs w:val="18"/>
          <w:lang w:eastAsia="ru-RU"/>
        </w:rPr>
      </w:pPr>
    </w:p>
    <w:p w:rsidR="00627240" w:rsidRPr="0079539A" w:rsidRDefault="00627240" w:rsidP="00627240">
      <w:pPr>
        <w:jc w:val="center"/>
        <w:outlineLvl w:val="0"/>
        <w:rPr>
          <w:rFonts w:ascii="Liberation Sans" w:hAnsi="Liberation Sans"/>
          <w:color w:val="1D1D1B"/>
          <w:sz w:val="18"/>
          <w:szCs w:val="18"/>
          <w:lang w:eastAsia="ru-RU"/>
        </w:rPr>
      </w:pPr>
      <w:bookmarkStart w:id="128" w:name="_Toc22134339"/>
      <w:r w:rsidRPr="0079539A">
        <w:rPr>
          <w:rFonts w:ascii="Liberation Sans" w:hAnsi="Liberation Sans"/>
          <w:color w:val="1D1D1B"/>
          <w:sz w:val="18"/>
          <w:szCs w:val="18"/>
          <w:lang w:eastAsia="ru-RU"/>
        </w:rPr>
        <w:t xml:space="preserve">6. </w:t>
      </w:r>
      <w:bookmarkEnd w:id="128"/>
      <w:r w:rsidRPr="0079539A">
        <w:rPr>
          <w:rFonts w:ascii="Liberation Sans" w:hAnsi="Liberation Sans"/>
          <w:color w:val="1D1D1B"/>
          <w:sz w:val="18"/>
          <w:szCs w:val="18"/>
          <w:lang w:eastAsia="ru-RU"/>
        </w:rPr>
        <w:t>Размещение навигационных вывесок</w:t>
      </w:r>
    </w:p>
    <w:p w:rsidR="00627240" w:rsidRPr="0079539A" w:rsidRDefault="00627240" w:rsidP="00627240">
      <w:pPr>
        <w:rPr>
          <w:rFonts w:ascii="Liberation Sans" w:hAnsi="Liberation Sans"/>
          <w:b/>
          <w:bCs/>
          <w:color w:val="1D1D1B"/>
          <w:sz w:val="18"/>
          <w:szCs w:val="18"/>
        </w:rPr>
      </w:pPr>
    </w:p>
    <w:p w:rsidR="00627240" w:rsidRPr="0079539A" w:rsidRDefault="00627240" w:rsidP="00627240">
      <w:pPr>
        <w:ind w:firstLine="709"/>
        <w:jc w:val="both"/>
        <w:rPr>
          <w:rFonts w:ascii="Liberation Sans" w:hAnsi="Liberation Sans" w:cs="Trebuchet MS"/>
          <w:sz w:val="18"/>
          <w:szCs w:val="18"/>
        </w:rPr>
      </w:pPr>
      <w:r w:rsidRPr="0079539A">
        <w:rPr>
          <w:rFonts w:ascii="Liberation Sans" w:hAnsi="Liberation Sans"/>
          <w:color w:val="1D1D1B"/>
          <w:sz w:val="18"/>
          <w:szCs w:val="18"/>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627240" w:rsidRPr="0079539A" w:rsidRDefault="00627240" w:rsidP="00627240">
      <w:pPr>
        <w:ind w:firstLine="709"/>
        <w:jc w:val="both"/>
        <w:rPr>
          <w:rFonts w:ascii="Liberation Sans" w:hAnsi="Liberation Sans" w:cs="Trebuchet MS"/>
          <w:sz w:val="18"/>
          <w:szCs w:val="18"/>
        </w:rPr>
      </w:pPr>
      <w:r w:rsidRPr="0079539A">
        <w:rPr>
          <w:rFonts w:ascii="Liberation Sans" w:hAnsi="Liberation Sans"/>
          <w:color w:val="1D1D1B"/>
          <w:sz w:val="18"/>
          <w:szCs w:val="18"/>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627240" w:rsidRPr="0079539A" w:rsidRDefault="00627240" w:rsidP="00627240">
      <w:pPr>
        <w:ind w:firstLine="709"/>
        <w:jc w:val="both"/>
        <w:rPr>
          <w:rFonts w:ascii="Liberation Sans" w:hAnsi="Liberation Sans" w:cs="Trebuchet MS"/>
          <w:sz w:val="18"/>
          <w:szCs w:val="18"/>
        </w:rPr>
      </w:pPr>
      <w:r w:rsidRPr="0079539A">
        <w:rPr>
          <w:rFonts w:ascii="Liberation Sans" w:hAnsi="Liberation Sans"/>
          <w:color w:val="1D1D1B"/>
          <w:sz w:val="18"/>
          <w:szCs w:val="18"/>
        </w:rPr>
        <w:t>3. При размещении навигационных вывесок запрещается:</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1) размещение вывески, в конструкции которой используется баннерная ткань;</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2) размещение вывески и её элементов на ограждающих конструкциях (заборах, шлагбаумах, иных конструкциях);</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4) размещение вывески с нанесением на поверхность стены букв, знаков и декоративных элементов способом покраски или аппликации;</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5) размещение вывески без внутренней подсветки;</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6) размещение вывески с внешней подсветкой софитами;</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7) размещение настенных вывесок в виде светового короба;</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8) размещение вывески, несоответствующей единой системе осей фасада;</w:t>
      </w:r>
    </w:p>
    <w:p w:rsidR="00627240" w:rsidRPr="0079539A" w:rsidRDefault="00627240" w:rsidP="00627240">
      <w:pPr>
        <w:ind w:firstLine="709"/>
        <w:jc w:val="both"/>
        <w:rPr>
          <w:rFonts w:ascii="Liberation Sans" w:hAnsi="Liberation Sans"/>
          <w:color w:val="1D1D1B"/>
          <w:sz w:val="18"/>
          <w:szCs w:val="18"/>
        </w:rPr>
      </w:pPr>
      <w:r w:rsidRPr="0079539A">
        <w:rPr>
          <w:rFonts w:ascii="Liberation Sans" w:hAnsi="Liberation Sans"/>
          <w:color w:val="1D1D1B"/>
          <w:sz w:val="18"/>
          <w:szCs w:val="18"/>
        </w:rPr>
        <w:t>9) размещение вывески с использованием электронных носителей (бегущих строк, медиа-экранов).</w:t>
      </w:r>
    </w:p>
    <w:p w:rsidR="00627240" w:rsidRPr="0079539A" w:rsidRDefault="00627240" w:rsidP="00627240">
      <w:pPr>
        <w:ind w:left="720"/>
        <w:rPr>
          <w:rFonts w:ascii="Liberation Sans" w:hAnsi="Liberation Sans"/>
          <w:color w:val="1D1D1B"/>
          <w:sz w:val="18"/>
          <w:szCs w:val="18"/>
        </w:rPr>
      </w:pPr>
    </w:p>
    <w:p w:rsidR="000E7A2C" w:rsidRDefault="000E7A2C" w:rsidP="008F0136">
      <w:pPr>
        <w:tabs>
          <w:tab w:val="left" w:pos="3012"/>
        </w:tabs>
        <w:ind w:firstLine="709"/>
        <w:jc w:val="both"/>
        <w:rPr>
          <w:rFonts w:ascii="Liberation Sans" w:hAnsi="Liberation Sans" w:cs="Arial"/>
          <w:color w:val="000000"/>
          <w:sz w:val="18"/>
          <w:szCs w:val="18"/>
          <w:lang w:eastAsia="ru-RU"/>
        </w:rPr>
      </w:pPr>
    </w:p>
    <w:p w:rsidR="00953AC7" w:rsidRPr="0079539A" w:rsidRDefault="00953AC7" w:rsidP="00953AC7">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7. Дополнительное оборудование</w:t>
      </w:r>
    </w:p>
    <w:p w:rsidR="00953AC7" w:rsidRPr="0079539A" w:rsidRDefault="00953AC7" w:rsidP="00953AC7">
      <w:pPr>
        <w:rPr>
          <w:rFonts w:ascii="Liberation Sans" w:hAnsi="Liberation Sans" w:cs="Trebuchet MS"/>
          <w:sz w:val="18"/>
          <w:szCs w:val="18"/>
        </w:rPr>
      </w:pPr>
    </w:p>
    <w:p w:rsidR="00953AC7" w:rsidRPr="0079539A" w:rsidRDefault="00953AC7" w:rsidP="00953AC7">
      <w:pPr>
        <w:ind w:left="720"/>
        <w:rPr>
          <w:rFonts w:ascii="Liberation Sans" w:hAnsi="Liberation Sans" w:cs="SFUIText-Light"/>
          <w:color w:val="1D1D1B"/>
          <w:sz w:val="18"/>
          <w:szCs w:val="18"/>
        </w:rPr>
      </w:pPr>
    </w:p>
    <w:p w:rsidR="00953AC7" w:rsidRPr="0079539A" w:rsidRDefault="00953AC7" w:rsidP="00953AC7">
      <w:pPr>
        <w:ind w:firstLine="709"/>
        <w:jc w:val="both"/>
        <w:rPr>
          <w:rFonts w:ascii="Liberation Sans" w:hAnsi="Liberation Sans" w:cs="Trebuchet MS"/>
          <w:sz w:val="18"/>
          <w:szCs w:val="18"/>
        </w:rPr>
      </w:pPr>
      <w:r w:rsidRPr="0079539A">
        <w:rPr>
          <w:rFonts w:ascii="Liberation Sans" w:hAnsi="Liberation Sans"/>
          <w:color w:val="1D1D1B"/>
          <w:sz w:val="18"/>
          <w:szCs w:val="18"/>
        </w:rPr>
        <w:t>1. Схема размещения дополнительного оборудования (</w:t>
      </w:r>
      <w:r w:rsidRPr="0079539A">
        <w:rPr>
          <w:rFonts w:ascii="Liberation Sans" w:hAnsi="Liberation Sans"/>
          <w:sz w:val="18"/>
          <w:szCs w:val="18"/>
        </w:rPr>
        <w:t>наружные блоки систем кондиционирования и вентиляции, антенны, видеокамеры наружного наблюдения и т.д.)</w:t>
      </w:r>
      <w:r w:rsidRPr="0079539A">
        <w:rPr>
          <w:rFonts w:ascii="Liberation Sans" w:hAnsi="Liberation Sans"/>
          <w:color w:val="1D1D1B"/>
          <w:sz w:val="18"/>
          <w:szCs w:val="18"/>
        </w:rPr>
        <w:t xml:space="preserve"> должна разрабатываться в соответствии с паспортом фасада и данным руководством.  </w:t>
      </w:r>
    </w:p>
    <w:p w:rsidR="00953AC7" w:rsidRPr="0079539A" w:rsidRDefault="00953AC7" w:rsidP="00953AC7">
      <w:pPr>
        <w:ind w:firstLine="709"/>
        <w:rPr>
          <w:rFonts w:ascii="Liberation Sans" w:hAnsi="Liberation Sans" w:cs="Trebuchet MS"/>
          <w:sz w:val="18"/>
          <w:szCs w:val="18"/>
        </w:rPr>
      </w:pPr>
      <w:r w:rsidRPr="0079539A">
        <w:rPr>
          <w:rFonts w:ascii="Liberation Sans" w:hAnsi="Liberation Sans"/>
          <w:color w:val="1D1D1B"/>
          <w:sz w:val="18"/>
          <w:szCs w:val="18"/>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953AC7" w:rsidRPr="0079539A" w:rsidRDefault="00953AC7" w:rsidP="00953AC7">
      <w:pPr>
        <w:jc w:val="both"/>
        <w:rPr>
          <w:rFonts w:ascii="Liberation Sans" w:hAnsi="Liberation Sans" w:cs="Trebuchet MS"/>
          <w:sz w:val="18"/>
          <w:szCs w:val="18"/>
        </w:rPr>
      </w:pPr>
      <w:r w:rsidRPr="0079539A">
        <w:rPr>
          <w:rFonts w:ascii="Liberation Sans" w:hAnsi="Liberation Sans"/>
          <w:color w:val="1D1D1B"/>
          <w:sz w:val="18"/>
          <w:szCs w:val="18"/>
        </w:rPr>
        <w:t xml:space="preserve">    </w:t>
      </w:r>
      <w:r w:rsidRPr="0079539A">
        <w:rPr>
          <w:rFonts w:ascii="Liberation Sans" w:hAnsi="Liberation Sans"/>
          <w:color w:val="1D1D1B"/>
          <w:sz w:val="18"/>
          <w:szCs w:val="18"/>
        </w:rPr>
        <w:tab/>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953AC7" w:rsidRPr="0079539A" w:rsidRDefault="00953AC7" w:rsidP="00953AC7">
      <w:pPr>
        <w:ind w:firstLine="709"/>
        <w:jc w:val="both"/>
        <w:rPr>
          <w:rFonts w:ascii="Liberation Sans" w:hAnsi="Liberation Sans" w:cs="Trebuchet MS"/>
          <w:sz w:val="18"/>
          <w:szCs w:val="18"/>
        </w:rPr>
      </w:pPr>
      <w:r w:rsidRPr="0079539A">
        <w:rPr>
          <w:rFonts w:ascii="Liberation Sans" w:hAnsi="Liberation Sans"/>
          <w:color w:val="1D1D1B"/>
          <w:sz w:val="18"/>
          <w:szCs w:val="18"/>
        </w:rPr>
        <w:t>4. Запрещено размещение антенн на главных и боковых фасадах</w:t>
      </w:r>
      <w:r w:rsidRPr="0079539A">
        <w:rPr>
          <w:rFonts w:ascii="Liberation Sans" w:hAnsi="Liberation Sans"/>
          <w:b/>
          <w:bCs/>
          <w:color w:val="1D1D1B"/>
          <w:sz w:val="18"/>
          <w:szCs w:val="18"/>
        </w:rPr>
        <w:t>.</w:t>
      </w:r>
    </w:p>
    <w:p w:rsidR="00953AC7" w:rsidRPr="0079539A" w:rsidRDefault="00953AC7" w:rsidP="00953AC7">
      <w:pPr>
        <w:ind w:left="720" w:firstLine="567"/>
        <w:rPr>
          <w:rFonts w:ascii="Liberation Sans" w:hAnsi="Liberation Sans"/>
          <w:b/>
          <w:bCs/>
          <w:color w:val="1D1D1B"/>
          <w:sz w:val="18"/>
          <w:szCs w:val="18"/>
        </w:rPr>
      </w:pPr>
    </w:p>
    <w:p w:rsidR="00953AC7" w:rsidRPr="0079539A" w:rsidRDefault="00953AC7" w:rsidP="00953AC7">
      <w:pPr>
        <w:jc w:val="center"/>
        <w:outlineLvl w:val="0"/>
        <w:rPr>
          <w:rFonts w:ascii="Liberation Sans" w:hAnsi="Liberation Sans"/>
          <w:color w:val="1D1D1B"/>
          <w:sz w:val="18"/>
          <w:szCs w:val="18"/>
          <w:lang w:eastAsia="ru-RU"/>
        </w:rPr>
      </w:pPr>
    </w:p>
    <w:p w:rsidR="00953AC7" w:rsidRPr="0079539A" w:rsidRDefault="00953AC7" w:rsidP="00953AC7">
      <w:pPr>
        <w:jc w:val="center"/>
        <w:outlineLvl w:val="0"/>
        <w:rPr>
          <w:rFonts w:ascii="Liberation Sans" w:hAnsi="Liberation Sans"/>
          <w:color w:val="1D1D1B"/>
          <w:sz w:val="18"/>
          <w:szCs w:val="18"/>
          <w:lang w:eastAsia="ru-RU"/>
        </w:rPr>
      </w:pPr>
      <w:bookmarkStart w:id="129" w:name="_Toc22134341"/>
      <w:bookmarkEnd w:id="129"/>
      <w:r w:rsidRPr="0079539A">
        <w:rPr>
          <w:rFonts w:ascii="Liberation Sans" w:hAnsi="Liberation Sans"/>
          <w:color w:val="1D1D1B"/>
          <w:sz w:val="18"/>
          <w:szCs w:val="18"/>
          <w:lang w:eastAsia="ru-RU"/>
        </w:rPr>
        <w:t>8. Размещение видеокамер</w:t>
      </w:r>
    </w:p>
    <w:p w:rsidR="00953AC7" w:rsidRPr="0079539A" w:rsidRDefault="00953AC7" w:rsidP="00953AC7">
      <w:pPr>
        <w:rPr>
          <w:rFonts w:ascii="Liberation Sans" w:hAnsi="Liberation Sans" w:cs="Trebuchet MS"/>
          <w:sz w:val="18"/>
          <w:szCs w:val="18"/>
        </w:rPr>
      </w:pPr>
    </w:p>
    <w:p w:rsidR="00953AC7" w:rsidRPr="0079539A" w:rsidRDefault="00953AC7" w:rsidP="00953AC7">
      <w:pPr>
        <w:ind w:firstLine="709"/>
        <w:jc w:val="both"/>
        <w:rPr>
          <w:rFonts w:ascii="Liberation Sans" w:hAnsi="Liberation Sans" w:cs="Trebuchet MS"/>
          <w:sz w:val="18"/>
          <w:szCs w:val="18"/>
        </w:rPr>
      </w:pPr>
      <w:r w:rsidRPr="0079539A">
        <w:rPr>
          <w:rFonts w:ascii="Liberation Sans" w:hAnsi="Liberation Sans"/>
          <w:color w:val="1D1D1B"/>
          <w:sz w:val="18"/>
          <w:szCs w:val="18"/>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953AC7" w:rsidRPr="0079539A" w:rsidRDefault="00953AC7" w:rsidP="00953AC7">
      <w:pPr>
        <w:ind w:firstLine="709"/>
        <w:jc w:val="both"/>
        <w:rPr>
          <w:rFonts w:ascii="Liberation Sans" w:hAnsi="Liberation Sans" w:cs="Trebuchet MS"/>
          <w:sz w:val="18"/>
          <w:szCs w:val="18"/>
        </w:rPr>
      </w:pPr>
      <w:r w:rsidRPr="0079539A">
        <w:rPr>
          <w:rFonts w:ascii="Liberation Sans" w:hAnsi="Liberation Sans"/>
          <w:color w:val="1D1D1B"/>
          <w:sz w:val="18"/>
          <w:szCs w:val="18"/>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953AC7" w:rsidRPr="0079539A" w:rsidRDefault="00953AC7" w:rsidP="00953AC7">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9. Размещение кондиционеров</w:t>
      </w:r>
    </w:p>
    <w:p w:rsidR="00953AC7" w:rsidRPr="0079539A" w:rsidRDefault="00953AC7" w:rsidP="00953AC7">
      <w:pPr>
        <w:rPr>
          <w:rFonts w:ascii="Liberation Sans" w:hAnsi="Liberation Sans" w:cs="Trebuchet MS"/>
          <w:sz w:val="18"/>
          <w:szCs w:val="18"/>
        </w:rPr>
      </w:pPr>
    </w:p>
    <w:p w:rsidR="00953AC7" w:rsidRPr="0079539A" w:rsidRDefault="00953AC7" w:rsidP="00953AC7">
      <w:pPr>
        <w:rPr>
          <w:rFonts w:ascii="Liberation Sans" w:hAnsi="Liberation Sans" w:cs="Trebuchet MS"/>
          <w:sz w:val="18"/>
          <w:szCs w:val="18"/>
        </w:rPr>
      </w:pPr>
    </w:p>
    <w:p w:rsidR="00953AC7" w:rsidRPr="0079539A" w:rsidRDefault="00953AC7" w:rsidP="00953AC7">
      <w:pPr>
        <w:ind w:firstLine="696"/>
        <w:jc w:val="both"/>
        <w:rPr>
          <w:rFonts w:ascii="Liberation Sans" w:hAnsi="Liberation Sans" w:cs="Trebuchet MS"/>
          <w:sz w:val="18"/>
          <w:szCs w:val="18"/>
        </w:rPr>
      </w:pPr>
      <w:r w:rsidRPr="0079539A">
        <w:rPr>
          <w:rFonts w:ascii="Liberation Sans" w:hAnsi="Liberation Sans"/>
          <w:color w:val="1D1D1B"/>
          <w:sz w:val="18"/>
          <w:szCs w:val="18"/>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953AC7" w:rsidRPr="0079539A" w:rsidRDefault="00953AC7" w:rsidP="00953AC7">
      <w:pPr>
        <w:ind w:firstLine="696"/>
        <w:jc w:val="both"/>
        <w:rPr>
          <w:rFonts w:ascii="Liberation Sans" w:hAnsi="Liberation Sans" w:cs="Trebuchet MS"/>
          <w:sz w:val="18"/>
          <w:szCs w:val="18"/>
        </w:rPr>
      </w:pPr>
      <w:r w:rsidRPr="0079539A">
        <w:rPr>
          <w:rFonts w:ascii="Liberation Sans" w:hAnsi="Liberation Sans"/>
          <w:color w:val="1D1D1B"/>
          <w:sz w:val="18"/>
          <w:szCs w:val="18"/>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953AC7" w:rsidRPr="0079539A" w:rsidRDefault="00953AC7" w:rsidP="00953AC7">
      <w:pPr>
        <w:ind w:firstLine="696"/>
        <w:jc w:val="both"/>
        <w:rPr>
          <w:rFonts w:ascii="Liberation Sans" w:hAnsi="Liberation Sans"/>
          <w:color w:val="1D1D1B"/>
          <w:sz w:val="18"/>
          <w:szCs w:val="18"/>
        </w:rPr>
      </w:pPr>
      <w:r w:rsidRPr="0079539A">
        <w:rPr>
          <w:rFonts w:ascii="Liberation Sans" w:hAnsi="Liberation Sans"/>
          <w:color w:val="1D1D1B"/>
          <w:sz w:val="18"/>
          <w:szCs w:val="18"/>
        </w:rPr>
        <w:t>Запрещено размещение наружных блоков систем кондиционирования и вентиляции на поверхности главных фасадов, над тротуарами.</w:t>
      </w:r>
    </w:p>
    <w:p w:rsidR="00953AC7" w:rsidRPr="0079539A" w:rsidRDefault="00953AC7" w:rsidP="00953AC7">
      <w:pPr>
        <w:ind w:firstLine="696"/>
        <w:jc w:val="both"/>
        <w:rPr>
          <w:rFonts w:ascii="Liberation Sans" w:hAnsi="Liberation Sans" w:cs="Trebuchet MS"/>
          <w:sz w:val="18"/>
          <w:szCs w:val="18"/>
        </w:rPr>
      </w:pPr>
      <w:r w:rsidRPr="0079539A">
        <w:rPr>
          <w:rFonts w:ascii="Liberation Sans" w:hAnsi="Liberation Sans"/>
          <w:color w:val="1D1D1B"/>
          <w:sz w:val="18"/>
          <w:szCs w:val="18"/>
        </w:rPr>
        <w:tab/>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953AC7" w:rsidRPr="0079539A" w:rsidRDefault="00953AC7" w:rsidP="00953AC7">
      <w:pPr>
        <w:ind w:firstLine="696"/>
        <w:rPr>
          <w:rFonts w:ascii="Liberation Sans" w:hAnsi="Liberation Sans"/>
          <w:color w:val="1D1D1B"/>
          <w:sz w:val="18"/>
          <w:szCs w:val="18"/>
        </w:rPr>
      </w:pPr>
      <w:r w:rsidRPr="0079539A">
        <w:rPr>
          <w:rFonts w:ascii="Liberation Sans" w:hAnsi="Liberation Sans"/>
          <w:color w:val="1D1D1B"/>
          <w:sz w:val="18"/>
          <w:szCs w:val="18"/>
        </w:rPr>
        <w:t>4.  Размещение наружных блоков систем кондиционирования и вентиляции на главных и боковых фасадах зданий производится с разрешения Администрации Мишкинского муниципального округа Курганской области.</w:t>
      </w:r>
    </w:p>
    <w:p w:rsidR="00953AC7" w:rsidRPr="0079539A" w:rsidRDefault="00953AC7" w:rsidP="00953AC7">
      <w:pPr>
        <w:ind w:left="720" w:firstLine="556"/>
        <w:rPr>
          <w:rFonts w:ascii="Liberation Sans" w:hAnsi="Liberation Sans"/>
          <w:color w:val="1D1D1B"/>
          <w:sz w:val="18"/>
          <w:szCs w:val="18"/>
        </w:rPr>
      </w:pPr>
    </w:p>
    <w:p w:rsidR="00953AC7" w:rsidRPr="0079539A" w:rsidRDefault="00B454CE" w:rsidP="00B454CE">
      <w:pPr>
        <w:jc w:val="center"/>
        <w:rPr>
          <w:rFonts w:ascii="Liberation Sans" w:hAnsi="Liberation Sans"/>
          <w:color w:val="1D1D1B"/>
          <w:sz w:val="18"/>
          <w:szCs w:val="18"/>
        </w:rPr>
      </w:pPr>
      <w:r w:rsidRPr="0079539A">
        <w:rPr>
          <w:rFonts w:ascii="Liberation Sans" w:hAnsi="Liberation Sans"/>
          <w:noProof/>
          <w:color w:val="1D1D1B"/>
          <w:sz w:val="18"/>
          <w:szCs w:val="18"/>
          <w:lang w:eastAsia="ru-RU"/>
        </w:rPr>
        <w:drawing>
          <wp:inline distT="0" distB="0" distL="0" distR="0" wp14:anchorId="1CF4921F" wp14:editId="6D967FE2">
            <wp:extent cx="6781800" cy="193841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7935" cy="1943026"/>
                    </a:xfrm>
                    <a:prstGeom prst="rect">
                      <a:avLst/>
                    </a:prstGeom>
                    <a:noFill/>
                  </pic:spPr>
                </pic:pic>
              </a:graphicData>
            </a:graphic>
          </wp:inline>
        </w:drawing>
      </w:r>
    </w:p>
    <w:p w:rsidR="000E7A2C" w:rsidRPr="0079539A" w:rsidRDefault="000E7A2C" w:rsidP="008F0136">
      <w:pPr>
        <w:tabs>
          <w:tab w:val="left" w:pos="3012"/>
        </w:tabs>
        <w:ind w:firstLine="709"/>
        <w:jc w:val="both"/>
        <w:rPr>
          <w:rFonts w:ascii="Liberation Sans" w:hAnsi="Liberation Sans" w:cs="Arial"/>
          <w:color w:val="000000"/>
          <w:sz w:val="18"/>
          <w:szCs w:val="18"/>
          <w:lang w:eastAsia="ru-RU"/>
        </w:rPr>
      </w:pPr>
    </w:p>
    <w:p w:rsidR="00B454CE" w:rsidRPr="0079539A" w:rsidRDefault="00B454CE" w:rsidP="00B454CE">
      <w:pPr>
        <w:jc w:val="center"/>
        <w:outlineLvl w:val="0"/>
        <w:rPr>
          <w:rFonts w:ascii="Liberation Sans" w:hAnsi="Liberation Sans"/>
          <w:color w:val="1D1D1B"/>
          <w:sz w:val="18"/>
          <w:szCs w:val="18"/>
          <w:lang w:eastAsia="ru-RU"/>
        </w:rPr>
      </w:pPr>
      <w:bookmarkStart w:id="130" w:name="_Toc22134343"/>
      <w:r w:rsidRPr="0079539A">
        <w:rPr>
          <w:rFonts w:ascii="Liberation Sans" w:hAnsi="Liberation Sans"/>
          <w:color w:val="1D1D1B"/>
          <w:sz w:val="18"/>
          <w:szCs w:val="18"/>
          <w:lang w:eastAsia="ru-RU"/>
        </w:rPr>
        <w:t xml:space="preserve">10. </w:t>
      </w:r>
      <w:bookmarkEnd w:id="130"/>
      <w:r w:rsidRPr="0079539A">
        <w:rPr>
          <w:rFonts w:ascii="Liberation Sans" w:hAnsi="Liberation Sans"/>
          <w:color w:val="1D1D1B"/>
          <w:sz w:val="18"/>
          <w:szCs w:val="18"/>
          <w:lang w:eastAsia="ru-RU"/>
        </w:rPr>
        <w:t>Размещение терминалов и банкоматов</w:t>
      </w:r>
    </w:p>
    <w:p w:rsidR="00B454CE" w:rsidRPr="0079539A" w:rsidRDefault="00B454CE" w:rsidP="00B454CE">
      <w:pPr>
        <w:jc w:val="both"/>
        <w:rPr>
          <w:rFonts w:ascii="Liberation Sans" w:hAnsi="Liberation Sans"/>
          <w:color w:val="1D1D1B"/>
          <w:sz w:val="18"/>
          <w:szCs w:val="18"/>
        </w:rPr>
      </w:pPr>
    </w:p>
    <w:p w:rsidR="00B454CE" w:rsidRPr="0079539A" w:rsidRDefault="00B454CE" w:rsidP="00B454CE">
      <w:pPr>
        <w:jc w:val="both"/>
        <w:rPr>
          <w:rFonts w:ascii="Liberation Sans" w:hAnsi="Liberation Sans"/>
          <w:color w:val="1D1D1B"/>
          <w:sz w:val="18"/>
          <w:szCs w:val="18"/>
        </w:rPr>
      </w:pPr>
    </w:p>
    <w:p w:rsidR="00B454CE" w:rsidRPr="0079539A" w:rsidRDefault="00B454CE" w:rsidP="00B454CE">
      <w:pPr>
        <w:jc w:val="both"/>
        <w:rPr>
          <w:rFonts w:ascii="Liberation Sans" w:hAnsi="Liberation Sans"/>
          <w:color w:val="1D1D1B"/>
          <w:sz w:val="18"/>
          <w:szCs w:val="18"/>
        </w:rPr>
      </w:pPr>
      <w:r w:rsidRPr="0079539A">
        <w:rPr>
          <w:rFonts w:ascii="Liberation Sans" w:hAnsi="Liberation Sans"/>
          <w:color w:val="1D1D1B"/>
          <w:sz w:val="18"/>
          <w:szCs w:val="18"/>
        </w:rPr>
        <w:t xml:space="preserve">                  Терминалы и банкоматы должны встраиваться в дверные и оконные проемы или размещаться в интерьере здания. </w:t>
      </w:r>
    </w:p>
    <w:p w:rsidR="00B454CE" w:rsidRPr="0079539A" w:rsidRDefault="00B454CE" w:rsidP="00B454CE">
      <w:pPr>
        <w:jc w:val="both"/>
        <w:rPr>
          <w:rFonts w:ascii="Liberation Sans" w:hAnsi="Liberation Sans"/>
          <w:color w:val="1D1D1B"/>
          <w:sz w:val="18"/>
          <w:szCs w:val="18"/>
        </w:rPr>
      </w:pPr>
      <w:r w:rsidRPr="0079539A">
        <w:rPr>
          <w:rFonts w:ascii="Liberation Sans" w:hAnsi="Liberation Sans"/>
          <w:color w:val="1D1D1B"/>
          <w:sz w:val="18"/>
          <w:szCs w:val="18"/>
        </w:rPr>
        <w:t xml:space="preserve">Встраивание терминала и банкомата должно осуществляться с учетом архитектурного решения здания. </w:t>
      </w:r>
    </w:p>
    <w:p w:rsidR="00B454CE" w:rsidRPr="0079539A" w:rsidRDefault="00B454CE" w:rsidP="00B454CE">
      <w:pPr>
        <w:rPr>
          <w:rFonts w:ascii="Liberation Sans" w:hAnsi="Liberation Sans"/>
          <w:color w:val="1D1D1B"/>
          <w:sz w:val="18"/>
          <w:szCs w:val="18"/>
        </w:rPr>
      </w:pPr>
    </w:p>
    <w:p w:rsidR="00B454CE" w:rsidRPr="0079539A" w:rsidRDefault="00B454CE" w:rsidP="00B454CE">
      <w:pPr>
        <w:rPr>
          <w:rFonts w:ascii="Liberation Sans" w:hAnsi="Liberation Sans"/>
          <w:color w:val="1D1D1B"/>
          <w:sz w:val="18"/>
          <w:szCs w:val="18"/>
        </w:rPr>
      </w:pPr>
    </w:p>
    <w:p w:rsidR="00B454CE" w:rsidRPr="0079539A" w:rsidRDefault="00B454CE" w:rsidP="00B454CE">
      <w:pPr>
        <w:jc w:val="center"/>
        <w:outlineLvl w:val="0"/>
        <w:rPr>
          <w:rFonts w:ascii="Liberation Sans" w:hAnsi="Liberation Sans"/>
          <w:color w:val="1D1D1B"/>
          <w:sz w:val="18"/>
          <w:szCs w:val="18"/>
          <w:lang w:eastAsia="ru-RU"/>
        </w:rPr>
      </w:pPr>
      <w:bookmarkStart w:id="131" w:name="_Toc22134344"/>
      <w:bookmarkEnd w:id="131"/>
      <w:r w:rsidRPr="0079539A">
        <w:rPr>
          <w:rFonts w:ascii="Liberation Sans" w:hAnsi="Liberation Sans"/>
          <w:color w:val="1D1D1B"/>
          <w:sz w:val="18"/>
          <w:szCs w:val="18"/>
          <w:lang w:eastAsia="ru-RU"/>
        </w:rPr>
        <w:t>11. Общие требования к содержанию фасадов зданий, строений, сооружений</w:t>
      </w:r>
    </w:p>
    <w:p w:rsidR="00B454CE" w:rsidRPr="0079539A" w:rsidRDefault="00B454CE" w:rsidP="00B454CE">
      <w:pPr>
        <w:rPr>
          <w:rFonts w:ascii="Liberation Sans" w:hAnsi="Liberation Sans" w:cs="Trebuchet MS"/>
          <w:sz w:val="18"/>
          <w:szCs w:val="18"/>
        </w:rPr>
      </w:pPr>
    </w:p>
    <w:p w:rsidR="00B454CE" w:rsidRPr="0079539A" w:rsidRDefault="00B454CE" w:rsidP="00B454CE">
      <w:pPr>
        <w:ind w:firstLine="708"/>
        <w:jc w:val="both"/>
        <w:rPr>
          <w:rFonts w:ascii="Liberation Sans" w:hAnsi="Liberation Sans" w:cs="Trebuchet MS"/>
          <w:sz w:val="18"/>
          <w:szCs w:val="18"/>
        </w:rPr>
      </w:pPr>
      <w:r w:rsidRPr="0079539A">
        <w:rPr>
          <w:rFonts w:ascii="Liberation Sans" w:hAnsi="Liberation Sans"/>
          <w:sz w:val="18"/>
          <w:szCs w:val="18"/>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xml:space="preserve">1) самовольное переоборудование или изменение внешнего вида фасада либо его элементов, в том числе: </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xml:space="preserve">– 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B454CE" w:rsidRPr="0079539A" w:rsidRDefault="00B454CE" w:rsidP="00B454CE">
      <w:pPr>
        <w:ind w:left="284" w:firstLine="424"/>
        <w:jc w:val="both"/>
        <w:rPr>
          <w:rFonts w:ascii="Liberation Sans" w:hAnsi="Liberation Sans"/>
          <w:sz w:val="18"/>
          <w:szCs w:val="18"/>
        </w:rPr>
      </w:pPr>
      <w:r w:rsidRPr="0079539A">
        <w:rPr>
          <w:rFonts w:ascii="Liberation Sans" w:hAnsi="Liberation Sans"/>
          <w:sz w:val="18"/>
          <w:szCs w:val="18"/>
        </w:rPr>
        <w:t>– изменение расположения оконного блока в проеме по отношению к плоскости фасада, устройство витрин, выступающих за плоскость фасада;</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xml:space="preserve">– 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lastRenderedPageBreak/>
        <w:t>– 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sz w:val="18"/>
          <w:szCs w:val="18"/>
        </w:rPr>
        <w:t>– размещение видеокамер наружного наблюдения на колоннах, фронтонах, карнизах, пилястрах, порталах, козырьках, на цоколях балконов.</w:t>
      </w:r>
    </w:p>
    <w:p w:rsidR="00B454CE" w:rsidRPr="0079539A" w:rsidRDefault="00B454CE" w:rsidP="00B454CE">
      <w:pPr>
        <w:ind w:left="720"/>
        <w:rPr>
          <w:rFonts w:ascii="Liberation Sans" w:hAnsi="Liberation Sans"/>
          <w:color w:val="1D1D1B"/>
          <w:sz w:val="18"/>
          <w:szCs w:val="18"/>
        </w:rPr>
      </w:pPr>
      <w:r w:rsidRPr="0079539A">
        <w:rPr>
          <w:rFonts w:ascii="Liberation Sans" w:hAnsi="Liberation Sans"/>
          <w:color w:val="1D1D1B"/>
          <w:sz w:val="18"/>
          <w:szCs w:val="18"/>
        </w:rPr>
        <w:t>Исключением являются фасады зданий, строений, сооружений, расположенных на территориях промышленных предприятий.</w:t>
      </w:r>
    </w:p>
    <w:p w:rsidR="00B454CE" w:rsidRPr="0079539A" w:rsidRDefault="00B454CE" w:rsidP="00B454CE">
      <w:pPr>
        <w:ind w:firstLine="708"/>
        <w:jc w:val="both"/>
        <w:rPr>
          <w:rFonts w:ascii="Liberation Sans" w:hAnsi="Liberation Sans" w:cs="Trebuchet MS"/>
          <w:sz w:val="18"/>
          <w:szCs w:val="18"/>
        </w:rPr>
      </w:pPr>
      <w:r w:rsidRPr="0079539A">
        <w:rPr>
          <w:rFonts w:ascii="Liberation Sans" w:hAnsi="Liberation Sans"/>
          <w:sz w:val="18"/>
          <w:szCs w:val="18"/>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B454CE" w:rsidRPr="0079539A" w:rsidRDefault="00B454CE" w:rsidP="00B454CE">
      <w:pPr>
        <w:ind w:firstLine="708"/>
        <w:jc w:val="both"/>
        <w:rPr>
          <w:rFonts w:ascii="Liberation Sans" w:hAnsi="Liberation Sans" w:cs="Trebuchet MS"/>
          <w:sz w:val="18"/>
          <w:szCs w:val="18"/>
        </w:rPr>
      </w:pPr>
      <w:r w:rsidRPr="0079539A">
        <w:rPr>
          <w:rFonts w:ascii="Liberation Sans" w:hAnsi="Liberation Sans"/>
          <w:sz w:val="18"/>
          <w:szCs w:val="18"/>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B454CE" w:rsidRPr="0079539A" w:rsidRDefault="00B454CE" w:rsidP="00B454CE">
      <w:pPr>
        <w:ind w:firstLine="708"/>
        <w:jc w:val="both"/>
        <w:rPr>
          <w:rFonts w:ascii="Liberation Sans" w:hAnsi="Liberation Sans" w:cs="Trebuchet MS"/>
          <w:sz w:val="18"/>
          <w:szCs w:val="18"/>
        </w:rPr>
      </w:pPr>
      <w:r w:rsidRPr="0079539A">
        <w:rPr>
          <w:rFonts w:ascii="Liberation Sans" w:hAnsi="Liberation Sans"/>
          <w:sz w:val="18"/>
          <w:szCs w:val="18"/>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B454CE" w:rsidRDefault="00B454CE" w:rsidP="00B454CE">
      <w:pPr>
        <w:ind w:firstLine="708"/>
        <w:jc w:val="both"/>
        <w:rPr>
          <w:rFonts w:ascii="Liberation Sans" w:hAnsi="Liberation Sans"/>
          <w:sz w:val="18"/>
          <w:szCs w:val="18"/>
        </w:rPr>
      </w:pPr>
      <w:r w:rsidRPr="0079539A">
        <w:rPr>
          <w:rFonts w:ascii="Liberation Sans" w:hAnsi="Liberation Sans"/>
          <w:sz w:val="18"/>
          <w:szCs w:val="18"/>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B454CE" w:rsidRDefault="00B454CE" w:rsidP="00B454CE">
      <w:pPr>
        <w:ind w:firstLine="708"/>
        <w:jc w:val="both"/>
        <w:rPr>
          <w:rFonts w:ascii="Liberation Sans" w:hAnsi="Liberation Sans" w:cs="Trebuchet MS"/>
          <w:sz w:val="18"/>
          <w:szCs w:val="18"/>
        </w:rPr>
      </w:pPr>
    </w:p>
    <w:p w:rsidR="00B454CE" w:rsidRPr="0079539A" w:rsidRDefault="00B454CE" w:rsidP="00B454CE">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12. Конструктивные элементы фасада</w:t>
      </w:r>
    </w:p>
    <w:p w:rsidR="00B454CE" w:rsidRPr="0079539A" w:rsidRDefault="00B454CE" w:rsidP="00B454CE">
      <w:pPr>
        <w:rPr>
          <w:rFonts w:ascii="Liberation Sans" w:hAnsi="Liberation Sans" w:cs="Trebuchet MS"/>
          <w:sz w:val="18"/>
          <w:szCs w:val="18"/>
        </w:rPr>
      </w:pPr>
      <w:r w:rsidRPr="0079539A">
        <w:rPr>
          <w:rFonts w:ascii="Liberation Sans" w:hAnsi="Liberation Sans" w:cs="Trebuchet MS"/>
          <w:sz w:val="18"/>
          <w:szCs w:val="18"/>
        </w:rPr>
        <w:tab/>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Конструктивные элементы фасада — </w:t>
      </w:r>
      <w:r w:rsidRPr="0079539A">
        <w:rPr>
          <w:rFonts w:ascii="Liberation Sans" w:hAnsi="Liberation Sans"/>
          <w:color w:val="1D1D1B"/>
          <w:sz w:val="18"/>
          <w:szCs w:val="18"/>
        </w:rPr>
        <w:t>это внешняя поверхность стен,</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входы в здание, строение, сооружение</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(входные группы), окна, витрины, маркизы,</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балконы и лоджии, эркеры, иные элементы,</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размещение которых на фасаде предусмотрено архитектурным решением.</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Основные конструктивные элементы фасада,</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рекомендации по проектированию которых</w:t>
      </w:r>
      <w:r w:rsidRPr="0079539A">
        <w:rPr>
          <w:rFonts w:ascii="Liberation Sans" w:hAnsi="Liberation Sans"/>
          <w:b/>
          <w:bCs/>
          <w:color w:val="1D1D1B"/>
          <w:sz w:val="18"/>
          <w:szCs w:val="18"/>
        </w:rPr>
        <w:t xml:space="preserve"> </w:t>
      </w:r>
      <w:r w:rsidRPr="0079539A">
        <w:rPr>
          <w:rFonts w:ascii="Liberation Sans" w:hAnsi="Liberation Sans"/>
          <w:color w:val="1D1D1B"/>
          <w:sz w:val="18"/>
          <w:szCs w:val="18"/>
        </w:rPr>
        <w:t>представлены в данном пособии:</w:t>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Маркизы — </w:t>
      </w:r>
      <w:r w:rsidRPr="0079539A">
        <w:rPr>
          <w:rFonts w:ascii="Liberation Sans" w:hAnsi="Liberation Sans"/>
          <w:color w:val="1D1D1B"/>
          <w:sz w:val="18"/>
          <w:szCs w:val="18"/>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Балкон — </w:t>
      </w:r>
      <w:r w:rsidRPr="0079539A">
        <w:rPr>
          <w:rFonts w:ascii="Liberation Sans" w:hAnsi="Liberation Sans"/>
          <w:color w:val="1D1D1B"/>
          <w:sz w:val="18"/>
          <w:szCs w:val="18"/>
        </w:rPr>
        <w:t>выступающая из плоскости стены фасада огражденная площадка.</w:t>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Лоджия — </w:t>
      </w:r>
      <w:r w:rsidRPr="0079539A">
        <w:rPr>
          <w:rFonts w:ascii="Liberation Sans" w:hAnsi="Liberation Sans"/>
          <w:color w:val="1D1D1B"/>
          <w:sz w:val="18"/>
          <w:szCs w:val="18"/>
        </w:rPr>
        <w:t>неотапливаемое помещение, встроенное в здание, имеющее стены с трех сторон.</w:t>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Эркер — </w:t>
      </w:r>
      <w:r w:rsidRPr="0079539A">
        <w:rPr>
          <w:rFonts w:ascii="Liberation Sans" w:hAnsi="Liberation Sans"/>
          <w:color w:val="1D1D1B"/>
          <w:sz w:val="18"/>
          <w:szCs w:val="18"/>
        </w:rPr>
        <w:t>выступающая за плоскость фасада часть помещения.</w:t>
      </w:r>
    </w:p>
    <w:p w:rsidR="00B454CE" w:rsidRPr="0079539A" w:rsidRDefault="00B454CE" w:rsidP="00B454CE">
      <w:pPr>
        <w:ind w:firstLine="708"/>
        <w:jc w:val="both"/>
        <w:rPr>
          <w:rFonts w:ascii="Liberation Sans" w:hAnsi="Liberation Sans"/>
          <w:color w:val="1D1D1B"/>
          <w:sz w:val="18"/>
          <w:szCs w:val="18"/>
        </w:rPr>
      </w:pPr>
      <w:r w:rsidRPr="0079539A">
        <w:rPr>
          <w:rFonts w:ascii="Liberation Sans" w:hAnsi="Liberation Sans"/>
          <w:b/>
          <w:bCs/>
          <w:color w:val="1D1D1B"/>
          <w:sz w:val="18"/>
          <w:szCs w:val="18"/>
        </w:rPr>
        <w:t xml:space="preserve">Витринная конструкция — </w:t>
      </w:r>
      <w:r w:rsidRPr="0079539A">
        <w:rPr>
          <w:rFonts w:ascii="Liberation Sans" w:hAnsi="Liberation Sans"/>
          <w:color w:val="1D1D1B"/>
          <w:sz w:val="18"/>
          <w:szCs w:val="18"/>
        </w:rPr>
        <w:t>конструкция, располагаемая в витрине с внутренней стороны остекления.</w:t>
      </w:r>
    </w:p>
    <w:p w:rsidR="00B454CE" w:rsidRPr="0079539A" w:rsidRDefault="00B454CE" w:rsidP="00B454CE">
      <w:pPr>
        <w:ind w:firstLine="708"/>
        <w:jc w:val="both"/>
        <w:rPr>
          <w:rFonts w:ascii="Liberation Sans" w:hAnsi="Liberation Sans"/>
          <w:sz w:val="18"/>
          <w:szCs w:val="18"/>
        </w:rPr>
      </w:pPr>
      <w:r w:rsidRPr="0079539A">
        <w:rPr>
          <w:rFonts w:ascii="Liberation Sans" w:hAnsi="Liberation Sans"/>
          <w:b/>
          <w:bCs/>
          <w:sz w:val="18"/>
          <w:szCs w:val="18"/>
        </w:rPr>
        <w:t>Колористическое решение фасадов</w:t>
      </w:r>
      <w:r w:rsidRPr="0079539A">
        <w:rPr>
          <w:rFonts w:ascii="Liberation Sans" w:hAnsi="Liberation Sans"/>
          <w:sz w:val="18"/>
          <w:szCs w:val="18"/>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B454CE" w:rsidRPr="0079539A" w:rsidRDefault="00B454CE" w:rsidP="00B454CE">
      <w:pPr>
        <w:rPr>
          <w:rFonts w:ascii="Liberation Sans" w:hAnsi="Liberation Sans" w:cs="SFUIText-Light"/>
          <w:color w:val="1D1D1B"/>
          <w:sz w:val="18"/>
          <w:szCs w:val="18"/>
        </w:rPr>
      </w:pPr>
    </w:p>
    <w:p w:rsidR="00B454CE" w:rsidRPr="0079539A" w:rsidRDefault="00B454CE" w:rsidP="00B454CE">
      <w:pPr>
        <w:rPr>
          <w:rFonts w:ascii="Liberation Sans" w:hAnsi="Liberation Sans" w:cs="SFUIText-Light"/>
          <w:color w:val="1D1D1B"/>
          <w:sz w:val="18"/>
          <w:szCs w:val="18"/>
        </w:rPr>
      </w:pPr>
    </w:p>
    <w:p w:rsidR="00B454CE" w:rsidRPr="0079539A" w:rsidRDefault="00B454CE" w:rsidP="00B454CE">
      <w:pPr>
        <w:rPr>
          <w:rFonts w:ascii="Liberation Sans" w:hAnsi="Liberation Sans" w:cs="SFUIText-Light"/>
          <w:color w:val="1D1D1B"/>
          <w:sz w:val="18"/>
          <w:szCs w:val="18"/>
        </w:rPr>
      </w:pPr>
    </w:p>
    <w:p w:rsidR="00B454CE" w:rsidRPr="0079539A" w:rsidRDefault="00B454CE" w:rsidP="00B454CE">
      <w:pPr>
        <w:jc w:val="center"/>
        <w:outlineLvl w:val="0"/>
        <w:rPr>
          <w:rFonts w:ascii="Liberation Sans" w:hAnsi="Liberation Sans"/>
          <w:color w:val="1D1D1B"/>
          <w:sz w:val="18"/>
          <w:szCs w:val="18"/>
          <w:lang w:eastAsia="ru-RU"/>
        </w:rPr>
      </w:pPr>
      <w:bookmarkStart w:id="132" w:name="_Toc22134346"/>
      <w:bookmarkEnd w:id="132"/>
      <w:r w:rsidRPr="0079539A">
        <w:rPr>
          <w:rFonts w:ascii="Liberation Sans" w:hAnsi="Liberation Sans"/>
          <w:color w:val="1D1D1B"/>
          <w:sz w:val="18"/>
          <w:szCs w:val="18"/>
          <w:lang w:eastAsia="ru-RU"/>
        </w:rPr>
        <w:t>13. Размещение маркиз</w:t>
      </w:r>
    </w:p>
    <w:p w:rsidR="00B454CE" w:rsidRPr="0079539A" w:rsidRDefault="00B454CE" w:rsidP="00B454CE">
      <w:pPr>
        <w:rPr>
          <w:rFonts w:ascii="Liberation Sans" w:hAnsi="Liberation Sans" w:cs="Trebuchet MS"/>
          <w:sz w:val="18"/>
          <w:szCs w:val="18"/>
        </w:rPr>
      </w:pP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2. Маркизы должны соответствовать габаритам и контурам витрин, дверных и оконных проемов (рис. 8).</w:t>
      </w: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3.Маркизы размещаются в пределах витрин, оконных и дверных проемов.</w:t>
      </w: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5. Колористическое решение маркиз должно гармонировать с колористическим решением фасада.</w:t>
      </w:r>
    </w:p>
    <w:p w:rsidR="00B454CE" w:rsidRPr="0079539A" w:rsidRDefault="00B454CE" w:rsidP="00B454CE">
      <w:pPr>
        <w:ind w:firstLine="709"/>
        <w:jc w:val="both"/>
        <w:rPr>
          <w:rFonts w:ascii="Liberation Sans" w:hAnsi="Liberation Sans" w:cs="Trebuchet MS"/>
          <w:sz w:val="18"/>
          <w:szCs w:val="18"/>
        </w:rPr>
      </w:pPr>
      <w:r w:rsidRPr="0079539A">
        <w:rPr>
          <w:rFonts w:ascii="Liberation Sans" w:hAnsi="Liberation Sans"/>
          <w:color w:val="1D1D1B"/>
          <w:sz w:val="18"/>
          <w:szCs w:val="18"/>
        </w:rPr>
        <w:t>6. При размещении маркиз запрещается:</w:t>
      </w:r>
    </w:p>
    <w:p w:rsidR="00B454CE" w:rsidRPr="0079539A" w:rsidRDefault="00B454CE" w:rsidP="00B454CE">
      <w:pPr>
        <w:ind w:firstLine="709"/>
        <w:jc w:val="both"/>
        <w:rPr>
          <w:rFonts w:ascii="Liberation Sans" w:hAnsi="Liberation Sans"/>
          <w:color w:val="1D1D1B"/>
          <w:sz w:val="18"/>
          <w:szCs w:val="18"/>
        </w:rPr>
      </w:pPr>
      <w:r w:rsidRPr="0079539A">
        <w:rPr>
          <w:rFonts w:ascii="Liberation Sans" w:hAnsi="Liberation Sans"/>
          <w:color w:val="1D1D1B"/>
          <w:sz w:val="18"/>
          <w:szCs w:val="18"/>
        </w:rPr>
        <w:t>1) крепление маркиз на архитектурных деталях, элементах декора, поверхностях с ценной отделкой;</w:t>
      </w:r>
    </w:p>
    <w:p w:rsidR="00B454CE" w:rsidRPr="0079539A" w:rsidRDefault="00B454CE" w:rsidP="00B454CE">
      <w:pPr>
        <w:ind w:firstLine="709"/>
        <w:jc w:val="both"/>
        <w:rPr>
          <w:rFonts w:ascii="Liberation Sans" w:hAnsi="Liberation Sans"/>
          <w:color w:val="1D1D1B"/>
          <w:sz w:val="18"/>
          <w:szCs w:val="18"/>
        </w:rPr>
      </w:pPr>
      <w:r w:rsidRPr="0079539A">
        <w:rPr>
          <w:rFonts w:ascii="Liberation Sans" w:hAnsi="Liberation Sans"/>
          <w:color w:val="1D1D1B"/>
          <w:sz w:val="18"/>
          <w:szCs w:val="18"/>
        </w:rPr>
        <w:t>2) размещение на маркизах рекламных материалов.</w:t>
      </w:r>
    </w:p>
    <w:p w:rsidR="00B454CE" w:rsidRPr="0079539A" w:rsidRDefault="00B454CE" w:rsidP="00B454CE">
      <w:pPr>
        <w:ind w:firstLine="709"/>
        <w:jc w:val="both"/>
        <w:rPr>
          <w:rFonts w:ascii="Liberation Sans" w:hAnsi="Liberation Sans" w:cs="Trebuchet MS"/>
          <w:sz w:val="18"/>
          <w:szCs w:val="18"/>
        </w:rPr>
      </w:pPr>
    </w:p>
    <w:p w:rsidR="009F1A56" w:rsidRPr="0079539A" w:rsidRDefault="009F1A56" w:rsidP="008F0136">
      <w:pPr>
        <w:tabs>
          <w:tab w:val="left" w:pos="3012"/>
        </w:tabs>
        <w:ind w:firstLine="5954"/>
        <w:jc w:val="both"/>
        <w:rPr>
          <w:rFonts w:ascii="Liberation Sans" w:hAnsi="Liberation Sans" w:cs="Arial"/>
          <w:color w:val="000000"/>
          <w:sz w:val="18"/>
          <w:szCs w:val="18"/>
          <w:lang w:eastAsia="ru-RU"/>
        </w:rPr>
      </w:pPr>
    </w:p>
    <w:p w:rsidR="00330F2D" w:rsidRPr="00B714DB" w:rsidRDefault="00042FF9" w:rsidP="008F0136">
      <w:pPr>
        <w:jc w:val="both"/>
        <w:rPr>
          <w:rFonts w:ascii="Liberation Sans" w:hAnsi="Liberation Sans"/>
        </w:rPr>
      </w:pPr>
      <w:r w:rsidRPr="0079539A">
        <w:rPr>
          <w:rFonts w:ascii="Liberation Sans" w:hAnsi="Liberation Sans" w:cs="Trebuchet MS"/>
          <w:noProof/>
          <w:sz w:val="18"/>
          <w:szCs w:val="18"/>
          <w:lang w:eastAsia="ru-RU"/>
        </w:rPr>
        <w:drawing>
          <wp:inline distT="0" distB="0" distL="0" distR="0" wp14:anchorId="0F2B4DF4" wp14:editId="0B5A3088">
            <wp:extent cx="6839775" cy="2301073"/>
            <wp:effectExtent l="19050" t="19050" r="18415" b="23495"/>
            <wp:docPr id="6" name="Рисунок 6"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9021" cy="2304184"/>
                    </a:xfrm>
                    <a:prstGeom prst="rect">
                      <a:avLst/>
                    </a:prstGeom>
                    <a:noFill/>
                    <a:ln w="19050" cmpd="sng">
                      <a:solidFill>
                        <a:srgbClr val="C00000"/>
                      </a:solidFill>
                      <a:miter lim="800000"/>
                      <a:headEnd/>
                      <a:tailEnd/>
                    </a:ln>
                    <a:effectLst/>
                  </pic:spPr>
                </pic:pic>
              </a:graphicData>
            </a:graphic>
          </wp:inline>
        </w:drawing>
      </w:r>
    </w:p>
    <w:p w:rsidR="00BE5785" w:rsidRPr="0079539A" w:rsidRDefault="00BE5785" w:rsidP="00BE5785">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lastRenderedPageBreak/>
        <w:t>14. Реконструкция балконов, лоджий и эркеров</w:t>
      </w:r>
    </w:p>
    <w:p w:rsidR="00BE5785" w:rsidRPr="0079539A" w:rsidRDefault="00BE5785" w:rsidP="00BE5785">
      <w:pPr>
        <w:rPr>
          <w:rFonts w:ascii="Liberation Sans" w:hAnsi="Liberation Sans" w:cs="Trebuchet MS"/>
          <w:sz w:val="18"/>
          <w:szCs w:val="18"/>
        </w:rPr>
      </w:pPr>
    </w:p>
    <w:p w:rsidR="00BE5785" w:rsidRPr="0079539A" w:rsidRDefault="00BE5785" w:rsidP="00BE5785">
      <w:pPr>
        <w:ind w:firstLine="709"/>
        <w:rPr>
          <w:rFonts w:ascii="Liberation Sans" w:hAnsi="Liberation Sans" w:cs="Trebuchet MS"/>
          <w:sz w:val="18"/>
          <w:szCs w:val="18"/>
        </w:rPr>
      </w:pPr>
      <w:r w:rsidRPr="0079539A">
        <w:rPr>
          <w:rFonts w:ascii="Liberation Sans" w:hAnsi="Liberation Sans"/>
          <w:color w:val="1D1D1B"/>
          <w:sz w:val="18"/>
          <w:szCs w:val="18"/>
        </w:rPr>
        <w:t>1. Окраска и остекление балконов и лоджий может производиться только после внесения соответствующих изменений в паспорт фасадов.</w:t>
      </w:r>
    </w:p>
    <w:p w:rsidR="00BE5785" w:rsidRPr="0079539A" w:rsidRDefault="00BE5785" w:rsidP="00BE5785">
      <w:pPr>
        <w:ind w:firstLine="709"/>
        <w:rPr>
          <w:rFonts w:ascii="Liberation Sans" w:hAnsi="Liberation Sans" w:cs="Trebuchet MS"/>
          <w:sz w:val="18"/>
          <w:szCs w:val="18"/>
        </w:rPr>
      </w:pPr>
      <w:r w:rsidRPr="0079539A">
        <w:rPr>
          <w:rFonts w:ascii="Liberation Sans" w:hAnsi="Liberation Sans"/>
          <w:color w:val="1D1D1B"/>
          <w:sz w:val="18"/>
          <w:szCs w:val="18"/>
        </w:rPr>
        <w:t>2. При реконструкции балконов, лоджий и эркеров запрещается:</w:t>
      </w:r>
    </w:p>
    <w:p w:rsidR="00BE5785" w:rsidRPr="0079539A" w:rsidRDefault="00BE5785" w:rsidP="00BE5785">
      <w:pPr>
        <w:ind w:firstLine="709"/>
        <w:rPr>
          <w:rFonts w:ascii="Liberation Sans" w:hAnsi="Liberation Sans"/>
          <w:color w:val="1D1D1B"/>
          <w:sz w:val="18"/>
          <w:szCs w:val="18"/>
        </w:rPr>
      </w:pPr>
      <w:r w:rsidRPr="0079539A">
        <w:rPr>
          <w:rFonts w:ascii="Liberation Sans" w:hAnsi="Liberation Sans"/>
          <w:color w:val="1D1D1B"/>
          <w:sz w:val="18"/>
          <w:szCs w:val="18"/>
        </w:rPr>
        <w:t>1) покрытие тонированной пленкой или иными материалами остекления балконов, лоджий и эркеров, не предусмотренных проектом;</w:t>
      </w:r>
    </w:p>
    <w:p w:rsidR="00BE5785" w:rsidRPr="0079539A" w:rsidRDefault="00BE5785" w:rsidP="00BE5785">
      <w:pPr>
        <w:ind w:firstLine="709"/>
        <w:rPr>
          <w:rFonts w:ascii="Liberation Sans" w:hAnsi="Liberation Sans"/>
          <w:color w:val="1D1D1B"/>
          <w:sz w:val="18"/>
          <w:szCs w:val="18"/>
        </w:rPr>
      </w:pPr>
      <w:r w:rsidRPr="0079539A">
        <w:rPr>
          <w:rFonts w:ascii="Liberation Sans" w:hAnsi="Liberation Sans"/>
          <w:color w:val="1D1D1B"/>
          <w:sz w:val="18"/>
          <w:szCs w:val="18"/>
        </w:rPr>
        <w:t>2) изменение форм и размеров балконов, лоджий, эркеров, противоречащее изначальному архитектурному облику здания;</w:t>
      </w:r>
    </w:p>
    <w:p w:rsidR="00BE5785" w:rsidRPr="0079539A" w:rsidRDefault="00BE5785" w:rsidP="00BE5785">
      <w:pPr>
        <w:ind w:firstLine="709"/>
        <w:rPr>
          <w:rFonts w:ascii="Liberation Sans" w:hAnsi="Liberation Sans"/>
          <w:color w:val="1D1D1B"/>
          <w:sz w:val="18"/>
          <w:szCs w:val="18"/>
        </w:rPr>
      </w:pPr>
      <w:r w:rsidRPr="0079539A">
        <w:rPr>
          <w:rFonts w:ascii="Liberation Sans" w:hAnsi="Liberation Sans"/>
          <w:color w:val="1D1D1B"/>
          <w:sz w:val="18"/>
          <w:szCs w:val="18"/>
        </w:rPr>
        <w:t>3) остекление балконов, лоджий, эркеров, противоречащее изначальному архитектурному облику здания (рис. 9).</w:t>
      </w:r>
    </w:p>
    <w:p w:rsidR="00F94C73" w:rsidRPr="00B714DB" w:rsidRDefault="00F94C73" w:rsidP="00F94C73">
      <w:pPr>
        <w:jc w:val="both"/>
        <w:rPr>
          <w:rFonts w:ascii="Liberation Sans" w:hAnsi="Liberation Sans"/>
        </w:rPr>
      </w:pPr>
    </w:p>
    <w:p w:rsidR="00F94C73" w:rsidRDefault="00BE5785" w:rsidP="00BE5785">
      <w:pPr>
        <w:widowControl w:val="0"/>
        <w:autoSpaceDE w:val="0"/>
        <w:autoSpaceDN w:val="0"/>
        <w:adjustRightInd w:val="0"/>
        <w:jc w:val="both"/>
        <w:rPr>
          <w:rFonts w:ascii="Liberation Sans" w:hAnsi="Liberation Sans"/>
          <w:sz w:val="18"/>
          <w:szCs w:val="18"/>
          <w:lang w:eastAsia="ru-RU"/>
        </w:rPr>
      </w:pPr>
      <w:r w:rsidRPr="0079539A">
        <w:rPr>
          <w:rFonts w:ascii="Liberation Sans" w:hAnsi="Liberation Sans" w:cs="Trebuchet MS"/>
          <w:noProof/>
          <w:sz w:val="18"/>
          <w:szCs w:val="18"/>
          <w:lang w:eastAsia="ru-RU"/>
        </w:rPr>
        <w:drawing>
          <wp:inline distT="0" distB="0" distL="0" distR="0" wp14:anchorId="03093B51" wp14:editId="14355650">
            <wp:extent cx="6840220" cy="2626414"/>
            <wp:effectExtent l="0" t="0" r="0" b="2540"/>
            <wp:docPr id="13" name="Рисунок 13"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220" cy="2626414"/>
                    </a:xfrm>
                    <a:prstGeom prst="rect">
                      <a:avLst/>
                    </a:prstGeom>
                    <a:noFill/>
                    <a:ln>
                      <a:noFill/>
                    </a:ln>
                  </pic:spPr>
                </pic:pic>
              </a:graphicData>
            </a:graphic>
          </wp:inline>
        </w:drawing>
      </w:r>
    </w:p>
    <w:p w:rsidR="00F94C73" w:rsidRDefault="00F94C73" w:rsidP="003F51D0">
      <w:pPr>
        <w:widowControl w:val="0"/>
        <w:autoSpaceDE w:val="0"/>
        <w:autoSpaceDN w:val="0"/>
        <w:adjustRightInd w:val="0"/>
        <w:ind w:firstLine="720"/>
        <w:jc w:val="both"/>
        <w:rPr>
          <w:rFonts w:ascii="Liberation Sans" w:hAnsi="Liberation Sans" w:cs="Courier New"/>
          <w:sz w:val="18"/>
          <w:szCs w:val="18"/>
        </w:rPr>
      </w:pPr>
    </w:p>
    <w:p w:rsidR="00BE5785" w:rsidRPr="0079539A" w:rsidRDefault="00BE5785" w:rsidP="00BE5785">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15. Размещение входных групп</w:t>
      </w:r>
    </w:p>
    <w:p w:rsidR="00BE5785" w:rsidRPr="0079539A" w:rsidRDefault="00BE5785" w:rsidP="00BE5785">
      <w:pPr>
        <w:jc w:val="center"/>
        <w:outlineLvl w:val="0"/>
        <w:rPr>
          <w:rFonts w:ascii="Liberation Sans" w:hAnsi="Liberation Sans"/>
          <w:color w:val="1D1D1B"/>
          <w:sz w:val="18"/>
          <w:szCs w:val="18"/>
          <w:lang w:eastAsia="ru-RU"/>
        </w:rPr>
      </w:pPr>
    </w:p>
    <w:p w:rsidR="00BE5785" w:rsidRPr="0079539A" w:rsidRDefault="00BE5785" w:rsidP="00BE5785">
      <w:pPr>
        <w:ind w:firstLine="696"/>
        <w:jc w:val="both"/>
        <w:rPr>
          <w:rFonts w:ascii="Liberation Sans" w:hAnsi="Liberation Sans" w:cs="Trebuchet MS"/>
          <w:sz w:val="18"/>
          <w:szCs w:val="18"/>
        </w:rPr>
      </w:pPr>
      <w:r w:rsidRPr="0079539A">
        <w:rPr>
          <w:rFonts w:ascii="Liberation Sans" w:hAnsi="Liberation Sans"/>
          <w:color w:val="1D1D1B"/>
          <w:sz w:val="18"/>
          <w:szCs w:val="18"/>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BE5785" w:rsidRPr="0079539A" w:rsidRDefault="00BE5785" w:rsidP="00BE5785">
      <w:pPr>
        <w:ind w:firstLine="708"/>
        <w:jc w:val="both"/>
        <w:rPr>
          <w:rFonts w:ascii="Liberation Sans" w:hAnsi="Liberation Sans" w:cs="Trebuchet MS"/>
          <w:sz w:val="18"/>
          <w:szCs w:val="18"/>
        </w:rPr>
      </w:pPr>
      <w:r w:rsidRPr="0079539A">
        <w:rPr>
          <w:rFonts w:ascii="Liberation Sans" w:hAnsi="Liberation Sans"/>
          <w:color w:val="1D1D1B"/>
          <w:sz w:val="18"/>
          <w:szCs w:val="18"/>
        </w:rPr>
        <w:t xml:space="preserve">2. Входные группы должны размещаться под балконами, лоджиями и эркерами. </w:t>
      </w:r>
    </w:p>
    <w:p w:rsidR="00BE5785" w:rsidRPr="0079539A" w:rsidRDefault="00BE5785" w:rsidP="00BE5785">
      <w:pPr>
        <w:ind w:firstLine="696"/>
        <w:jc w:val="both"/>
        <w:rPr>
          <w:rFonts w:ascii="Liberation Sans" w:hAnsi="Liberation Sans" w:cs="Trebuchet MS"/>
          <w:sz w:val="18"/>
          <w:szCs w:val="18"/>
        </w:rPr>
      </w:pPr>
      <w:r w:rsidRPr="0079539A">
        <w:rPr>
          <w:rFonts w:ascii="Liberation Sans" w:hAnsi="Liberation Sans"/>
          <w:color w:val="1D1D1B"/>
          <w:sz w:val="18"/>
          <w:szCs w:val="18"/>
        </w:rPr>
        <w:t>3. Если архитектурным решением предусмотрено несколько входных групп в одной плоскости фасада, уровень входа каждой из них должен располагаться на одной горизонтальной оси.</w:t>
      </w:r>
    </w:p>
    <w:p w:rsidR="00BE5785" w:rsidRPr="0079539A" w:rsidRDefault="00BE5785" w:rsidP="00BE5785">
      <w:pPr>
        <w:ind w:firstLine="696"/>
        <w:jc w:val="both"/>
        <w:rPr>
          <w:rFonts w:ascii="Liberation Sans" w:hAnsi="Liberation Sans" w:cs="Trebuchet MS"/>
          <w:sz w:val="18"/>
          <w:szCs w:val="18"/>
        </w:rPr>
      </w:pPr>
      <w:r w:rsidRPr="0079539A">
        <w:rPr>
          <w:rFonts w:ascii="Liberation Sans" w:hAnsi="Liberation Sans"/>
          <w:color w:val="1D1D1B"/>
          <w:sz w:val="18"/>
          <w:szCs w:val="18"/>
        </w:rPr>
        <w:t>4. Максимально допустимая высота уровня входа не более 1,2 метра.</w:t>
      </w:r>
    </w:p>
    <w:p w:rsidR="00BE5785" w:rsidRPr="0079539A" w:rsidRDefault="00BE5785" w:rsidP="00BE5785">
      <w:pPr>
        <w:ind w:firstLine="696"/>
        <w:jc w:val="both"/>
        <w:rPr>
          <w:rFonts w:ascii="Liberation Sans" w:hAnsi="Liberation Sans" w:cs="Trebuchet MS"/>
          <w:sz w:val="18"/>
          <w:szCs w:val="18"/>
        </w:rPr>
      </w:pPr>
      <w:r w:rsidRPr="0079539A">
        <w:rPr>
          <w:rFonts w:ascii="Liberation Sans" w:hAnsi="Liberation Sans"/>
          <w:color w:val="1D1D1B"/>
          <w:sz w:val="18"/>
          <w:szCs w:val="18"/>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BE5785" w:rsidRPr="0079539A" w:rsidRDefault="00BE5785" w:rsidP="00BE5785">
      <w:pPr>
        <w:ind w:firstLine="696"/>
        <w:rPr>
          <w:rFonts w:ascii="Liberation Sans" w:hAnsi="Liberation Sans"/>
          <w:color w:val="1D1D1B"/>
          <w:sz w:val="18"/>
          <w:szCs w:val="18"/>
        </w:rPr>
      </w:pPr>
      <w:r w:rsidRPr="0079539A">
        <w:rPr>
          <w:rFonts w:ascii="Liberation Sans" w:hAnsi="Liberation Sans"/>
          <w:color w:val="1D1D1B"/>
          <w:sz w:val="18"/>
          <w:szCs w:val="18"/>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BE5785" w:rsidRDefault="00BE5785" w:rsidP="003F51D0">
      <w:pPr>
        <w:widowControl w:val="0"/>
        <w:autoSpaceDE w:val="0"/>
        <w:autoSpaceDN w:val="0"/>
        <w:adjustRightInd w:val="0"/>
        <w:ind w:firstLine="720"/>
        <w:jc w:val="both"/>
        <w:rPr>
          <w:rFonts w:ascii="Liberation Sans" w:hAnsi="Liberation Sans" w:cs="Courier New"/>
          <w:sz w:val="18"/>
          <w:szCs w:val="18"/>
        </w:rPr>
      </w:pPr>
    </w:p>
    <w:p w:rsidR="00BE5785" w:rsidRDefault="00BE5785" w:rsidP="00BE5785">
      <w:pPr>
        <w:widowControl w:val="0"/>
        <w:autoSpaceDE w:val="0"/>
        <w:autoSpaceDN w:val="0"/>
        <w:adjustRightInd w:val="0"/>
        <w:jc w:val="both"/>
        <w:rPr>
          <w:rFonts w:ascii="Liberation Sans" w:hAnsi="Liberation Sans" w:cs="Courier New"/>
          <w:sz w:val="18"/>
          <w:szCs w:val="18"/>
        </w:rPr>
      </w:pPr>
      <w:r w:rsidRPr="0079539A">
        <w:rPr>
          <w:rFonts w:ascii="Liberation Sans" w:hAnsi="Liberation Sans" w:cs="Trebuchet MS"/>
          <w:noProof/>
          <w:sz w:val="18"/>
          <w:szCs w:val="18"/>
          <w:lang w:eastAsia="ru-RU"/>
        </w:rPr>
        <w:drawing>
          <wp:inline distT="0" distB="0" distL="0" distR="0" wp14:anchorId="10059310" wp14:editId="40E79664">
            <wp:extent cx="6840220" cy="2288365"/>
            <wp:effectExtent l="0" t="0" r="0" b="0"/>
            <wp:docPr id="14" name="Рисунок 14"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220" cy="2288365"/>
                    </a:xfrm>
                    <a:prstGeom prst="rect">
                      <a:avLst/>
                    </a:prstGeom>
                    <a:noFill/>
                    <a:ln>
                      <a:noFill/>
                    </a:ln>
                  </pic:spPr>
                </pic:pic>
              </a:graphicData>
            </a:graphic>
          </wp:inline>
        </w:drawing>
      </w:r>
    </w:p>
    <w:p w:rsidR="00BE5785" w:rsidRDefault="00BE5785" w:rsidP="003F51D0">
      <w:pPr>
        <w:widowControl w:val="0"/>
        <w:autoSpaceDE w:val="0"/>
        <w:autoSpaceDN w:val="0"/>
        <w:adjustRightInd w:val="0"/>
        <w:ind w:firstLine="720"/>
        <w:jc w:val="both"/>
        <w:rPr>
          <w:rFonts w:ascii="Liberation Sans" w:hAnsi="Liberation Sans" w:cs="Courier New"/>
          <w:sz w:val="18"/>
          <w:szCs w:val="18"/>
        </w:rPr>
      </w:pPr>
    </w:p>
    <w:p w:rsidR="00BE5785" w:rsidRDefault="00BE5785" w:rsidP="003F51D0">
      <w:pPr>
        <w:widowControl w:val="0"/>
        <w:autoSpaceDE w:val="0"/>
        <w:autoSpaceDN w:val="0"/>
        <w:adjustRightInd w:val="0"/>
        <w:ind w:firstLine="720"/>
        <w:jc w:val="both"/>
        <w:rPr>
          <w:rFonts w:ascii="Liberation Sans" w:hAnsi="Liberation Sans" w:cs="Courier New"/>
          <w:sz w:val="18"/>
          <w:szCs w:val="18"/>
        </w:rPr>
      </w:pPr>
    </w:p>
    <w:p w:rsidR="00DA0389" w:rsidRPr="0079539A" w:rsidRDefault="00DA0389" w:rsidP="00DA0389">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16. Размещение витринных конструкций</w:t>
      </w:r>
    </w:p>
    <w:p w:rsidR="00DA0389" w:rsidRPr="0079539A" w:rsidRDefault="00DA0389" w:rsidP="00DA0389">
      <w:pPr>
        <w:rPr>
          <w:rFonts w:ascii="Liberation Sans" w:hAnsi="Liberation Sans" w:cs="Trebuchet MS"/>
          <w:sz w:val="18"/>
          <w:szCs w:val="18"/>
        </w:rPr>
      </w:pPr>
    </w:p>
    <w:p w:rsidR="00DA0389" w:rsidRPr="0079539A" w:rsidRDefault="00DA0389" w:rsidP="00DA0389">
      <w:pPr>
        <w:ind w:firstLine="696"/>
        <w:jc w:val="both"/>
        <w:rPr>
          <w:rFonts w:ascii="Liberation Sans" w:hAnsi="Liberation Sans" w:cs="Trebuchet MS"/>
          <w:sz w:val="18"/>
          <w:szCs w:val="18"/>
        </w:rPr>
      </w:pPr>
      <w:r w:rsidRPr="0079539A">
        <w:rPr>
          <w:rFonts w:ascii="Liberation Sans" w:hAnsi="Liberation Sans"/>
          <w:color w:val="1D1D1B"/>
          <w:sz w:val="18"/>
          <w:szCs w:val="18"/>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DA0389" w:rsidRPr="0079539A" w:rsidRDefault="00DA0389" w:rsidP="00DA0389">
      <w:pPr>
        <w:ind w:firstLine="696"/>
        <w:jc w:val="both"/>
        <w:rPr>
          <w:rFonts w:ascii="Liberation Sans" w:hAnsi="Liberation Sans" w:cs="Trebuchet MS"/>
          <w:sz w:val="18"/>
          <w:szCs w:val="18"/>
        </w:rPr>
      </w:pPr>
      <w:r w:rsidRPr="0079539A">
        <w:rPr>
          <w:rFonts w:ascii="Liberation Sans" w:hAnsi="Liberation Sans"/>
          <w:color w:val="1D1D1B"/>
          <w:sz w:val="18"/>
          <w:szCs w:val="18"/>
        </w:rPr>
        <w:t>2. Максимальные высота и длина витринной конструкции не должны быть больше 1/2 высоты и длины остекления витрины соответственно.</w:t>
      </w:r>
    </w:p>
    <w:p w:rsidR="00DA0389" w:rsidRPr="0079539A" w:rsidRDefault="00DA0389" w:rsidP="00DA0389">
      <w:pPr>
        <w:ind w:firstLine="696"/>
        <w:rPr>
          <w:rFonts w:ascii="Liberation Sans" w:hAnsi="Liberation Sans" w:cs="Trebuchet MS"/>
          <w:sz w:val="18"/>
          <w:szCs w:val="18"/>
        </w:rPr>
      </w:pPr>
      <w:r w:rsidRPr="0079539A">
        <w:rPr>
          <w:rFonts w:ascii="Liberation Sans" w:hAnsi="Liberation Sans"/>
          <w:color w:val="1D1D1B"/>
          <w:sz w:val="18"/>
          <w:szCs w:val="18"/>
        </w:rPr>
        <w:t xml:space="preserve">3. Запрещено использование в качестве витринных конструкций и её элементов электронных носителей (бегущих строк, медиа-экранов). </w:t>
      </w:r>
    </w:p>
    <w:p w:rsidR="00DA0389" w:rsidRDefault="00DA0389" w:rsidP="00DA0389">
      <w:pPr>
        <w:ind w:left="720"/>
        <w:rPr>
          <w:rFonts w:ascii="Liberation Sans" w:hAnsi="Liberation Sans" w:cs="SFUIText-Light"/>
          <w:color w:val="1D1D1B"/>
          <w:sz w:val="18"/>
          <w:szCs w:val="18"/>
        </w:rPr>
      </w:pPr>
    </w:p>
    <w:p w:rsidR="00DA0389" w:rsidRDefault="00DA0389" w:rsidP="00DA0389">
      <w:pPr>
        <w:ind w:left="720"/>
        <w:rPr>
          <w:rFonts w:ascii="Liberation Sans" w:hAnsi="Liberation Sans" w:cs="SFUIText-Light"/>
          <w:color w:val="1D1D1B"/>
          <w:sz w:val="18"/>
          <w:szCs w:val="18"/>
        </w:rPr>
      </w:pPr>
    </w:p>
    <w:p w:rsidR="00DA0389" w:rsidRDefault="00DA0389" w:rsidP="00DA0389">
      <w:pPr>
        <w:ind w:left="720"/>
        <w:rPr>
          <w:rFonts w:ascii="Liberation Sans" w:hAnsi="Liberation Sans" w:cs="SFUIText-Light"/>
          <w:color w:val="1D1D1B"/>
          <w:sz w:val="18"/>
          <w:szCs w:val="18"/>
        </w:rPr>
      </w:pPr>
    </w:p>
    <w:p w:rsidR="00DA0389" w:rsidRPr="0079539A" w:rsidRDefault="00DA0389" w:rsidP="00DA0389">
      <w:pPr>
        <w:ind w:left="720"/>
        <w:rPr>
          <w:rFonts w:ascii="Liberation Sans" w:hAnsi="Liberation Sans" w:cs="SFUIText-Light"/>
          <w:color w:val="1D1D1B"/>
          <w:sz w:val="18"/>
          <w:szCs w:val="18"/>
        </w:rPr>
      </w:pPr>
      <w:r w:rsidRPr="0079539A">
        <w:rPr>
          <w:rFonts w:ascii="Liberation Sans" w:hAnsi="Liberation Sans" w:cs="SFUIText-Light"/>
          <w:noProof/>
          <w:color w:val="1D1D1B"/>
          <w:sz w:val="18"/>
          <w:szCs w:val="18"/>
          <w:lang w:eastAsia="ru-RU"/>
        </w:rPr>
        <w:lastRenderedPageBreak/>
        <w:drawing>
          <wp:inline distT="0" distB="0" distL="0" distR="0" wp14:anchorId="3C7C409D" wp14:editId="05C78F32">
            <wp:extent cx="5657850" cy="43849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635" cy="4394133"/>
                    </a:xfrm>
                    <a:prstGeom prst="rect">
                      <a:avLst/>
                    </a:prstGeom>
                    <a:noFill/>
                  </pic:spPr>
                </pic:pic>
              </a:graphicData>
            </a:graphic>
          </wp:inline>
        </w:drawing>
      </w:r>
    </w:p>
    <w:p w:rsidR="00DA0389" w:rsidRDefault="00DA0389" w:rsidP="003F51D0">
      <w:pPr>
        <w:widowControl w:val="0"/>
        <w:autoSpaceDE w:val="0"/>
        <w:autoSpaceDN w:val="0"/>
        <w:adjustRightInd w:val="0"/>
        <w:ind w:firstLine="720"/>
        <w:jc w:val="both"/>
        <w:rPr>
          <w:rFonts w:ascii="Liberation Sans" w:hAnsi="Liberation Sans" w:cs="Courier New"/>
          <w:sz w:val="18"/>
          <w:szCs w:val="18"/>
        </w:rPr>
      </w:pPr>
    </w:p>
    <w:p w:rsidR="00BE5785" w:rsidRDefault="00BE5785" w:rsidP="003F51D0">
      <w:pPr>
        <w:widowControl w:val="0"/>
        <w:autoSpaceDE w:val="0"/>
        <w:autoSpaceDN w:val="0"/>
        <w:adjustRightInd w:val="0"/>
        <w:ind w:firstLine="720"/>
        <w:jc w:val="both"/>
        <w:rPr>
          <w:rFonts w:ascii="Liberation Sans" w:hAnsi="Liberation Sans" w:cs="Courier New"/>
          <w:sz w:val="18"/>
          <w:szCs w:val="18"/>
        </w:rPr>
      </w:pPr>
    </w:p>
    <w:p w:rsidR="00DA0389" w:rsidRPr="0079539A" w:rsidRDefault="00DA0389" w:rsidP="00DA0389">
      <w:pPr>
        <w:jc w:val="center"/>
        <w:outlineLvl w:val="0"/>
        <w:rPr>
          <w:rFonts w:ascii="Liberation Sans" w:hAnsi="Liberation Sans"/>
          <w:color w:val="1D1D1B"/>
          <w:sz w:val="18"/>
          <w:szCs w:val="18"/>
          <w:lang w:eastAsia="ru-RU"/>
        </w:rPr>
      </w:pPr>
      <w:r w:rsidRPr="0079539A">
        <w:rPr>
          <w:rFonts w:ascii="Liberation Sans" w:hAnsi="Liberation Sans"/>
          <w:color w:val="1D1D1B"/>
          <w:sz w:val="18"/>
          <w:szCs w:val="18"/>
          <w:lang w:eastAsia="ru-RU"/>
        </w:rPr>
        <w:t>17. Торговые и бизнес-центры</w:t>
      </w:r>
    </w:p>
    <w:p w:rsidR="00DA0389" w:rsidRPr="0079539A" w:rsidRDefault="00DA0389" w:rsidP="00DA0389">
      <w:pPr>
        <w:rPr>
          <w:rFonts w:ascii="Liberation Sans" w:hAnsi="Liberation Sans" w:cs="Trebuchet MS"/>
          <w:sz w:val="18"/>
          <w:szCs w:val="18"/>
        </w:rPr>
      </w:pPr>
    </w:p>
    <w:p w:rsidR="00DA0389" w:rsidRPr="0079539A" w:rsidRDefault="00DA0389" w:rsidP="00DA0389">
      <w:pPr>
        <w:ind w:firstLine="709"/>
        <w:jc w:val="both"/>
        <w:rPr>
          <w:rFonts w:ascii="Liberation Sans" w:hAnsi="Liberation Sans" w:cs="Trebuchet MS"/>
          <w:sz w:val="18"/>
          <w:szCs w:val="18"/>
        </w:rPr>
      </w:pPr>
      <w:r w:rsidRPr="0079539A">
        <w:rPr>
          <w:rFonts w:ascii="Liberation Sans" w:hAnsi="Liberation Sans"/>
          <w:color w:val="1D1D1B"/>
          <w:sz w:val="18"/>
          <w:szCs w:val="18"/>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DA0389" w:rsidRPr="0079539A" w:rsidRDefault="00DA0389" w:rsidP="00DA0389">
      <w:pPr>
        <w:ind w:firstLine="709"/>
        <w:jc w:val="both"/>
        <w:rPr>
          <w:rFonts w:ascii="Liberation Sans" w:hAnsi="Liberation Sans" w:cs="Trebuchet MS"/>
          <w:sz w:val="18"/>
          <w:szCs w:val="18"/>
        </w:rPr>
      </w:pPr>
      <w:r w:rsidRPr="0079539A">
        <w:rPr>
          <w:rFonts w:ascii="Liberation Sans" w:hAnsi="Liberation Sans"/>
          <w:color w:val="1D1D1B"/>
          <w:sz w:val="18"/>
          <w:szCs w:val="18"/>
        </w:rPr>
        <w:t>1) Информационные носители должны быть размещены в единой системе горизонтальных и вертикальных осей (рис. 12).</w:t>
      </w:r>
    </w:p>
    <w:p w:rsidR="00DA0389" w:rsidRPr="0079539A" w:rsidRDefault="00DA0389" w:rsidP="00DA0389">
      <w:pPr>
        <w:ind w:firstLine="709"/>
        <w:jc w:val="both"/>
        <w:rPr>
          <w:rFonts w:ascii="Liberation Sans" w:hAnsi="Liberation Sans" w:cs="Trebuchet MS"/>
          <w:sz w:val="18"/>
          <w:szCs w:val="18"/>
        </w:rPr>
      </w:pPr>
      <w:r w:rsidRPr="0079539A">
        <w:rPr>
          <w:rFonts w:ascii="Liberation Sans" w:hAnsi="Liberation Sans"/>
          <w:color w:val="1D1D1B"/>
          <w:sz w:val="18"/>
          <w:szCs w:val="18"/>
        </w:rPr>
        <w:t>2) Информационные носители должны быть соразмерны и  расположены в единой горизонтальной или вертикальной оси.</w:t>
      </w:r>
    </w:p>
    <w:p w:rsidR="00DA0389" w:rsidRDefault="00DA0389" w:rsidP="00DA0389">
      <w:pPr>
        <w:ind w:firstLine="709"/>
        <w:jc w:val="both"/>
        <w:rPr>
          <w:rFonts w:ascii="Liberation Sans" w:hAnsi="Liberation Sans"/>
          <w:color w:val="1D1D1B"/>
          <w:sz w:val="18"/>
          <w:szCs w:val="18"/>
        </w:rPr>
      </w:pPr>
      <w:r w:rsidRPr="0079539A">
        <w:rPr>
          <w:rFonts w:ascii="Liberation Sans" w:hAnsi="Liberation Sans"/>
          <w:color w:val="1D1D1B"/>
          <w:sz w:val="18"/>
          <w:szCs w:val="18"/>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DA0389" w:rsidRDefault="00DA0389" w:rsidP="00DA0389">
      <w:pPr>
        <w:ind w:firstLine="709"/>
        <w:jc w:val="both"/>
        <w:rPr>
          <w:rFonts w:ascii="Liberation Sans" w:hAnsi="Liberation Sans"/>
          <w:color w:val="1D1D1B"/>
          <w:sz w:val="18"/>
          <w:szCs w:val="18"/>
        </w:rPr>
      </w:pPr>
    </w:p>
    <w:p w:rsidR="00DA0389" w:rsidRDefault="00DA0389" w:rsidP="00DA0389">
      <w:pPr>
        <w:ind w:firstLine="709"/>
        <w:jc w:val="both"/>
        <w:rPr>
          <w:rFonts w:ascii="Liberation Sans" w:hAnsi="Liberation Sans"/>
          <w:color w:val="1D1D1B"/>
          <w:sz w:val="18"/>
          <w:szCs w:val="18"/>
        </w:rPr>
      </w:pPr>
    </w:p>
    <w:p w:rsidR="00DA0389" w:rsidRPr="0079539A" w:rsidRDefault="00DA0389" w:rsidP="00DA0389">
      <w:pPr>
        <w:jc w:val="center"/>
        <w:rPr>
          <w:rFonts w:ascii="Liberation Sans" w:hAnsi="Liberation Sans"/>
          <w:color w:val="1D1D1B"/>
          <w:sz w:val="18"/>
          <w:szCs w:val="18"/>
        </w:rPr>
      </w:pPr>
      <w:r w:rsidRPr="0079539A">
        <w:rPr>
          <w:rFonts w:ascii="Liberation Sans" w:hAnsi="Liberation Sans" w:cs="Trebuchet MS"/>
          <w:noProof/>
          <w:sz w:val="18"/>
          <w:szCs w:val="18"/>
          <w:lang w:eastAsia="ru-RU"/>
        </w:rPr>
        <w:drawing>
          <wp:inline distT="0" distB="0" distL="0" distR="0" wp14:anchorId="03491C2C" wp14:editId="26CA7D28">
            <wp:extent cx="6257925" cy="2873828"/>
            <wp:effectExtent l="0" t="0" r="0" b="3175"/>
            <wp:docPr id="15" name="Рисунок 15"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69226" cy="2879018"/>
                    </a:xfrm>
                    <a:prstGeom prst="rect">
                      <a:avLst/>
                    </a:prstGeom>
                    <a:noFill/>
                    <a:ln>
                      <a:noFill/>
                    </a:ln>
                  </pic:spPr>
                </pic:pic>
              </a:graphicData>
            </a:graphic>
          </wp:inline>
        </w:drawing>
      </w:r>
    </w:p>
    <w:p w:rsidR="00DA0389" w:rsidRPr="0079539A" w:rsidRDefault="00DA0389" w:rsidP="00DA0389">
      <w:pPr>
        <w:ind w:left="720"/>
        <w:rPr>
          <w:rFonts w:ascii="Liberation Sans" w:hAnsi="Liberation Sans"/>
          <w:color w:val="1D1D1B"/>
          <w:sz w:val="18"/>
          <w:szCs w:val="18"/>
        </w:rPr>
      </w:pPr>
    </w:p>
    <w:p w:rsidR="00DA0389" w:rsidRPr="0079539A" w:rsidRDefault="00DA0389" w:rsidP="00DA0389">
      <w:pPr>
        <w:jc w:val="center"/>
        <w:outlineLvl w:val="0"/>
        <w:rPr>
          <w:rFonts w:ascii="Liberation Sans" w:hAnsi="Liberation Sans"/>
          <w:color w:val="1D1D1B"/>
          <w:sz w:val="18"/>
          <w:szCs w:val="18"/>
        </w:rPr>
      </w:pPr>
      <w:r w:rsidRPr="0079539A">
        <w:rPr>
          <w:rFonts w:ascii="Liberation Sans" w:hAnsi="Liberation Sans"/>
          <w:color w:val="1D1D1B"/>
          <w:sz w:val="18"/>
          <w:szCs w:val="18"/>
        </w:rPr>
        <w:t>18. Размещение урн</w:t>
      </w:r>
    </w:p>
    <w:p w:rsidR="00DA0389" w:rsidRPr="0079539A" w:rsidRDefault="00DA0389" w:rsidP="00DA0389">
      <w:pPr>
        <w:ind w:left="720"/>
        <w:jc w:val="both"/>
        <w:rPr>
          <w:rFonts w:ascii="Liberation Sans" w:hAnsi="Liberation Sans"/>
          <w:color w:val="1D1D1B"/>
          <w:sz w:val="18"/>
          <w:szCs w:val="18"/>
        </w:rPr>
      </w:pPr>
    </w:p>
    <w:p w:rsidR="00DA0389" w:rsidRPr="0079539A" w:rsidRDefault="00DA0389" w:rsidP="00DA0389">
      <w:pPr>
        <w:ind w:left="720"/>
        <w:jc w:val="both"/>
        <w:rPr>
          <w:rFonts w:ascii="Liberation Sans" w:hAnsi="Liberation Sans"/>
          <w:color w:val="1D1D1B"/>
          <w:sz w:val="18"/>
          <w:szCs w:val="18"/>
        </w:rPr>
      </w:pPr>
    </w:p>
    <w:p w:rsidR="00DA0389" w:rsidRPr="0079539A" w:rsidRDefault="00DA0389" w:rsidP="00DA0389">
      <w:pPr>
        <w:ind w:firstLine="709"/>
        <w:jc w:val="both"/>
        <w:rPr>
          <w:rFonts w:ascii="Liberation Sans" w:hAnsi="Liberation Sans" w:cs="Trebuchet MS"/>
          <w:sz w:val="18"/>
          <w:szCs w:val="18"/>
        </w:rPr>
      </w:pPr>
      <w:r w:rsidRPr="0079539A">
        <w:rPr>
          <w:rFonts w:ascii="Liberation Sans" w:eastAsia="Microsoft Sans Serif" w:hAnsi="Liberation Sans"/>
          <w:color w:val="000000"/>
          <w:sz w:val="18"/>
          <w:szCs w:val="18"/>
          <w:lang w:eastAsia="ru-RU" w:bidi="ru-RU"/>
        </w:rPr>
        <w:t xml:space="preserve">Урны для сбора ТБО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w:t>
      </w:r>
      <w:r w:rsidRPr="0079539A">
        <w:rPr>
          <w:rFonts w:ascii="Liberation Sans" w:eastAsia="Microsoft Sans Serif" w:hAnsi="Liberation Sans"/>
          <w:color w:val="000000"/>
          <w:sz w:val="18"/>
          <w:szCs w:val="18"/>
          <w:lang w:eastAsia="ru-RU" w:bidi="ru-RU"/>
        </w:rPr>
        <w:lastRenderedPageBreak/>
        <w:t>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1. Элементы должны быть прочно и надежно прикреплены к фундаментам при помощи бетонирования или анкерного крепления.</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2. Урны должны иметь единый дизайн и цвет со всеми элементами уличной мебели (скамьями, фонарями и т. п.).</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3. Урны следует оборудовать ведрами с отверстиями для отвода стоков или в виде сетчатой конструкции.</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5. В местах для курения урны должны оборудоваться пепельницами (возможно заполнение песком).</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6. Внешняя поверхность урн должна быть рельефной/перфорированной для защиты от нанесения надписей граффити.</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hAnsi="Liberation Sans"/>
          <w:sz w:val="18"/>
          <w:szCs w:val="18"/>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DA0389" w:rsidRPr="0079539A" w:rsidRDefault="00DA0389" w:rsidP="00DA0389">
      <w:pPr>
        <w:tabs>
          <w:tab w:val="left" w:pos="1418"/>
        </w:tabs>
        <w:ind w:firstLine="709"/>
        <w:contextualSpacing/>
        <w:jc w:val="both"/>
        <w:rPr>
          <w:rFonts w:ascii="Liberation Sans" w:hAnsi="Liberation Sans"/>
          <w:sz w:val="18"/>
          <w:szCs w:val="18"/>
        </w:rPr>
      </w:pPr>
      <w:r w:rsidRPr="0079539A">
        <w:rPr>
          <w:rFonts w:ascii="Liberation Sans" w:eastAsia="Microsoft Sans Serif" w:hAnsi="Liberation Sans"/>
          <w:color w:val="000000"/>
          <w:spacing w:val="10"/>
          <w:sz w:val="18"/>
          <w:szCs w:val="18"/>
        </w:rPr>
        <w:t>8. Урны с установленными на них пепельницами следует размещать на расстоянии 5 метров от окон жилых домов и входов в здания.</w:t>
      </w:r>
    </w:p>
    <w:p w:rsidR="00DA0389" w:rsidRDefault="00DA0389" w:rsidP="00DA0389">
      <w:pPr>
        <w:tabs>
          <w:tab w:val="left" w:pos="1418"/>
        </w:tabs>
        <w:ind w:firstLine="709"/>
        <w:jc w:val="both"/>
        <w:rPr>
          <w:rFonts w:ascii="Liberation Sans" w:hAnsi="Liberation Sans"/>
          <w:sz w:val="18"/>
          <w:szCs w:val="18"/>
        </w:rPr>
      </w:pPr>
      <w:r w:rsidRPr="0079539A">
        <w:rPr>
          <w:rFonts w:ascii="Liberation Sans" w:hAnsi="Liberation Sans"/>
          <w:sz w:val="18"/>
          <w:szCs w:val="18"/>
        </w:rPr>
        <w:t>9. Урны чаще всего размещаются рядом с местами для сидения, входами в здания, на расстоянии 0,5 м от этих объектов</w:t>
      </w:r>
    </w:p>
    <w:p w:rsidR="00DA0389" w:rsidRDefault="00DA0389" w:rsidP="00DA0389">
      <w:pPr>
        <w:tabs>
          <w:tab w:val="left" w:pos="1418"/>
        </w:tabs>
        <w:ind w:firstLine="709"/>
        <w:jc w:val="both"/>
        <w:rPr>
          <w:rFonts w:ascii="Liberation Sans" w:hAnsi="Liberation Sans"/>
          <w:sz w:val="18"/>
          <w:szCs w:val="18"/>
        </w:rPr>
      </w:pPr>
    </w:p>
    <w:p w:rsidR="00DA0389" w:rsidRDefault="00DA0389" w:rsidP="00DA0389">
      <w:pPr>
        <w:tabs>
          <w:tab w:val="left" w:pos="1418"/>
        </w:tabs>
        <w:ind w:firstLine="709"/>
        <w:jc w:val="both"/>
        <w:rPr>
          <w:rFonts w:ascii="Liberation Sans" w:hAnsi="Liberation Sans"/>
          <w:color w:val="1D1D1B"/>
          <w:sz w:val="18"/>
          <w:szCs w:val="18"/>
        </w:rPr>
      </w:pPr>
      <w:r w:rsidRPr="0079539A">
        <w:rPr>
          <w:rFonts w:ascii="Liberation Sans" w:hAnsi="Liberation Sans" w:cs="Trebuchet MS"/>
          <w:noProof/>
          <w:sz w:val="18"/>
          <w:szCs w:val="18"/>
          <w:lang w:eastAsia="ru-RU"/>
        </w:rPr>
        <w:drawing>
          <wp:anchor distT="0" distB="0" distL="114300" distR="114300" simplePos="0" relativeHeight="251673088" behindDoc="1" locked="0" layoutInCell="1" allowOverlap="1" wp14:anchorId="7A99ED26" wp14:editId="7E2BC8AE">
            <wp:simplePos x="0" y="0"/>
            <wp:positionH relativeFrom="column">
              <wp:posOffset>3739515</wp:posOffset>
            </wp:positionH>
            <wp:positionV relativeFrom="paragraph">
              <wp:posOffset>88900</wp:posOffset>
            </wp:positionV>
            <wp:extent cx="2521585" cy="1501775"/>
            <wp:effectExtent l="0" t="0" r="0" b="3175"/>
            <wp:wrapTight wrapText="bothSides">
              <wp:wrapPolygon edited="0">
                <wp:start x="0" y="0"/>
                <wp:lineTo x="0" y="21372"/>
                <wp:lineTo x="21377" y="21372"/>
                <wp:lineTo x="2137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1" cstate="print">
                      <a:extLst>
                        <a:ext uri="{28A0092B-C50C-407E-A947-70E740481C1C}">
                          <a14:useLocalDpi xmlns:a14="http://schemas.microsoft.com/office/drawing/2010/main" val="0"/>
                        </a:ext>
                      </a:extLst>
                    </a:blip>
                    <a:srcRect l="11794" t="12596" r="21217" b="18587"/>
                    <a:stretch>
                      <a:fillRect/>
                    </a:stretch>
                  </pic:blipFill>
                  <pic:spPr bwMode="auto">
                    <a:xfrm>
                      <a:off x="0" y="0"/>
                      <a:ext cx="252158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39A">
        <w:rPr>
          <w:rFonts w:ascii="Liberation Sans" w:hAnsi="Liberation Sans" w:cs="Trebuchet MS"/>
          <w:noProof/>
          <w:sz w:val="18"/>
          <w:szCs w:val="18"/>
          <w:lang w:eastAsia="ru-RU"/>
        </w:rPr>
        <mc:AlternateContent>
          <mc:Choice Requires="wps">
            <w:drawing>
              <wp:anchor distT="0" distB="0" distL="114300" distR="114300" simplePos="0" relativeHeight="251668992" behindDoc="0" locked="0" layoutInCell="1" allowOverlap="1" wp14:anchorId="653F3D85" wp14:editId="462802D7">
                <wp:simplePos x="0" y="0"/>
                <wp:positionH relativeFrom="margin">
                  <wp:align>left</wp:align>
                </wp:positionH>
                <wp:positionV relativeFrom="paragraph">
                  <wp:posOffset>18778</wp:posOffset>
                </wp:positionV>
                <wp:extent cx="2893925" cy="1564005"/>
                <wp:effectExtent l="0" t="0" r="20955" b="1714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925" cy="15640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10BA" id="Прямоугольник 23" o:spid="_x0000_s1026" style="position:absolute;margin-left:0;margin-top:1.5pt;width:227.85pt;height:123.1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" filled="f" strokecolor="#c00000" strokeweight="1.5pt">
                <w10:wrap anchorx="margin"/>
              </v:rect>
            </w:pict>
          </mc:Fallback>
        </mc:AlternateContent>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r w:rsidRPr="0079539A">
        <w:rPr>
          <w:rFonts w:ascii="Liberation Sans" w:hAnsi="Liberation Sans"/>
          <w:noProof/>
          <w:sz w:val="18"/>
          <w:szCs w:val="18"/>
          <w:lang w:eastAsia="ru-RU"/>
        </w:rPr>
        <w:drawing>
          <wp:anchor distT="0" distB="0" distL="114300" distR="114300" simplePos="0" relativeHeight="251671040" behindDoc="1" locked="0" layoutInCell="1" allowOverlap="1" wp14:anchorId="74E544F4" wp14:editId="1A93399B">
            <wp:simplePos x="0" y="0"/>
            <wp:positionH relativeFrom="column">
              <wp:posOffset>251209</wp:posOffset>
            </wp:positionH>
            <wp:positionV relativeFrom="paragraph">
              <wp:posOffset>2812</wp:posOffset>
            </wp:positionV>
            <wp:extent cx="2413635" cy="1195705"/>
            <wp:effectExtent l="0" t="0" r="5715" b="4445"/>
            <wp:wrapTight wrapText="bothSides">
              <wp:wrapPolygon edited="0">
                <wp:start x="0" y="0"/>
                <wp:lineTo x="0" y="21336"/>
                <wp:lineTo x="21481" y="21336"/>
                <wp:lineTo x="2148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2" cstate="print">
                      <a:extLst>
                        <a:ext uri="{28A0092B-C50C-407E-A947-70E740481C1C}">
                          <a14:useLocalDpi xmlns:a14="http://schemas.microsoft.com/office/drawing/2010/main" val="0"/>
                        </a:ext>
                      </a:extLst>
                    </a:blip>
                    <a:srcRect l="10724" t="23846" r="21884" b="16650"/>
                    <a:stretch>
                      <a:fillRect/>
                    </a:stretch>
                  </pic:blipFill>
                  <pic:spPr bwMode="auto">
                    <a:xfrm>
                      <a:off x="0" y="0"/>
                      <a:ext cx="241363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Pr="0079539A" w:rsidRDefault="00DA0389" w:rsidP="00DA0389">
      <w:pPr>
        <w:jc w:val="center"/>
        <w:rPr>
          <w:rFonts w:ascii="Liberation Sans" w:hAnsi="Liberation Sans"/>
          <w:sz w:val="18"/>
          <w:szCs w:val="18"/>
        </w:rPr>
      </w:pPr>
      <w:r w:rsidRPr="0079539A">
        <w:rPr>
          <w:rFonts w:ascii="Liberation Sans" w:hAnsi="Liberation Sans"/>
          <w:sz w:val="18"/>
          <w:szCs w:val="18"/>
        </w:rPr>
        <w:t xml:space="preserve">19. Заборы, ограждения, ограды, палисадники. </w:t>
      </w:r>
    </w:p>
    <w:p w:rsidR="00DA0389" w:rsidRPr="0079539A" w:rsidRDefault="00DA0389" w:rsidP="00DA0389">
      <w:pPr>
        <w:rPr>
          <w:rFonts w:ascii="Liberation Sans" w:hAnsi="Liberation Sans"/>
          <w:sz w:val="18"/>
          <w:szCs w:val="18"/>
        </w:rPr>
      </w:pPr>
    </w:p>
    <w:p w:rsidR="00DA0389" w:rsidRPr="0079539A" w:rsidRDefault="00DA0389" w:rsidP="00DA0389">
      <w:pPr>
        <w:rPr>
          <w:rFonts w:ascii="Liberation Sans" w:hAnsi="Liberation Sans"/>
          <w:sz w:val="18"/>
          <w:szCs w:val="18"/>
        </w:rPr>
      </w:pPr>
      <w:r w:rsidRPr="0079539A">
        <w:rPr>
          <w:rFonts w:ascii="Liberation Sans" w:hAnsi="Liberation Sans"/>
          <w:sz w:val="18"/>
          <w:szCs w:val="18"/>
        </w:rPr>
        <w:t xml:space="preserve">           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DA0389" w:rsidRPr="0079539A" w:rsidRDefault="00DA0389" w:rsidP="00DA0389">
      <w:pPr>
        <w:rPr>
          <w:rFonts w:ascii="Liberation Sans" w:hAnsi="Liberation Sans"/>
          <w:sz w:val="18"/>
          <w:szCs w:val="18"/>
        </w:rPr>
      </w:pPr>
    </w:p>
    <w:p w:rsidR="00DA0389" w:rsidRPr="0079539A" w:rsidRDefault="00DA0389" w:rsidP="00DA0389">
      <w:pPr>
        <w:jc w:val="right"/>
        <w:rPr>
          <w:rFonts w:ascii="Liberation Sans" w:hAnsi="Liberation Sans"/>
          <w:sz w:val="18"/>
          <w:szCs w:val="18"/>
        </w:rPr>
      </w:pPr>
    </w:p>
    <w:p w:rsidR="00DA0389" w:rsidRPr="0079539A" w:rsidRDefault="00DA0389" w:rsidP="00DA0389">
      <w:pPr>
        <w:jc w:val="right"/>
        <w:rPr>
          <w:rFonts w:ascii="Liberation Sans" w:hAnsi="Liberation Sans"/>
          <w:sz w:val="18"/>
          <w:szCs w:val="18"/>
        </w:rPr>
      </w:pPr>
      <w:r w:rsidRPr="0079539A">
        <w:rPr>
          <w:rFonts w:ascii="Liberation Sans" w:hAnsi="Liberation Sans"/>
          <w:sz w:val="18"/>
          <w:szCs w:val="18"/>
        </w:rPr>
        <w:t>Рис. 14.</w:t>
      </w:r>
      <w:r w:rsidRPr="0079539A">
        <w:rPr>
          <w:rFonts w:ascii="Liberation Sans" w:hAnsi="Liberation Sans"/>
          <w:sz w:val="18"/>
          <w:szCs w:val="18"/>
        </w:rPr>
        <w:tab/>
        <w:t xml:space="preserve">                 </w:t>
      </w:r>
    </w:p>
    <w:p w:rsidR="00DA0389" w:rsidRPr="0079539A" w:rsidRDefault="00DA0389" w:rsidP="00DA0389">
      <w:pPr>
        <w:tabs>
          <w:tab w:val="center" w:pos="3489"/>
          <w:tab w:val="right" w:pos="6978"/>
        </w:tabs>
        <w:rPr>
          <w:rFonts w:ascii="Liberation Sans" w:hAnsi="Liberation Sans"/>
          <w:sz w:val="18"/>
          <w:szCs w:val="18"/>
        </w:rPr>
      </w:pPr>
    </w:p>
    <w:p w:rsidR="00DA0389" w:rsidRPr="0079539A" w:rsidRDefault="00DA0389" w:rsidP="00DA0389">
      <w:pPr>
        <w:tabs>
          <w:tab w:val="center" w:pos="3489"/>
          <w:tab w:val="right" w:pos="6978"/>
        </w:tabs>
        <w:rPr>
          <w:rFonts w:ascii="Liberation Sans" w:hAnsi="Liberation Sans"/>
          <w:sz w:val="18"/>
          <w:szCs w:val="18"/>
        </w:rPr>
      </w:pPr>
    </w:p>
    <w:p w:rsidR="00DA0389" w:rsidRPr="0079539A" w:rsidRDefault="00DA0389" w:rsidP="00DA0389">
      <w:pPr>
        <w:tabs>
          <w:tab w:val="center" w:pos="3489"/>
          <w:tab w:val="right" w:pos="6978"/>
        </w:tabs>
        <w:rPr>
          <w:rFonts w:ascii="Liberation Sans" w:hAnsi="Liberation Sans"/>
          <w:sz w:val="18"/>
          <w:szCs w:val="18"/>
        </w:rPr>
      </w:pPr>
      <w:r w:rsidRPr="0079539A">
        <w:rPr>
          <w:rFonts w:ascii="Liberation Sans" w:hAnsi="Liberation Sans"/>
          <w:sz w:val="18"/>
          <w:szCs w:val="18"/>
        </w:rPr>
        <w:t xml:space="preserve">Заборы для иных территорий и объектов </w:t>
      </w:r>
      <w:r w:rsidRPr="0079539A">
        <w:rPr>
          <w:rFonts w:ascii="Liberation Sans" w:hAnsi="Liberation Sans"/>
          <w:sz w:val="18"/>
          <w:szCs w:val="18"/>
        </w:rPr>
        <w:tab/>
        <w:t xml:space="preserve">                                                 Заборы для иных территорий и объектов</w:t>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r w:rsidRPr="0079539A">
        <w:rPr>
          <w:rFonts w:ascii="Liberation Sans" w:hAnsi="Liberation Sans" w:cs="Trebuchet MS"/>
          <w:noProof/>
          <w:sz w:val="18"/>
          <w:szCs w:val="18"/>
          <w:lang w:eastAsia="ru-RU"/>
        </w:rPr>
        <mc:AlternateContent>
          <mc:Choice Requires="wps">
            <w:drawing>
              <wp:anchor distT="0" distB="0" distL="114300" distR="114300" simplePos="0" relativeHeight="251679232" behindDoc="0" locked="0" layoutInCell="1" allowOverlap="1" wp14:anchorId="4518C718" wp14:editId="629AC7E5">
                <wp:simplePos x="0" y="0"/>
                <wp:positionH relativeFrom="margin">
                  <wp:align>right</wp:align>
                </wp:positionH>
                <wp:positionV relativeFrom="paragraph">
                  <wp:posOffset>130447</wp:posOffset>
                </wp:positionV>
                <wp:extent cx="3385736" cy="3867150"/>
                <wp:effectExtent l="0" t="0" r="24765"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5736" cy="38671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A10E" id="Прямоугольник 21" o:spid="_x0000_s1026" style="position:absolute;margin-left:215.4pt;margin-top:10.25pt;width:266.6pt;height:304.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" filled="f" strokecolor="#c00000" strokeweight="1.5pt">
                <w10:wrap anchorx="margin"/>
              </v:rect>
            </w:pict>
          </mc:Fallback>
        </mc:AlternateContent>
      </w:r>
    </w:p>
    <w:p w:rsidR="00DA0389" w:rsidRDefault="00DA0389" w:rsidP="00DA0389">
      <w:pPr>
        <w:tabs>
          <w:tab w:val="left" w:pos="1418"/>
        </w:tabs>
        <w:ind w:firstLine="709"/>
        <w:jc w:val="both"/>
        <w:rPr>
          <w:rFonts w:ascii="Liberation Sans" w:hAnsi="Liberation Sans"/>
          <w:color w:val="1D1D1B"/>
          <w:sz w:val="18"/>
          <w:szCs w:val="18"/>
        </w:rPr>
      </w:pPr>
      <w:r w:rsidRPr="0079539A">
        <w:rPr>
          <w:rFonts w:ascii="Liberation Sans" w:hAnsi="Liberation Sans"/>
          <w:noProof/>
          <w:sz w:val="18"/>
          <w:szCs w:val="18"/>
          <w:lang w:eastAsia="ru-RU"/>
        </w:rPr>
        <w:drawing>
          <wp:anchor distT="0" distB="0" distL="114300" distR="114300" simplePos="0" relativeHeight="251681280" behindDoc="1" locked="0" layoutInCell="1" allowOverlap="1" wp14:anchorId="7724877A" wp14:editId="4F6E5086">
            <wp:simplePos x="0" y="0"/>
            <wp:positionH relativeFrom="column">
              <wp:posOffset>3551792</wp:posOffset>
            </wp:positionH>
            <wp:positionV relativeFrom="paragraph">
              <wp:posOffset>213646</wp:posOffset>
            </wp:positionV>
            <wp:extent cx="3124200" cy="3590925"/>
            <wp:effectExtent l="0" t="0" r="0" b="9525"/>
            <wp:wrapTight wrapText="bothSides">
              <wp:wrapPolygon edited="0">
                <wp:start x="0" y="0"/>
                <wp:lineTo x="0" y="21543"/>
                <wp:lineTo x="21468" y="21543"/>
                <wp:lineTo x="2146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3" cstate="print">
                      <a:extLst>
                        <a:ext uri="{28A0092B-C50C-407E-A947-70E740481C1C}">
                          <a14:useLocalDpi xmlns:a14="http://schemas.microsoft.com/office/drawing/2010/main" val="0"/>
                        </a:ext>
                      </a:extLst>
                    </a:blip>
                    <a:srcRect l="28664" t="14444" r="40501" b="6296"/>
                    <a:stretch>
                      <a:fillRect/>
                    </a:stretch>
                  </pic:blipFill>
                  <pic:spPr bwMode="auto">
                    <a:xfrm>
                      <a:off x="0" y="0"/>
                      <a:ext cx="312420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39A">
        <w:rPr>
          <w:rFonts w:ascii="Liberation Sans" w:hAnsi="Liberation Sans"/>
          <w:noProof/>
          <w:sz w:val="18"/>
          <w:szCs w:val="18"/>
          <w:lang w:eastAsia="ru-RU"/>
        </w:rPr>
        <w:drawing>
          <wp:anchor distT="0" distB="0" distL="114300" distR="114300" simplePos="0" relativeHeight="251677184" behindDoc="1" locked="0" layoutInCell="1" allowOverlap="1" wp14:anchorId="779A372F" wp14:editId="724409F2">
            <wp:simplePos x="0" y="0"/>
            <wp:positionH relativeFrom="column">
              <wp:posOffset>221064</wp:posOffset>
            </wp:positionH>
            <wp:positionV relativeFrom="paragraph">
              <wp:posOffset>72970</wp:posOffset>
            </wp:positionV>
            <wp:extent cx="2905125" cy="1637030"/>
            <wp:effectExtent l="0" t="0" r="9525" b="1270"/>
            <wp:wrapTight wrapText="bothSides">
              <wp:wrapPolygon edited="0">
                <wp:start x="0" y="0"/>
                <wp:lineTo x="0" y="21365"/>
                <wp:lineTo x="21529" y="21365"/>
                <wp:lineTo x="215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4" cstate="print">
                      <a:extLst>
                        <a:ext uri="{28A0092B-C50C-407E-A947-70E740481C1C}">
                          <a14:useLocalDpi xmlns:a14="http://schemas.microsoft.com/office/drawing/2010/main" val="0"/>
                        </a:ext>
                      </a:extLst>
                    </a:blip>
                    <a:srcRect l="9283" t="22408" r="29436" b="16101"/>
                    <a:stretch>
                      <a:fillRect/>
                    </a:stretch>
                  </pic:blipFill>
                  <pic:spPr bwMode="auto">
                    <a:xfrm>
                      <a:off x="0" y="0"/>
                      <a:ext cx="290512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39A">
        <w:rPr>
          <w:rFonts w:ascii="Liberation Sans" w:hAnsi="Liberation Sans" w:cs="Trebuchet MS"/>
          <w:noProof/>
          <w:sz w:val="18"/>
          <w:szCs w:val="18"/>
          <w:lang w:eastAsia="ru-RU"/>
        </w:rPr>
        <mc:AlternateContent>
          <mc:Choice Requires="wps">
            <w:drawing>
              <wp:anchor distT="0" distB="0" distL="114300" distR="114300" simplePos="0" relativeHeight="251675136" behindDoc="0" locked="0" layoutInCell="1" allowOverlap="1" wp14:anchorId="36DE9108" wp14:editId="136EC0B7">
                <wp:simplePos x="0" y="0"/>
                <wp:positionH relativeFrom="column">
                  <wp:posOffset>0</wp:posOffset>
                </wp:positionH>
                <wp:positionV relativeFrom="paragraph">
                  <wp:posOffset>0</wp:posOffset>
                </wp:positionV>
                <wp:extent cx="3248025" cy="1733550"/>
                <wp:effectExtent l="0" t="0" r="28575"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7335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5AA1" id="Прямоугольник 20" o:spid="_x0000_s1026" style="position:absolute;margin-left:0;margin-top:0;width:255.75pt;height:1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" filled="f" strokecolor="#c00000" strokeweight="1.5pt"/>
            </w:pict>
          </mc:Fallback>
        </mc:AlternateContent>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Pr="0079539A" w:rsidRDefault="00DA0389" w:rsidP="00DA0389">
      <w:pPr>
        <w:jc w:val="center"/>
        <w:rPr>
          <w:rFonts w:ascii="Liberation Sans" w:hAnsi="Liberation Sans"/>
          <w:sz w:val="18"/>
          <w:szCs w:val="18"/>
        </w:rPr>
      </w:pPr>
      <w:r w:rsidRPr="0079539A">
        <w:rPr>
          <w:rFonts w:ascii="Liberation Sans" w:hAnsi="Liberation Sans"/>
          <w:sz w:val="18"/>
          <w:szCs w:val="18"/>
        </w:rPr>
        <w:t>Заборы для промпредприятий</w:t>
      </w:r>
      <w:r w:rsidRPr="0079539A">
        <w:rPr>
          <w:rFonts w:ascii="Liberation Sans" w:hAnsi="Liberation Sans"/>
          <w:noProof/>
          <w:sz w:val="18"/>
          <w:szCs w:val="18"/>
          <w:lang w:eastAsia="ru-RU"/>
        </w:rPr>
        <w:t xml:space="preserve"> </w:t>
      </w:r>
      <w:r w:rsidRPr="0079539A">
        <w:rPr>
          <w:rFonts w:ascii="Liberation Sans" w:hAnsi="Liberation Sans"/>
          <w:noProof/>
          <w:sz w:val="18"/>
          <w:szCs w:val="18"/>
          <w:lang w:eastAsia="ru-RU"/>
        </w:rPr>
        <w:drawing>
          <wp:anchor distT="0" distB="0" distL="114300" distR="114300" simplePos="0" relativeHeight="251683328" behindDoc="1" locked="0" layoutInCell="1" allowOverlap="1" wp14:anchorId="646873AB" wp14:editId="162A4370">
            <wp:simplePos x="0" y="0"/>
            <wp:positionH relativeFrom="column">
              <wp:posOffset>-5080</wp:posOffset>
            </wp:positionH>
            <wp:positionV relativeFrom="paragraph">
              <wp:posOffset>458470</wp:posOffset>
            </wp:positionV>
            <wp:extent cx="3369310" cy="821690"/>
            <wp:effectExtent l="0" t="0" r="2540" b="0"/>
            <wp:wrapTight wrapText="bothSides">
              <wp:wrapPolygon edited="0">
                <wp:start x="0" y="0"/>
                <wp:lineTo x="0" y="21032"/>
                <wp:lineTo x="21494" y="21032"/>
                <wp:lineTo x="21494" y="0"/>
                <wp:lineTo x="0" y="0"/>
              </wp:wrapPolygon>
            </wp:wrapTight>
            <wp:docPr id="16" name="Рисунок 16"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eospb.ru/cad/images/industreal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t="11111" b="28412"/>
                    <a:stretch>
                      <a:fillRect/>
                    </a:stretch>
                  </pic:blipFill>
                  <pic:spPr bwMode="auto">
                    <a:xfrm>
                      <a:off x="0" y="0"/>
                      <a:ext cx="336931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r w:rsidRPr="0079539A">
        <w:rPr>
          <w:rFonts w:ascii="Liberation Sans" w:hAnsi="Liberation Sans"/>
          <w:noProof/>
          <w:sz w:val="18"/>
          <w:szCs w:val="18"/>
          <w:lang w:eastAsia="ru-RU"/>
        </w:rPr>
        <w:drawing>
          <wp:anchor distT="0" distB="0" distL="114300" distR="114300" simplePos="0" relativeHeight="251685376" behindDoc="1" locked="0" layoutInCell="1" allowOverlap="1" wp14:anchorId="6B94D269" wp14:editId="4759073F">
            <wp:simplePos x="0" y="0"/>
            <wp:positionH relativeFrom="column">
              <wp:posOffset>4727478</wp:posOffset>
            </wp:positionH>
            <wp:positionV relativeFrom="paragraph">
              <wp:posOffset>90798</wp:posOffset>
            </wp:positionV>
            <wp:extent cx="1003935" cy="958850"/>
            <wp:effectExtent l="0" t="0" r="5715" b="0"/>
            <wp:wrapTight wrapText="bothSides">
              <wp:wrapPolygon edited="0">
                <wp:start x="0" y="0"/>
                <wp:lineTo x="0" y="21028"/>
                <wp:lineTo x="21313" y="21028"/>
                <wp:lineTo x="21313" y="0"/>
                <wp:lineTo x="0" y="0"/>
              </wp:wrapPolygon>
            </wp:wrapTight>
            <wp:docPr id="17" name="Рисунок 17"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images.satom.ru/i3/firms/28/5817/5817323/plita-zabora-po-2_3fc996156672bd5_800x600.png"/>
                    <pic:cNvPicPr>
                      <a:picLocks noChangeAspect="1" noChangeArrowheads="1"/>
                    </pic:cNvPicPr>
                  </pic:nvPicPr>
                  <pic:blipFill>
                    <a:blip r:embed="rId36" cstate="print">
                      <a:extLst>
                        <a:ext uri="{28A0092B-C50C-407E-A947-70E740481C1C}">
                          <a14:useLocalDpi xmlns:a14="http://schemas.microsoft.com/office/drawing/2010/main" val="0"/>
                        </a:ext>
                      </a:extLst>
                    </a:blip>
                    <a:srcRect l="2753" t="10138" r="9457" b="3687"/>
                    <a:stretch>
                      <a:fillRect/>
                    </a:stretch>
                  </pic:blipFill>
                  <pic:spPr bwMode="auto">
                    <a:xfrm>
                      <a:off x="0" y="0"/>
                      <a:ext cx="100393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Default="00DA0389" w:rsidP="00DA0389">
      <w:pPr>
        <w:tabs>
          <w:tab w:val="left" w:pos="1418"/>
        </w:tabs>
        <w:ind w:firstLine="709"/>
        <w:jc w:val="both"/>
        <w:rPr>
          <w:rFonts w:ascii="Liberation Sans" w:hAnsi="Liberation Sans"/>
          <w:color w:val="1D1D1B"/>
          <w:sz w:val="18"/>
          <w:szCs w:val="18"/>
        </w:rPr>
      </w:pPr>
    </w:p>
    <w:p w:rsidR="00DA0389" w:rsidRPr="0079539A" w:rsidRDefault="00DA0389" w:rsidP="00DA0389">
      <w:pPr>
        <w:tabs>
          <w:tab w:val="left" w:pos="1418"/>
        </w:tabs>
        <w:ind w:firstLine="709"/>
        <w:jc w:val="both"/>
        <w:rPr>
          <w:rFonts w:ascii="Liberation Sans" w:hAnsi="Liberation Sans"/>
          <w:color w:val="1D1D1B"/>
          <w:sz w:val="18"/>
          <w:szCs w:val="18"/>
        </w:rPr>
      </w:pPr>
    </w:p>
    <w:p w:rsidR="00BE5785" w:rsidRDefault="00BE5785"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 На территории Мишкинского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2. Строительство или установка ограждений, в том числе газонных и тротуарных на территории Мишкинского муниципального округа Курганской области осуществляется по согласованию с органом местного самоуправления. Самовольная установка ограждений не допускается.</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7. Установка ограждений из бытовых отходов и их элементов не допускается.</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xml:space="preserve">  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органами местного самоуправления Мишкинского муниципального округа Курганской области.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архитектурно-художественным обликом сложившейся застройки, а также предусмотренными колерами по согласованию с органами местного самоуправления Мишкинского муниципального округа Курганской области. 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 осуществляющим функции управления в сфере охраны объектов культурного наследия (достопримечательные места) запрещается.</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органов местного самоуправления </w:t>
      </w:r>
    </w:p>
    <w:p w:rsidR="00DA0389" w:rsidRPr="0079539A" w:rsidRDefault="00DA0389" w:rsidP="00DA0389">
      <w:pPr>
        <w:ind w:firstLine="709"/>
        <w:jc w:val="both"/>
        <w:rPr>
          <w:rFonts w:ascii="Liberation Sans" w:hAnsi="Liberation Sans"/>
          <w:sz w:val="18"/>
          <w:szCs w:val="18"/>
        </w:rPr>
      </w:pPr>
    </w:p>
    <w:p w:rsidR="00DA0389" w:rsidRPr="0079539A" w:rsidRDefault="00DA0389" w:rsidP="00DA0389">
      <w:pPr>
        <w:ind w:firstLine="709"/>
        <w:jc w:val="both"/>
        <w:rPr>
          <w:rFonts w:ascii="Liberation Sans" w:hAnsi="Liberation Sans"/>
          <w:sz w:val="18"/>
          <w:szCs w:val="18"/>
        </w:rPr>
      </w:pPr>
    </w:p>
    <w:p w:rsidR="00DA0389" w:rsidRPr="0079539A" w:rsidRDefault="00DA0389" w:rsidP="00DA0389">
      <w:pPr>
        <w:ind w:firstLine="709"/>
        <w:jc w:val="both"/>
        <w:rPr>
          <w:rFonts w:ascii="Liberation Sans" w:hAnsi="Liberation Sans"/>
          <w:sz w:val="18"/>
          <w:szCs w:val="18"/>
        </w:rPr>
      </w:pPr>
    </w:p>
    <w:p w:rsidR="00DA0389" w:rsidRPr="0079539A" w:rsidRDefault="00DA0389" w:rsidP="00DA0389">
      <w:pPr>
        <w:ind w:firstLine="709"/>
        <w:jc w:val="both"/>
        <w:rPr>
          <w:rFonts w:ascii="Liberation Sans" w:hAnsi="Liberation Sans"/>
          <w:sz w:val="18"/>
          <w:szCs w:val="18"/>
        </w:rPr>
      </w:pP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Мишкинского муниципального округа Курганской области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случаев когда цвет установлен требованиями действующего законодательства.</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DA0389" w:rsidRPr="0079539A" w:rsidRDefault="00DA0389" w:rsidP="00DA0389">
      <w:pPr>
        <w:ind w:firstLine="709"/>
        <w:jc w:val="both"/>
        <w:rPr>
          <w:rFonts w:ascii="Liberation Sans" w:hAnsi="Liberation Sans"/>
          <w:sz w:val="18"/>
          <w:szCs w:val="18"/>
        </w:rPr>
      </w:pPr>
      <w:r w:rsidRPr="0079539A">
        <w:rPr>
          <w:rFonts w:ascii="Liberation Sans" w:hAnsi="Liberation Sans"/>
          <w:sz w:val="18"/>
          <w:szCs w:val="18"/>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Pr="0079539A" w:rsidRDefault="00DA0389" w:rsidP="00DA0389">
      <w:pPr>
        <w:jc w:val="center"/>
        <w:rPr>
          <w:rFonts w:ascii="Liberation Sans" w:hAnsi="Liberation Sans"/>
          <w:sz w:val="18"/>
          <w:szCs w:val="18"/>
        </w:rPr>
      </w:pPr>
      <w:r w:rsidRPr="0079539A">
        <w:rPr>
          <w:rFonts w:ascii="Liberation Sans" w:hAnsi="Liberation Sans"/>
          <w:sz w:val="18"/>
          <w:szCs w:val="18"/>
        </w:rPr>
        <w:t>20. Устройство и содержание палисадников.</w:t>
      </w:r>
    </w:p>
    <w:p w:rsidR="00DA0389" w:rsidRPr="0079539A" w:rsidRDefault="00DA0389" w:rsidP="00DA0389">
      <w:pPr>
        <w:rPr>
          <w:rFonts w:ascii="Liberation Sans" w:hAnsi="Liberation Sans"/>
          <w:sz w:val="18"/>
          <w:szCs w:val="18"/>
        </w:rPr>
      </w:pP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1.  Вдоль улиц, дорог, перед жилыми домами, между тротуаром и границей приусадебных участков может формироваться огороженная (не огороженная) полоса декоративного озеленения из кустарников и цветов (палисадник-небольшой огороженный садик, цветник), при условии обеспечения достаточной освещенности участков и соблюдения нормативных разрывов до инженерных коммуникаций.</w:t>
      </w: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2.  К устройству палисадников предъявляются следующие требования:</w:t>
      </w: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1) размер палисадника определяется шириной фасадной части жилого дома и не более 3 метров от фасада дома в сторону проезжей части улицы (в случае увеличения размеров палисадника необходимо согласовать в установленном законодательством порядке с собственниками, смежных приусадебных участков и с отделом строительства, транспорта, связи и ЖКХ Администрации Мишкинского муниципального округа;</w:t>
      </w: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w:t>
      </w:r>
      <w:r>
        <w:rPr>
          <w:rFonts w:ascii="Liberation Sans" w:hAnsi="Liberation Sans"/>
          <w:sz w:val="18"/>
          <w:szCs w:val="18"/>
        </w:rPr>
        <w:t xml:space="preserve"> </w:t>
      </w:r>
      <w:r w:rsidRPr="0079539A">
        <w:rPr>
          <w:rFonts w:ascii="Liberation Sans" w:hAnsi="Liberation Sans"/>
          <w:sz w:val="18"/>
          <w:szCs w:val="18"/>
        </w:rPr>
        <w:t>2) высота ограждения устанавливается до 1,5 м, светопрозрачность – от 50% до 100 %;</w:t>
      </w: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w:t>
      </w:r>
      <w:r>
        <w:rPr>
          <w:rFonts w:ascii="Liberation Sans" w:hAnsi="Liberation Sans"/>
          <w:sz w:val="18"/>
          <w:szCs w:val="18"/>
        </w:rPr>
        <w:t xml:space="preserve"> </w:t>
      </w:r>
      <w:r w:rsidRPr="0079539A">
        <w:rPr>
          <w:rFonts w:ascii="Liberation Sans" w:hAnsi="Liberation Sans"/>
          <w:sz w:val="18"/>
          <w:szCs w:val="18"/>
        </w:rPr>
        <w:t xml:space="preserve"> 3)  разрешается выстраивать живую изгородь из декоративных зеленых насаждений и ягодных кустарников по установленной границе, с учетом планировочных ограничений, связанных с прохождением инженерных коммуникаций;</w:t>
      </w:r>
    </w:p>
    <w:p w:rsidR="00DA0389" w:rsidRPr="0079539A" w:rsidRDefault="00DA0389" w:rsidP="00DA0389">
      <w:pPr>
        <w:jc w:val="both"/>
        <w:rPr>
          <w:rFonts w:ascii="Liberation Sans" w:hAnsi="Liberation Sans"/>
          <w:sz w:val="18"/>
          <w:szCs w:val="18"/>
        </w:rPr>
      </w:pPr>
      <w:r w:rsidRPr="0079539A">
        <w:rPr>
          <w:rFonts w:ascii="Liberation Sans" w:hAnsi="Liberation Sans"/>
          <w:sz w:val="18"/>
          <w:szCs w:val="18"/>
        </w:rPr>
        <w:t xml:space="preserve">    </w:t>
      </w:r>
      <w:r>
        <w:rPr>
          <w:rFonts w:ascii="Liberation Sans" w:hAnsi="Liberation Sans"/>
          <w:sz w:val="18"/>
          <w:szCs w:val="18"/>
        </w:rPr>
        <w:t xml:space="preserve">  </w:t>
      </w:r>
      <w:r w:rsidRPr="0079539A">
        <w:rPr>
          <w:rFonts w:ascii="Liberation Sans" w:hAnsi="Liberation Sans"/>
          <w:sz w:val="18"/>
          <w:szCs w:val="18"/>
        </w:rPr>
        <w:t xml:space="preserve">   -  запрещается высаживать высокорослые деревья, складирование ТБО.</w:t>
      </w:r>
    </w:p>
    <w:p w:rsidR="00B610A7" w:rsidRPr="0079539A" w:rsidRDefault="00B610A7" w:rsidP="00B610A7">
      <w:pPr>
        <w:framePr w:w="4618" w:h="1979" w:hRule="exact" w:hSpace="180" w:wrap="around" w:vAnchor="text" w:hAnchor="page" w:x="6736" w:y="843"/>
        <w:ind w:left="-142"/>
        <w:rPr>
          <w:rFonts w:ascii="Liberation Sans" w:hAnsi="Liberation Sans"/>
          <w:color w:val="00000A"/>
          <w:sz w:val="18"/>
          <w:szCs w:val="18"/>
        </w:rPr>
      </w:pPr>
      <w:r>
        <w:rPr>
          <w:rFonts w:ascii="Liberation Sans" w:hAnsi="Liberation Sans"/>
          <w:color w:val="00000A"/>
          <w:sz w:val="18"/>
          <w:szCs w:val="18"/>
        </w:rPr>
        <w:t xml:space="preserve">   </w:t>
      </w:r>
      <w:r w:rsidRPr="0079539A">
        <w:rPr>
          <w:rFonts w:ascii="Liberation Sans" w:hAnsi="Liberation Sans"/>
          <w:color w:val="00000A"/>
          <w:sz w:val="18"/>
          <w:szCs w:val="18"/>
        </w:rPr>
        <w:t>Приложение 2</w:t>
      </w:r>
    </w:p>
    <w:p w:rsidR="00B610A7" w:rsidRDefault="00B610A7" w:rsidP="00A67769">
      <w:pPr>
        <w:framePr w:w="4618" w:h="1979" w:hRule="exact" w:hSpace="180" w:wrap="around" w:vAnchor="text" w:hAnchor="page" w:x="6736" w:y="843"/>
        <w:rPr>
          <w:rFonts w:ascii="Liberation Sans" w:hAnsi="Liberation Sans"/>
          <w:color w:val="000000"/>
          <w:sz w:val="18"/>
          <w:szCs w:val="18"/>
        </w:rPr>
      </w:pPr>
      <w:r w:rsidRPr="0079539A">
        <w:rPr>
          <w:rFonts w:ascii="Liberation Sans" w:hAnsi="Liberation Sans"/>
          <w:color w:val="00000A"/>
          <w:sz w:val="18"/>
          <w:szCs w:val="18"/>
        </w:rPr>
        <w:t xml:space="preserve">к </w:t>
      </w:r>
      <w:r w:rsidRPr="0079539A">
        <w:rPr>
          <w:rFonts w:ascii="Liberation Sans" w:hAnsi="Liberation Sans"/>
          <w:color w:val="000000"/>
          <w:sz w:val="18"/>
          <w:szCs w:val="18"/>
        </w:rPr>
        <w:t>Правилам благоустройства территории Мишкинского муниципального округа Курганской области, утвержденных решением Думы Мишкинского муниципального округа</w:t>
      </w:r>
    </w:p>
    <w:p w:rsidR="00B610A7" w:rsidRPr="0079539A" w:rsidRDefault="00B610A7" w:rsidP="00B610A7">
      <w:pPr>
        <w:framePr w:w="4618" w:h="1979" w:hRule="exact" w:hSpace="180" w:wrap="around" w:vAnchor="text" w:hAnchor="page" w:x="6736" w:y="843"/>
        <w:rPr>
          <w:rFonts w:ascii="Liberation Sans" w:hAnsi="Liberation Sans"/>
          <w:sz w:val="18"/>
          <w:szCs w:val="18"/>
        </w:rPr>
      </w:pPr>
      <w:r w:rsidRPr="0079539A">
        <w:rPr>
          <w:rFonts w:ascii="Liberation Sans" w:hAnsi="Liberation Sans"/>
          <w:color w:val="000000"/>
          <w:sz w:val="18"/>
          <w:szCs w:val="18"/>
        </w:rPr>
        <w:t>от____________________  №_________</w:t>
      </w:r>
    </w:p>
    <w:p w:rsidR="00B610A7" w:rsidRDefault="00B610A7" w:rsidP="00B610A7">
      <w:pPr>
        <w:framePr w:w="4618" w:h="1979" w:hRule="exact" w:hSpace="180" w:wrap="around" w:vAnchor="text" w:hAnchor="page" w:x="6736" w:y="843"/>
        <w:widowControl w:val="0"/>
        <w:autoSpaceDE w:val="0"/>
        <w:autoSpaceDN w:val="0"/>
        <w:adjustRightInd w:val="0"/>
        <w:ind w:firstLine="709"/>
        <w:rPr>
          <w:rFonts w:ascii="Liberation Sans" w:hAnsi="Liberation Sans" w:cs="Courier New"/>
          <w:sz w:val="18"/>
          <w:szCs w:val="18"/>
        </w:rPr>
      </w:pPr>
    </w:p>
    <w:p w:rsidR="00A67769" w:rsidRPr="0079539A" w:rsidRDefault="00A67769" w:rsidP="00B610A7">
      <w:pPr>
        <w:framePr w:w="4618" w:h="1979" w:hRule="exact" w:hSpace="180" w:wrap="around" w:vAnchor="text" w:hAnchor="page" w:x="6736" w:y="843"/>
        <w:ind w:left="655"/>
        <w:rPr>
          <w:rFonts w:ascii="Liberation Sans" w:hAnsi="Liberation Sans"/>
          <w:color w:val="000000"/>
          <w:sz w:val="18"/>
          <w:szCs w:val="18"/>
        </w:rPr>
      </w:pPr>
    </w:p>
    <w:p w:rsidR="00DA0389" w:rsidRDefault="00DA0389" w:rsidP="00DA0389">
      <w:pPr>
        <w:jc w:val="both"/>
        <w:rPr>
          <w:rFonts w:ascii="Liberation Sans" w:hAnsi="Liberation Sans"/>
          <w:sz w:val="18"/>
          <w:szCs w:val="18"/>
        </w:rPr>
      </w:pPr>
      <w:r w:rsidRPr="0079539A">
        <w:rPr>
          <w:rFonts w:ascii="Liberation Sans" w:hAnsi="Liberation Sans"/>
          <w:sz w:val="18"/>
          <w:szCs w:val="18"/>
        </w:rPr>
        <w:t xml:space="preserve">     </w:t>
      </w:r>
      <w:r>
        <w:rPr>
          <w:rFonts w:ascii="Liberation Sans" w:hAnsi="Liberation Sans"/>
          <w:sz w:val="18"/>
          <w:szCs w:val="18"/>
        </w:rPr>
        <w:t xml:space="preserve">   </w:t>
      </w:r>
      <w:r w:rsidRPr="0079539A">
        <w:rPr>
          <w:rFonts w:ascii="Liberation Sans" w:hAnsi="Liberation Sans"/>
          <w:sz w:val="18"/>
          <w:szCs w:val="18"/>
        </w:rPr>
        <w:t xml:space="preserve"> 3. При Эксплуатации палисадника собственники домовладений должны поддерживать необходимый уровень инженерно-технического и эстетического состояния, соблюдать санитарно-гигиенические требования и права смежных домовладений (совладельцев).</w:t>
      </w:r>
    </w:p>
    <w:p w:rsidR="00DA0389" w:rsidRDefault="00DA0389" w:rsidP="00DA0389">
      <w:pPr>
        <w:jc w:val="both"/>
        <w:rPr>
          <w:rFonts w:ascii="Liberation Sans" w:hAnsi="Liberation Sans"/>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DA0389" w:rsidRDefault="00DA0389"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A67769" w:rsidRPr="0079539A" w:rsidRDefault="00A67769" w:rsidP="00A67769">
      <w:pPr>
        <w:jc w:val="center"/>
        <w:rPr>
          <w:rFonts w:ascii="Liberation Sans" w:hAnsi="Liberation Sans"/>
          <w:color w:val="00000A"/>
          <w:sz w:val="18"/>
          <w:szCs w:val="18"/>
        </w:rPr>
      </w:pPr>
      <w:r w:rsidRPr="0079539A">
        <w:rPr>
          <w:rFonts w:ascii="Liberation Sans" w:hAnsi="Liberation Sans"/>
          <w:color w:val="00000A"/>
          <w:sz w:val="18"/>
          <w:szCs w:val="18"/>
        </w:rPr>
        <w:t>Требования к объемно-планировочным и колористическим решениям фасадов зданий, строений, сооружений на территории Мишкинского муниципального округа Курганской области</w:t>
      </w:r>
    </w:p>
    <w:p w:rsidR="00A67769" w:rsidRPr="0079539A" w:rsidRDefault="00A67769" w:rsidP="00A67769">
      <w:pPr>
        <w:rPr>
          <w:rFonts w:ascii="Liberation Sans" w:hAnsi="Liberation Sans"/>
          <w:color w:val="00000A"/>
          <w:sz w:val="18"/>
          <w:szCs w:val="18"/>
        </w:rPr>
      </w:pPr>
    </w:p>
    <w:p w:rsidR="00A67769" w:rsidRPr="0079539A" w:rsidRDefault="00A67769" w:rsidP="00A67769">
      <w:pPr>
        <w:rPr>
          <w:rFonts w:ascii="Liberation Sans" w:hAnsi="Liberation Sans"/>
          <w:color w:val="00000A"/>
          <w:sz w:val="18"/>
          <w:szCs w:val="18"/>
        </w:rPr>
      </w:pPr>
    </w:p>
    <w:p w:rsidR="00A67769" w:rsidRPr="0079539A" w:rsidRDefault="00A67769" w:rsidP="00A67769">
      <w:pPr>
        <w:ind w:firstLine="567"/>
        <w:jc w:val="center"/>
        <w:outlineLvl w:val="1"/>
        <w:rPr>
          <w:rFonts w:ascii="Liberation Sans" w:hAnsi="Liberation Sans"/>
          <w:b/>
          <w:bCs/>
          <w:color w:val="00000A"/>
          <w:sz w:val="18"/>
          <w:szCs w:val="18"/>
        </w:rPr>
      </w:pPr>
      <w:r w:rsidRPr="0079539A">
        <w:rPr>
          <w:rFonts w:ascii="Liberation Sans" w:hAnsi="Liberation Sans"/>
          <w:color w:val="00000A"/>
          <w:sz w:val="18"/>
          <w:szCs w:val="18"/>
        </w:rPr>
        <w:t>Статья 1. Зона современной застройки</w:t>
      </w:r>
    </w:p>
    <w:p w:rsidR="00A67769" w:rsidRPr="0079539A" w:rsidRDefault="00A67769" w:rsidP="00A67769">
      <w:pPr>
        <w:rPr>
          <w:rFonts w:ascii="Liberation Sans" w:hAnsi="Liberation Sans" w:cs="Calibri"/>
          <w:color w:val="00000A"/>
          <w:sz w:val="18"/>
          <w:szCs w:val="18"/>
        </w:rPr>
      </w:pPr>
    </w:p>
    <w:p w:rsidR="00A67769" w:rsidRPr="0079539A" w:rsidRDefault="00A67769" w:rsidP="00A67769">
      <w:pPr>
        <w:ind w:firstLine="426"/>
        <w:rPr>
          <w:rFonts w:ascii="Liberation Sans" w:hAnsi="Liberation Sans"/>
          <w:color w:val="00000A"/>
          <w:sz w:val="18"/>
          <w:szCs w:val="18"/>
        </w:rPr>
      </w:pPr>
      <w:r w:rsidRPr="0079539A">
        <w:rPr>
          <w:rFonts w:ascii="Liberation Sans" w:hAnsi="Liberation Sans"/>
          <w:color w:val="00000A"/>
          <w:sz w:val="18"/>
          <w:szCs w:val="18"/>
        </w:rPr>
        <w:t xml:space="preserve">1. Категории объектов, регулируемые данной статьей:  </w:t>
      </w:r>
    </w:p>
    <w:p w:rsidR="00A67769" w:rsidRPr="0079539A" w:rsidRDefault="00A67769" w:rsidP="00A67769">
      <w:pPr>
        <w:numPr>
          <w:ilvl w:val="2"/>
          <w:numId w:val="49"/>
        </w:numPr>
        <w:tabs>
          <w:tab w:val="left" w:pos="0"/>
        </w:tabs>
        <w:suppressAutoHyphens w:val="0"/>
        <w:ind w:left="0" w:firstLine="426"/>
        <w:rPr>
          <w:rFonts w:ascii="Liberation Sans" w:hAnsi="Liberation Sans"/>
          <w:color w:val="00000A"/>
          <w:sz w:val="18"/>
          <w:szCs w:val="18"/>
        </w:rPr>
      </w:pPr>
      <w:r w:rsidRPr="0079539A">
        <w:rPr>
          <w:rFonts w:ascii="Liberation Sans" w:hAnsi="Liberation Sans"/>
          <w:color w:val="00000A"/>
          <w:sz w:val="18"/>
          <w:szCs w:val="18"/>
        </w:rPr>
        <w:t>проектируемые и реконструируемые объекты капитального строительства, заборы и ограды;</w:t>
      </w:r>
    </w:p>
    <w:p w:rsidR="00A67769" w:rsidRPr="0079539A" w:rsidRDefault="00A67769" w:rsidP="00A67769">
      <w:pPr>
        <w:numPr>
          <w:ilvl w:val="2"/>
          <w:numId w:val="49"/>
        </w:numPr>
        <w:tabs>
          <w:tab w:val="left" w:pos="0"/>
        </w:tabs>
        <w:suppressAutoHyphens w:val="0"/>
        <w:ind w:left="0" w:firstLine="426"/>
        <w:rPr>
          <w:rFonts w:ascii="Liberation Sans" w:hAnsi="Liberation Sans"/>
          <w:color w:val="00000A"/>
          <w:sz w:val="18"/>
          <w:szCs w:val="18"/>
        </w:rPr>
      </w:pPr>
      <w:r w:rsidRPr="0079539A">
        <w:rPr>
          <w:rFonts w:ascii="Liberation Sans" w:hAnsi="Liberation Sans"/>
          <w:color w:val="00000A"/>
          <w:sz w:val="18"/>
          <w:szCs w:val="18"/>
        </w:rPr>
        <w:t xml:space="preserve">входные группы; </w:t>
      </w:r>
    </w:p>
    <w:p w:rsidR="00A67769" w:rsidRPr="0079539A" w:rsidRDefault="00A67769" w:rsidP="00A67769">
      <w:pPr>
        <w:numPr>
          <w:ilvl w:val="2"/>
          <w:numId w:val="49"/>
        </w:numPr>
        <w:tabs>
          <w:tab w:val="left" w:pos="0"/>
        </w:tabs>
        <w:suppressAutoHyphens w:val="0"/>
        <w:ind w:left="0" w:firstLine="426"/>
        <w:rPr>
          <w:rFonts w:ascii="Liberation Sans" w:hAnsi="Liberation Sans"/>
          <w:color w:val="00000A"/>
          <w:sz w:val="18"/>
          <w:szCs w:val="18"/>
        </w:rPr>
      </w:pPr>
      <w:r w:rsidRPr="0079539A">
        <w:rPr>
          <w:rFonts w:ascii="Liberation Sans" w:hAnsi="Liberation Sans"/>
          <w:color w:val="00000A"/>
          <w:sz w:val="18"/>
          <w:szCs w:val="18"/>
        </w:rPr>
        <w:t>объекты некапитального строительства;</w:t>
      </w:r>
    </w:p>
    <w:p w:rsidR="00A67769" w:rsidRPr="0079539A" w:rsidRDefault="00A67769" w:rsidP="00A67769">
      <w:pPr>
        <w:tabs>
          <w:tab w:val="left" w:pos="720"/>
        </w:tabs>
        <w:ind w:left="426"/>
        <w:rPr>
          <w:rFonts w:ascii="Liberation Sans" w:hAnsi="Liberation Sans"/>
          <w:color w:val="00000A"/>
          <w:sz w:val="18"/>
          <w:szCs w:val="18"/>
        </w:rPr>
      </w:pPr>
      <w:r w:rsidRPr="0079539A">
        <w:rPr>
          <w:rFonts w:ascii="Liberation Sans" w:hAnsi="Liberation Sans"/>
          <w:color w:val="00000A"/>
          <w:sz w:val="18"/>
          <w:szCs w:val="18"/>
        </w:rPr>
        <w:t>4) нестационарные торговые объекты;</w:t>
      </w:r>
    </w:p>
    <w:p w:rsidR="00A67769" w:rsidRPr="0079539A" w:rsidRDefault="00A67769" w:rsidP="00A67769">
      <w:pPr>
        <w:ind w:firstLine="426"/>
        <w:jc w:val="both"/>
        <w:rPr>
          <w:rFonts w:ascii="Liberation Sans" w:hAnsi="Liberation Sans"/>
          <w:color w:val="00000A"/>
          <w:sz w:val="18"/>
          <w:szCs w:val="18"/>
        </w:rPr>
      </w:pPr>
      <w:r w:rsidRPr="0079539A">
        <w:rPr>
          <w:rFonts w:ascii="Liberation Sans" w:hAnsi="Liberation Sans"/>
          <w:color w:val="00000A"/>
          <w:sz w:val="18"/>
          <w:szCs w:val="18"/>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A67769" w:rsidRPr="0079539A" w:rsidRDefault="00A67769" w:rsidP="00A67769">
      <w:pPr>
        <w:ind w:firstLine="426"/>
        <w:rPr>
          <w:rFonts w:ascii="Liberation Sans" w:hAnsi="Liberation Sans"/>
          <w:color w:val="00000A"/>
          <w:sz w:val="18"/>
          <w:szCs w:val="18"/>
        </w:rPr>
      </w:pPr>
      <w:r w:rsidRPr="0079539A">
        <w:rPr>
          <w:rFonts w:ascii="Liberation Sans" w:hAnsi="Liberation Sans"/>
          <w:color w:val="00000A"/>
          <w:sz w:val="18"/>
          <w:szCs w:val="18"/>
        </w:rPr>
        <w:t>6) размещение элементов рекламы, вывесок и информационных стендов.</w:t>
      </w:r>
    </w:p>
    <w:p w:rsidR="00A67769" w:rsidRPr="0079539A" w:rsidRDefault="00A67769" w:rsidP="00A67769">
      <w:pPr>
        <w:ind w:firstLine="426"/>
        <w:jc w:val="both"/>
        <w:rPr>
          <w:rFonts w:ascii="Liberation Sans" w:hAnsi="Liberation Sans"/>
          <w:color w:val="00000A"/>
          <w:sz w:val="18"/>
          <w:szCs w:val="18"/>
        </w:rPr>
      </w:pPr>
      <w:r w:rsidRPr="0079539A">
        <w:rPr>
          <w:rFonts w:ascii="Liberation Sans" w:hAnsi="Liberation Sans"/>
          <w:color w:val="00000A"/>
          <w:sz w:val="18"/>
          <w:szCs w:val="18"/>
        </w:rPr>
        <w:t xml:space="preserve">2. Цветовые оттенки колористической палитры в данной зоне, представлены в таблице 1 «Колористическая палитра зоны регулирования современной застройки» как </w:t>
      </w:r>
      <w:r w:rsidRPr="0079539A">
        <w:rPr>
          <w:rFonts w:ascii="Liberation Sans" w:hAnsi="Liberation Sans"/>
          <w:bCs/>
          <w:color w:val="00000A"/>
          <w:sz w:val="18"/>
          <w:szCs w:val="18"/>
        </w:rPr>
        <w:t>точный</w:t>
      </w:r>
      <w:r w:rsidRPr="0079539A">
        <w:rPr>
          <w:rFonts w:ascii="Liberation Sans" w:hAnsi="Liberation Sans"/>
          <w:color w:val="00000A"/>
          <w:sz w:val="18"/>
          <w:szCs w:val="18"/>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79539A">
        <w:rPr>
          <w:rFonts w:ascii="Liberation Sans" w:hAnsi="Liberation Sans"/>
          <w:color w:val="FF0000"/>
          <w:sz w:val="18"/>
          <w:szCs w:val="18"/>
        </w:rPr>
        <w:t xml:space="preserve"> </w:t>
      </w:r>
    </w:p>
    <w:p w:rsidR="00A67769" w:rsidRPr="0079539A" w:rsidRDefault="00A67769" w:rsidP="00A67769">
      <w:pPr>
        <w:ind w:firstLine="426"/>
        <w:jc w:val="both"/>
        <w:rPr>
          <w:rFonts w:ascii="Liberation Sans" w:hAnsi="Liberation Sans"/>
          <w:color w:val="00000A"/>
          <w:sz w:val="18"/>
          <w:szCs w:val="18"/>
        </w:rPr>
      </w:pPr>
      <w:r w:rsidRPr="0079539A">
        <w:rPr>
          <w:rFonts w:ascii="Liberation Sans" w:hAnsi="Liberation Sans"/>
          <w:color w:val="00000A"/>
          <w:sz w:val="18"/>
          <w:szCs w:val="18"/>
        </w:rPr>
        <w:t>3. К внешнему архитектурному решению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A67769" w:rsidRPr="0079539A" w:rsidRDefault="00A67769" w:rsidP="00A67769">
      <w:pPr>
        <w:ind w:firstLine="426"/>
        <w:jc w:val="both"/>
        <w:rPr>
          <w:rFonts w:ascii="Liberation Sans" w:hAnsi="Liberation Sans" w:cs="Calibri"/>
          <w:color w:val="00000A"/>
          <w:sz w:val="18"/>
          <w:szCs w:val="18"/>
        </w:rPr>
      </w:pPr>
    </w:p>
    <w:p w:rsidR="00A67769" w:rsidRPr="0079539A" w:rsidRDefault="00A67769" w:rsidP="00A67769">
      <w:pPr>
        <w:ind w:firstLine="426"/>
        <w:jc w:val="right"/>
        <w:rPr>
          <w:rFonts w:ascii="Liberation Sans" w:hAnsi="Liberation Sans"/>
          <w:color w:val="00000A"/>
          <w:sz w:val="18"/>
          <w:szCs w:val="18"/>
        </w:rPr>
      </w:pPr>
      <w:r w:rsidRPr="0079539A">
        <w:rPr>
          <w:rFonts w:ascii="Liberation Sans" w:hAnsi="Liberation Sans"/>
          <w:color w:val="00000A"/>
          <w:sz w:val="18"/>
          <w:szCs w:val="18"/>
        </w:rPr>
        <w:t>Таблица 1</w:t>
      </w:r>
    </w:p>
    <w:tbl>
      <w:tblPr>
        <w:tblW w:w="932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557"/>
      </w:tblGrid>
      <w:tr w:rsidR="00A67769" w:rsidRPr="0079539A" w:rsidTr="009108B1">
        <w:trPr>
          <w:trHeight w:val="510"/>
          <w:jc w:val="center"/>
        </w:trPr>
        <w:tc>
          <w:tcPr>
            <w:tcW w:w="9328" w:type="dxa"/>
            <w:gridSpan w:val="3"/>
            <w:shd w:val="clear" w:color="auto" w:fill="FFFFFF"/>
            <w:tcMar>
              <w:left w:w="93" w:type="dxa"/>
            </w:tcMar>
          </w:tcPr>
          <w:p w:rsidR="00A67769" w:rsidRPr="0079539A" w:rsidRDefault="00A67769" w:rsidP="009108B1">
            <w:pPr>
              <w:jc w:val="center"/>
              <w:rPr>
                <w:rFonts w:ascii="Liberation Sans" w:hAnsi="Liberation Sans"/>
                <w:color w:val="00000A"/>
                <w:sz w:val="18"/>
                <w:szCs w:val="18"/>
              </w:rPr>
            </w:pPr>
            <w:r w:rsidRPr="0079539A">
              <w:rPr>
                <w:rFonts w:ascii="Liberation Sans" w:hAnsi="Liberation Sans"/>
                <w:color w:val="00000A"/>
                <w:sz w:val="18"/>
                <w:szCs w:val="18"/>
              </w:rPr>
              <w:t>Колористическая палитра зоны регулирования современной застройки</w:t>
            </w:r>
          </w:p>
        </w:tc>
      </w:tr>
      <w:tr w:rsidR="00A67769" w:rsidRPr="0079539A" w:rsidTr="009108B1">
        <w:trPr>
          <w:trHeight w:val="510"/>
          <w:jc w:val="center"/>
        </w:trPr>
        <w:tc>
          <w:tcPr>
            <w:tcW w:w="2220" w:type="dxa"/>
            <w:shd w:val="clear" w:color="auto" w:fill="FFFFFF"/>
            <w:tcMar>
              <w:left w:w="93" w:type="dxa"/>
            </w:tcMar>
          </w:tcPr>
          <w:p w:rsidR="00A67769" w:rsidRPr="0079539A" w:rsidRDefault="00A67769" w:rsidP="009108B1">
            <w:pPr>
              <w:rPr>
                <w:rFonts w:ascii="Liberation Sans" w:hAnsi="Liberation Sans"/>
                <w:color w:val="00000A"/>
                <w:sz w:val="18"/>
                <w:szCs w:val="18"/>
              </w:rPr>
            </w:pPr>
            <w:r w:rsidRPr="0079539A">
              <w:rPr>
                <w:rFonts w:ascii="Liberation Sans" w:hAnsi="Liberation Sans"/>
                <w:color w:val="00000A"/>
                <w:sz w:val="18"/>
                <w:szCs w:val="18"/>
              </w:rPr>
              <w:t>Примерный оттенок цвета</w:t>
            </w:r>
          </w:p>
        </w:tc>
        <w:tc>
          <w:tcPr>
            <w:tcW w:w="2551" w:type="dxa"/>
            <w:shd w:val="clear" w:color="auto" w:fill="FFFFFF"/>
            <w:tcMar>
              <w:left w:w="93" w:type="dxa"/>
            </w:tcMar>
          </w:tcPr>
          <w:p w:rsidR="00A67769" w:rsidRPr="0079539A" w:rsidRDefault="00A67769" w:rsidP="009108B1">
            <w:pPr>
              <w:jc w:val="center"/>
              <w:rPr>
                <w:rFonts w:ascii="Liberation Sans" w:hAnsi="Liberation Sans"/>
                <w:color w:val="00000A"/>
                <w:sz w:val="18"/>
                <w:szCs w:val="18"/>
                <w:lang w:val="en-US"/>
              </w:rPr>
            </w:pPr>
            <w:r w:rsidRPr="0079539A">
              <w:rPr>
                <w:rFonts w:ascii="Liberation Sans" w:hAnsi="Liberation Sans"/>
                <w:color w:val="00000A"/>
                <w:sz w:val="18"/>
                <w:szCs w:val="18"/>
                <w:lang w:val="en-US"/>
              </w:rPr>
              <w:t>NCS</w:t>
            </w:r>
          </w:p>
        </w:tc>
        <w:tc>
          <w:tcPr>
            <w:tcW w:w="4557" w:type="dxa"/>
            <w:shd w:val="clear" w:color="auto" w:fill="FFFFFF"/>
            <w:tcMar>
              <w:left w:w="93" w:type="dxa"/>
            </w:tcMar>
          </w:tcPr>
          <w:p w:rsidR="00A67769" w:rsidRPr="0079539A" w:rsidRDefault="00A67769" w:rsidP="009108B1">
            <w:pPr>
              <w:jc w:val="center"/>
              <w:rPr>
                <w:rFonts w:ascii="Liberation Sans" w:hAnsi="Liberation Sans"/>
                <w:color w:val="00000A"/>
                <w:sz w:val="18"/>
                <w:szCs w:val="18"/>
                <w:lang w:val="en-US"/>
              </w:rPr>
            </w:pPr>
            <w:r w:rsidRPr="0079539A">
              <w:rPr>
                <w:rFonts w:ascii="Liberation Sans" w:hAnsi="Liberation Sans"/>
                <w:color w:val="00000A"/>
                <w:sz w:val="18"/>
                <w:szCs w:val="18"/>
                <w:lang w:val="en-US"/>
              </w:rPr>
              <w:t>RAL</w:t>
            </w:r>
          </w:p>
        </w:tc>
      </w:tr>
      <w:tr w:rsidR="00A67769" w:rsidRPr="0079539A" w:rsidTr="009108B1">
        <w:trPr>
          <w:trHeight w:val="510"/>
          <w:jc w:val="center"/>
        </w:trPr>
        <w:tc>
          <w:tcPr>
            <w:tcW w:w="2220" w:type="dxa"/>
            <w:shd w:val="clear" w:color="auto" w:fill="FFFFF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00000A"/>
                <w:sz w:val="18"/>
                <w:szCs w:val="18"/>
                <w:lang w:val="en-US"/>
              </w:rPr>
            </w:pPr>
            <w:r w:rsidRPr="0079539A">
              <w:rPr>
                <w:rFonts w:ascii="Liberation Sans" w:hAnsi="Liberation Sans"/>
                <w:color w:val="00000A"/>
                <w:sz w:val="18"/>
                <w:szCs w:val="18"/>
                <w:lang w:val="en-US"/>
              </w:rPr>
              <w:t>S 0300 N</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- 9010 Белый</w:t>
            </w:r>
          </w:p>
        </w:tc>
      </w:tr>
      <w:tr w:rsidR="00A67769" w:rsidRPr="0079539A" w:rsidTr="009108B1">
        <w:trPr>
          <w:trHeight w:val="510"/>
          <w:jc w:val="center"/>
        </w:trPr>
        <w:tc>
          <w:tcPr>
            <w:tcW w:w="2220" w:type="dxa"/>
            <w:shd w:val="clear" w:color="auto" w:fill="D1CED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30"/>
                <w:sz w:val="18"/>
                <w:szCs w:val="18"/>
              </w:rPr>
            </w:pPr>
            <w:r w:rsidRPr="0079539A">
              <w:rPr>
                <w:rFonts w:ascii="Liberation Sans" w:hAnsi="Liberation Sans"/>
                <w:color w:val="151616"/>
                <w:w w:val="130"/>
                <w:sz w:val="18"/>
                <w:szCs w:val="18"/>
              </w:rPr>
              <w:t xml:space="preserve">S 1502-R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- 7047 Телегрей 4</w:t>
            </w:r>
          </w:p>
        </w:tc>
      </w:tr>
      <w:tr w:rsidR="00A67769" w:rsidRPr="0079539A" w:rsidTr="009108B1">
        <w:trPr>
          <w:trHeight w:val="510"/>
          <w:jc w:val="center"/>
        </w:trPr>
        <w:tc>
          <w:tcPr>
            <w:tcW w:w="2220" w:type="dxa"/>
            <w:shd w:val="clear" w:color="auto" w:fill="C9BBB6"/>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25"/>
                <w:sz w:val="18"/>
                <w:szCs w:val="18"/>
              </w:rPr>
            </w:pPr>
            <w:r w:rsidRPr="0079539A">
              <w:rPr>
                <w:rFonts w:ascii="Liberation Sans" w:hAnsi="Liberation Sans"/>
                <w:color w:val="151616"/>
                <w:w w:val="125"/>
                <w:position w:val="1"/>
                <w:sz w:val="18"/>
                <w:szCs w:val="18"/>
              </w:rPr>
              <w:t>S 2005 Y80R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- 7044 Серый шёлк</w:t>
            </w:r>
          </w:p>
        </w:tc>
      </w:tr>
      <w:tr w:rsidR="00A67769" w:rsidRPr="0079539A" w:rsidTr="009108B1">
        <w:trPr>
          <w:trHeight w:val="510"/>
          <w:jc w:val="center"/>
        </w:trPr>
        <w:tc>
          <w:tcPr>
            <w:tcW w:w="2220" w:type="dxa"/>
            <w:shd w:val="clear" w:color="auto" w:fill="FBE8C3"/>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30"/>
                <w:sz w:val="18"/>
                <w:szCs w:val="18"/>
              </w:rPr>
            </w:pPr>
            <w:r w:rsidRPr="0079539A">
              <w:rPr>
                <w:rFonts w:ascii="Liberation Sans" w:hAnsi="Liberation Sans"/>
                <w:color w:val="151616"/>
                <w:w w:val="130"/>
                <w:sz w:val="18"/>
                <w:szCs w:val="18"/>
              </w:rPr>
              <w:t xml:space="preserve">S 0510 Y10R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- 1015 Светлая слоновая кость</w:t>
            </w:r>
          </w:p>
        </w:tc>
      </w:tr>
      <w:tr w:rsidR="00A67769" w:rsidRPr="0079539A" w:rsidTr="009108B1">
        <w:trPr>
          <w:trHeight w:val="510"/>
          <w:jc w:val="center"/>
        </w:trPr>
        <w:tc>
          <w:tcPr>
            <w:tcW w:w="2220" w:type="dxa"/>
            <w:shd w:val="clear" w:color="auto" w:fill="E7DBC5"/>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30"/>
                <w:sz w:val="18"/>
                <w:szCs w:val="18"/>
              </w:rPr>
            </w:pPr>
            <w:r w:rsidRPr="0079539A">
              <w:rPr>
                <w:rFonts w:ascii="Liberation Sans" w:hAnsi="Liberation Sans"/>
                <w:color w:val="151616"/>
                <w:w w:val="130"/>
                <w:sz w:val="18"/>
                <w:szCs w:val="18"/>
              </w:rPr>
              <w:t>S 1005 Y20R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- 1013 Жемчужно-белый</w:t>
            </w:r>
          </w:p>
        </w:tc>
      </w:tr>
      <w:tr w:rsidR="00A67769" w:rsidRPr="0079539A" w:rsidTr="009108B1">
        <w:trPr>
          <w:trHeight w:val="510"/>
          <w:jc w:val="center"/>
        </w:trPr>
        <w:tc>
          <w:tcPr>
            <w:tcW w:w="2220" w:type="dxa"/>
            <w:shd w:val="clear" w:color="auto" w:fill="FCEBD8"/>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25"/>
                <w:sz w:val="18"/>
                <w:szCs w:val="18"/>
              </w:rPr>
            </w:pPr>
            <w:r w:rsidRPr="0079539A">
              <w:rPr>
                <w:rFonts w:ascii="Liberation Sans" w:hAnsi="Liberation Sans"/>
                <w:color w:val="151616"/>
                <w:w w:val="125"/>
                <w:position w:val="1"/>
                <w:sz w:val="18"/>
                <w:szCs w:val="18"/>
              </w:rPr>
              <w:t>S 0505 Y40R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- 9001 Кремово-белый</w:t>
            </w:r>
          </w:p>
        </w:tc>
      </w:tr>
      <w:tr w:rsidR="00A67769" w:rsidRPr="0079539A" w:rsidTr="009108B1">
        <w:trPr>
          <w:trHeight w:val="510"/>
          <w:jc w:val="center"/>
        </w:trPr>
        <w:tc>
          <w:tcPr>
            <w:tcW w:w="2220" w:type="dxa"/>
            <w:shd w:val="clear" w:color="auto" w:fill="F3CA9A"/>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25"/>
                <w:sz w:val="18"/>
                <w:szCs w:val="18"/>
              </w:rPr>
            </w:pPr>
            <w:r w:rsidRPr="0079539A">
              <w:rPr>
                <w:rFonts w:ascii="Liberation Sans" w:hAnsi="Liberation Sans"/>
                <w:color w:val="151616"/>
                <w:w w:val="125"/>
                <w:sz w:val="18"/>
                <w:szCs w:val="18"/>
              </w:rPr>
              <w:t>S 1020 Y30R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- 1014 Слоновая кость</w:t>
            </w:r>
          </w:p>
        </w:tc>
      </w:tr>
      <w:tr w:rsidR="00A67769" w:rsidRPr="0079539A" w:rsidTr="009108B1">
        <w:trPr>
          <w:trHeight w:val="510"/>
          <w:jc w:val="center"/>
        </w:trPr>
        <w:tc>
          <w:tcPr>
            <w:tcW w:w="2220" w:type="dxa"/>
            <w:shd w:val="clear" w:color="auto" w:fill="F8C16D"/>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30"/>
                <w:sz w:val="18"/>
                <w:szCs w:val="18"/>
              </w:rPr>
            </w:pPr>
            <w:r w:rsidRPr="0079539A">
              <w:rPr>
                <w:rFonts w:ascii="Liberation Sans" w:hAnsi="Liberation Sans"/>
                <w:color w:val="151616"/>
                <w:w w:val="130"/>
                <w:position w:val="1"/>
                <w:sz w:val="18"/>
                <w:szCs w:val="18"/>
              </w:rPr>
              <w:t>S 1040 Y20R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- 1034 Пастельно-жёлтый</w:t>
            </w:r>
          </w:p>
        </w:tc>
      </w:tr>
      <w:tr w:rsidR="00A67769" w:rsidRPr="0079539A" w:rsidTr="009108B1">
        <w:trPr>
          <w:trHeight w:val="510"/>
          <w:jc w:val="center"/>
        </w:trPr>
        <w:tc>
          <w:tcPr>
            <w:tcW w:w="2220" w:type="dxa"/>
            <w:shd w:val="clear" w:color="auto" w:fill="DA9D71"/>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30"/>
                <w:sz w:val="18"/>
                <w:szCs w:val="18"/>
              </w:rPr>
            </w:pPr>
            <w:r w:rsidRPr="0079539A">
              <w:rPr>
                <w:rFonts w:ascii="Liberation Sans" w:hAnsi="Liberation Sans"/>
                <w:color w:val="151616"/>
                <w:w w:val="130"/>
                <w:sz w:val="18"/>
                <w:szCs w:val="18"/>
              </w:rPr>
              <w:t>S 2030 Y 40R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- 3012 Бежево-красный</w:t>
            </w:r>
          </w:p>
        </w:tc>
      </w:tr>
      <w:tr w:rsidR="00A67769" w:rsidRPr="0079539A" w:rsidTr="009108B1">
        <w:trPr>
          <w:trHeight w:val="510"/>
          <w:jc w:val="center"/>
        </w:trPr>
        <w:tc>
          <w:tcPr>
            <w:tcW w:w="2220" w:type="dxa"/>
            <w:shd w:val="clear" w:color="auto" w:fill="E6D7C8"/>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15"/>
                <w:sz w:val="18"/>
                <w:szCs w:val="18"/>
              </w:rPr>
            </w:pPr>
            <w:r w:rsidRPr="0079539A">
              <w:rPr>
                <w:rFonts w:ascii="Liberation Sans" w:hAnsi="Liberation Sans"/>
                <w:color w:val="151616"/>
                <w:w w:val="115"/>
                <w:sz w:val="18"/>
                <w:szCs w:val="18"/>
              </w:rPr>
              <w:t>S1005-Y50R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- 1013 Жемчужно-белый</w:t>
            </w:r>
          </w:p>
        </w:tc>
      </w:tr>
      <w:tr w:rsidR="00A67769" w:rsidRPr="0079539A" w:rsidTr="009108B1">
        <w:trPr>
          <w:trHeight w:val="510"/>
          <w:jc w:val="center"/>
        </w:trPr>
        <w:tc>
          <w:tcPr>
            <w:tcW w:w="2220" w:type="dxa"/>
            <w:shd w:val="clear" w:color="auto" w:fill="EDD8D3"/>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15"/>
                <w:sz w:val="18"/>
                <w:szCs w:val="18"/>
              </w:rPr>
            </w:pPr>
            <w:r w:rsidRPr="0079539A">
              <w:rPr>
                <w:rFonts w:ascii="Liberation Sans" w:hAnsi="Liberation Sans"/>
                <w:color w:val="151616"/>
                <w:w w:val="115"/>
                <w:sz w:val="18"/>
                <w:szCs w:val="18"/>
              </w:rPr>
              <w:t>S0907-Y90R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- 9001 Кремово-белый</w:t>
            </w:r>
          </w:p>
        </w:tc>
      </w:tr>
      <w:tr w:rsidR="00A67769" w:rsidRPr="0079539A" w:rsidTr="009108B1">
        <w:trPr>
          <w:trHeight w:val="510"/>
          <w:jc w:val="center"/>
        </w:trPr>
        <w:tc>
          <w:tcPr>
            <w:tcW w:w="2220" w:type="dxa"/>
            <w:shd w:val="clear" w:color="auto" w:fill="D7C9C4"/>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15"/>
                <w:sz w:val="18"/>
                <w:szCs w:val="18"/>
              </w:rPr>
            </w:pPr>
            <w:r w:rsidRPr="0079539A">
              <w:rPr>
                <w:rFonts w:ascii="Liberation Sans" w:hAnsi="Liberation Sans"/>
                <w:color w:val="151616"/>
                <w:w w:val="115"/>
                <w:sz w:val="18"/>
                <w:szCs w:val="18"/>
              </w:rPr>
              <w:t xml:space="preserve">S1505-Y80R     </w:t>
            </w:r>
          </w:p>
        </w:tc>
        <w:tc>
          <w:tcPr>
            <w:tcW w:w="4557" w:type="dxa"/>
            <w:shd w:val="clear" w:color="auto" w:fill="FFFFFF"/>
            <w:tcMar>
              <w:left w:w="93" w:type="dxa"/>
            </w:tcMar>
          </w:tcPr>
          <w:p w:rsidR="00A67769" w:rsidRPr="0079539A" w:rsidRDefault="00A67769" w:rsidP="009108B1">
            <w:pPr>
              <w:rPr>
                <w:rFonts w:ascii="Liberation Sans" w:hAnsi="Liberation Sans" w:cs="Calibri"/>
                <w:color w:val="00000A"/>
                <w:sz w:val="18"/>
                <w:szCs w:val="18"/>
              </w:rPr>
            </w:pPr>
            <w:r w:rsidRPr="0079539A">
              <w:rPr>
                <w:rFonts w:ascii="Liberation Sans" w:hAnsi="Liberation Sans"/>
                <w:color w:val="333333"/>
                <w:sz w:val="18"/>
                <w:szCs w:val="18"/>
              </w:rPr>
              <w:t>RAL - 9002 Светло-серый</w:t>
            </w:r>
            <w:r w:rsidRPr="0079539A">
              <w:rPr>
                <w:rFonts w:ascii="Liberation Sans" w:hAnsi="Liberation Sans"/>
                <w:color w:val="333333"/>
                <w:sz w:val="18"/>
                <w:szCs w:val="18"/>
                <w:lang w:val="en-US"/>
              </w:rPr>
              <w:t xml:space="preserve"> </w:t>
            </w:r>
          </w:p>
        </w:tc>
      </w:tr>
      <w:tr w:rsidR="00A67769" w:rsidRPr="0079539A" w:rsidTr="009108B1">
        <w:trPr>
          <w:trHeight w:val="510"/>
          <w:jc w:val="center"/>
        </w:trPr>
        <w:tc>
          <w:tcPr>
            <w:tcW w:w="2220" w:type="dxa"/>
            <w:shd w:val="clear" w:color="auto" w:fill="CCC2B2"/>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25"/>
                <w:sz w:val="18"/>
                <w:szCs w:val="18"/>
              </w:rPr>
            </w:pPr>
            <w:r w:rsidRPr="0079539A">
              <w:rPr>
                <w:rFonts w:ascii="Liberation Sans" w:hAnsi="Liberation Sans"/>
                <w:color w:val="151616"/>
                <w:w w:val="125"/>
                <w:sz w:val="18"/>
                <w:szCs w:val="18"/>
              </w:rPr>
              <w:t xml:space="preserve">S2005-Y20R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- 7032 Галечный серый</w:t>
            </w:r>
          </w:p>
        </w:tc>
      </w:tr>
      <w:tr w:rsidR="00A67769" w:rsidRPr="0079539A" w:rsidTr="009108B1">
        <w:trPr>
          <w:trHeight w:val="510"/>
          <w:jc w:val="center"/>
        </w:trPr>
        <w:tc>
          <w:tcPr>
            <w:tcW w:w="2220" w:type="dxa"/>
            <w:shd w:val="clear" w:color="auto" w:fill="F0CC86"/>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25"/>
                <w:sz w:val="18"/>
                <w:szCs w:val="18"/>
              </w:rPr>
            </w:pPr>
            <w:r w:rsidRPr="0079539A">
              <w:rPr>
                <w:rFonts w:ascii="Liberation Sans" w:hAnsi="Liberation Sans"/>
                <w:color w:val="151616"/>
                <w:w w:val="125"/>
                <w:sz w:val="18"/>
                <w:szCs w:val="18"/>
              </w:rPr>
              <w:t xml:space="preserve">S2005-Y20R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- 1002 Песочно-жёлтый</w:t>
            </w:r>
          </w:p>
        </w:tc>
      </w:tr>
      <w:tr w:rsidR="00A67769" w:rsidRPr="0079539A" w:rsidTr="009108B1">
        <w:trPr>
          <w:trHeight w:val="510"/>
          <w:jc w:val="center"/>
        </w:trPr>
        <w:tc>
          <w:tcPr>
            <w:tcW w:w="2220" w:type="dxa"/>
            <w:shd w:val="clear" w:color="auto" w:fill="F3E03B"/>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NCS - S 0560-G90Y</w:t>
            </w:r>
          </w:p>
        </w:tc>
        <w:tc>
          <w:tcPr>
            <w:tcW w:w="4557" w:type="dxa"/>
            <w:shd w:val="clear" w:color="auto" w:fill="FFFFFF"/>
            <w:tcMar>
              <w:left w:w="93" w:type="dxa"/>
            </w:tcMar>
          </w:tcPr>
          <w:p w:rsidR="00A67769" w:rsidRPr="0079539A" w:rsidRDefault="00A67769" w:rsidP="009108B1">
            <w:pPr>
              <w:rPr>
                <w:rFonts w:ascii="Liberation Sans" w:hAnsi="Liberation Sans"/>
                <w:color w:val="000000"/>
                <w:sz w:val="18"/>
                <w:szCs w:val="18"/>
                <w:highlight w:val="white"/>
              </w:rPr>
            </w:pPr>
            <w:r w:rsidRPr="0079539A">
              <w:rPr>
                <w:rFonts w:ascii="Liberation Sans" w:hAnsi="Liberation Sans"/>
                <w:color w:val="000000"/>
                <w:sz w:val="18"/>
                <w:szCs w:val="18"/>
              </w:rPr>
              <w:t>RAL 1018 Цинково-желтый</w:t>
            </w:r>
          </w:p>
        </w:tc>
      </w:tr>
      <w:tr w:rsidR="00A67769" w:rsidRPr="0079539A" w:rsidTr="009108B1">
        <w:trPr>
          <w:trHeight w:val="510"/>
          <w:jc w:val="center"/>
        </w:trPr>
        <w:tc>
          <w:tcPr>
            <w:tcW w:w="2220" w:type="dxa"/>
            <w:shd w:val="clear" w:color="auto" w:fill="EDD2B6"/>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10"/>
                <w:sz w:val="18"/>
                <w:szCs w:val="18"/>
              </w:rPr>
            </w:pPr>
            <w:r w:rsidRPr="0079539A">
              <w:rPr>
                <w:rFonts w:ascii="Liberation Sans" w:hAnsi="Liberation Sans"/>
                <w:color w:val="151616"/>
                <w:w w:val="110"/>
                <w:sz w:val="18"/>
                <w:szCs w:val="18"/>
              </w:rPr>
              <w:t>S1010-Y40R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- 1015 Светлая слоновая кость</w:t>
            </w:r>
          </w:p>
        </w:tc>
      </w:tr>
      <w:tr w:rsidR="00A67769" w:rsidRPr="0079539A" w:rsidTr="009108B1">
        <w:trPr>
          <w:trHeight w:val="510"/>
          <w:jc w:val="center"/>
        </w:trPr>
        <w:tc>
          <w:tcPr>
            <w:tcW w:w="2220" w:type="dxa"/>
            <w:shd w:val="clear" w:color="auto" w:fill="E0B8AC"/>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olor w:val="151616"/>
                <w:w w:val="110"/>
                <w:sz w:val="18"/>
                <w:szCs w:val="18"/>
              </w:rPr>
            </w:pPr>
            <w:r w:rsidRPr="0079539A">
              <w:rPr>
                <w:rFonts w:ascii="Liberation Sans" w:hAnsi="Liberation Sans"/>
                <w:color w:val="151616"/>
                <w:w w:val="110"/>
                <w:sz w:val="18"/>
                <w:szCs w:val="18"/>
              </w:rPr>
              <w:t>S1515-Y80R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- 3015 Светло-розовый</w:t>
            </w:r>
          </w:p>
        </w:tc>
      </w:tr>
      <w:tr w:rsidR="00A67769" w:rsidRPr="0079539A" w:rsidTr="009108B1">
        <w:trPr>
          <w:trHeight w:val="510"/>
          <w:jc w:val="center"/>
        </w:trPr>
        <w:tc>
          <w:tcPr>
            <w:tcW w:w="2220" w:type="dxa"/>
            <w:shd w:val="clear" w:color="auto" w:fill="786A61"/>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0"/>
                <w:sz w:val="18"/>
                <w:szCs w:val="18"/>
              </w:rPr>
            </w:pPr>
            <w:r w:rsidRPr="0079539A">
              <w:rPr>
                <w:rFonts w:ascii="Liberation Sans" w:hAnsi="Liberation Sans"/>
                <w:color w:val="151616"/>
                <w:w w:val="110"/>
                <w:sz w:val="18"/>
                <w:szCs w:val="18"/>
              </w:rPr>
              <w:t>S6005-Y50R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- 7006 Бежево-серый</w:t>
            </w:r>
          </w:p>
        </w:tc>
      </w:tr>
      <w:tr w:rsidR="00A67769" w:rsidRPr="0079539A" w:rsidTr="009108B1">
        <w:trPr>
          <w:trHeight w:val="510"/>
          <w:jc w:val="center"/>
        </w:trPr>
        <w:tc>
          <w:tcPr>
            <w:tcW w:w="2220" w:type="dxa"/>
            <w:shd w:val="clear" w:color="auto" w:fill="D5AA87"/>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5"/>
                <w:sz w:val="18"/>
                <w:szCs w:val="18"/>
              </w:rPr>
            </w:pPr>
            <w:r w:rsidRPr="0079539A">
              <w:rPr>
                <w:rFonts w:ascii="Liberation Sans" w:hAnsi="Liberation Sans"/>
                <w:color w:val="151616"/>
                <w:w w:val="115"/>
                <w:sz w:val="18"/>
                <w:szCs w:val="18"/>
              </w:rPr>
              <w:t>S2020-Y40R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- 1001 Бежевый</w:t>
            </w:r>
          </w:p>
        </w:tc>
      </w:tr>
      <w:tr w:rsidR="00A67769" w:rsidRPr="0079539A" w:rsidTr="009108B1">
        <w:trPr>
          <w:trHeight w:val="510"/>
          <w:jc w:val="center"/>
        </w:trPr>
        <w:tc>
          <w:tcPr>
            <w:tcW w:w="2220" w:type="dxa"/>
            <w:shd w:val="clear" w:color="auto" w:fill="F27B3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5"/>
                <w:sz w:val="18"/>
                <w:szCs w:val="18"/>
              </w:rPr>
            </w:pPr>
            <w:r w:rsidRPr="0079539A">
              <w:rPr>
                <w:rFonts w:ascii="Liberation Sans" w:hAnsi="Liberation Sans"/>
                <w:color w:val="151616"/>
                <w:w w:val="115"/>
                <w:position w:val="1"/>
                <w:sz w:val="18"/>
                <w:szCs w:val="18"/>
              </w:rPr>
              <w:t>S1070-Y50R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- 2008 Ярко-красно-оранжевый</w:t>
            </w:r>
          </w:p>
        </w:tc>
      </w:tr>
      <w:tr w:rsidR="00A67769" w:rsidRPr="0079539A" w:rsidTr="009108B1">
        <w:trPr>
          <w:trHeight w:val="510"/>
          <w:jc w:val="center"/>
        </w:trPr>
        <w:tc>
          <w:tcPr>
            <w:tcW w:w="2220" w:type="dxa"/>
            <w:shd w:val="clear" w:color="auto" w:fill="BD3A2E"/>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0"/>
                <w:sz w:val="18"/>
                <w:szCs w:val="18"/>
              </w:rPr>
            </w:pPr>
            <w:r w:rsidRPr="0079539A">
              <w:rPr>
                <w:rFonts w:ascii="Liberation Sans" w:hAnsi="Liberation Sans"/>
                <w:color w:val="151616"/>
                <w:w w:val="110"/>
                <w:position w:val="1"/>
                <w:sz w:val="18"/>
                <w:szCs w:val="18"/>
              </w:rPr>
              <w:t>S2070-Y80R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- 2002 Алый</w:t>
            </w:r>
          </w:p>
        </w:tc>
      </w:tr>
      <w:tr w:rsidR="00A67769" w:rsidRPr="0079539A" w:rsidTr="009108B1">
        <w:trPr>
          <w:trHeight w:val="510"/>
          <w:jc w:val="center"/>
        </w:trPr>
        <w:tc>
          <w:tcPr>
            <w:tcW w:w="2220" w:type="dxa"/>
            <w:shd w:val="clear" w:color="auto" w:fill="D7856A"/>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rPr>
                <w:rFonts w:ascii="Liberation Sans" w:hAnsi="Liberation Sans" w:cs="Calibri"/>
                <w:color w:val="00000A"/>
                <w:sz w:val="18"/>
                <w:szCs w:val="18"/>
              </w:rPr>
            </w:pPr>
            <w:r w:rsidRPr="0079539A">
              <w:rPr>
                <w:rFonts w:ascii="Liberation Sans" w:hAnsi="Liberation Sans"/>
                <w:color w:val="151616"/>
                <w:w w:val="135"/>
                <w:sz w:val="18"/>
                <w:szCs w:val="18"/>
              </w:rPr>
              <w:t>S 2040-Y</w:t>
            </w:r>
            <w:r w:rsidRPr="0079539A">
              <w:rPr>
                <w:rFonts w:ascii="Liberation Sans" w:hAnsi="Liberation Sans"/>
                <w:color w:val="151616"/>
                <w:spacing w:val="-7"/>
                <w:w w:val="135"/>
                <w:sz w:val="18"/>
                <w:szCs w:val="18"/>
              </w:rPr>
              <w:t xml:space="preserve"> </w:t>
            </w:r>
            <w:r w:rsidRPr="0079539A">
              <w:rPr>
                <w:rFonts w:ascii="Liberation Sans" w:hAnsi="Liberation Sans"/>
                <w:color w:val="151616"/>
                <w:w w:val="135"/>
                <w:sz w:val="18"/>
                <w:szCs w:val="18"/>
              </w:rPr>
              <w:t>70R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- 3012 Бежево-красный</w:t>
            </w:r>
          </w:p>
        </w:tc>
      </w:tr>
      <w:tr w:rsidR="00A67769" w:rsidRPr="0079539A" w:rsidTr="009108B1">
        <w:trPr>
          <w:trHeight w:val="510"/>
          <w:jc w:val="center"/>
        </w:trPr>
        <w:tc>
          <w:tcPr>
            <w:tcW w:w="2220" w:type="dxa"/>
            <w:shd w:val="clear" w:color="auto" w:fill="B05245"/>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jc w:val="both"/>
              <w:rPr>
                <w:rFonts w:ascii="Liberation Sans" w:hAnsi="Liberation Sans"/>
                <w:color w:val="151616"/>
                <w:w w:val="110"/>
                <w:sz w:val="18"/>
                <w:szCs w:val="18"/>
              </w:rPr>
            </w:pPr>
            <w:r w:rsidRPr="0079539A">
              <w:rPr>
                <w:rFonts w:ascii="Liberation Sans" w:hAnsi="Liberation Sans"/>
                <w:color w:val="151616"/>
                <w:w w:val="110"/>
                <w:sz w:val="18"/>
                <w:szCs w:val="18"/>
              </w:rPr>
              <w:t>S3050-Y80R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- 3033 Перламутрово-розовый</w:t>
            </w:r>
          </w:p>
        </w:tc>
      </w:tr>
      <w:tr w:rsidR="00A67769" w:rsidRPr="0079539A" w:rsidTr="009108B1">
        <w:trPr>
          <w:trHeight w:val="510"/>
          <w:jc w:val="center"/>
        </w:trPr>
        <w:tc>
          <w:tcPr>
            <w:tcW w:w="2220" w:type="dxa"/>
            <w:shd w:val="clear" w:color="auto" w:fill="D99B44"/>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5"/>
                <w:sz w:val="18"/>
                <w:szCs w:val="18"/>
              </w:rPr>
            </w:pPr>
            <w:r w:rsidRPr="0079539A">
              <w:rPr>
                <w:rFonts w:ascii="Liberation Sans" w:hAnsi="Liberation Sans"/>
                <w:color w:val="151616"/>
                <w:w w:val="115"/>
                <w:sz w:val="18"/>
                <w:szCs w:val="18"/>
              </w:rPr>
              <w:t>S2050-Y50R</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- 1034 Пастельно-жёлтый</w:t>
            </w:r>
          </w:p>
        </w:tc>
      </w:tr>
      <w:tr w:rsidR="00A67769" w:rsidRPr="0079539A" w:rsidTr="009108B1">
        <w:trPr>
          <w:trHeight w:val="510"/>
          <w:jc w:val="center"/>
        </w:trPr>
        <w:tc>
          <w:tcPr>
            <w:tcW w:w="2220" w:type="dxa"/>
            <w:shd w:val="clear" w:color="auto" w:fill="CCC18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s="Calibri"/>
                <w:color w:val="00000A"/>
                <w:sz w:val="18"/>
                <w:szCs w:val="18"/>
              </w:rPr>
            </w:pPr>
            <w:r w:rsidRPr="0079539A">
              <w:rPr>
                <w:rFonts w:ascii="Liberation Sans" w:hAnsi="Liberation Sans"/>
                <w:color w:val="151616"/>
                <w:w w:val="120"/>
                <w:sz w:val="18"/>
                <w:szCs w:val="18"/>
              </w:rPr>
              <w:t>S</w:t>
            </w:r>
            <w:r w:rsidRPr="0079539A">
              <w:rPr>
                <w:rFonts w:ascii="Liberation Sans" w:hAnsi="Liberation Sans"/>
                <w:color w:val="151616"/>
                <w:w w:val="120"/>
                <w:sz w:val="18"/>
                <w:szCs w:val="18"/>
                <w:lang w:val="en-US"/>
              </w:rPr>
              <w:t>2020</w:t>
            </w:r>
            <w:r w:rsidRPr="0079539A">
              <w:rPr>
                <w:rFonts w:ascii="Liberation Sans" w:hAnsi="Liberation Sans"/>
                <w:color w:val="151616"/>
                <w:w w:val="120"/>
                <w:sz w:val="18"/>
                <w:szCs w:val="18"/>
              </w:rPr>
              <w:t>-G</w:t>
            </w:r>
            <w:r w:rsidRPr="0079539A">
              <w:rPr>
                <w:rFonts w:ascii="Liberation Sans" w:hAnsi="Liberation Sans"/>
                <w:color w:val="151616"/>
                <w:w w:val="120"/>
                <w:sz w:val="18"/>
                <w:szCs w:val="18"/>
                <w:lang w:val="en-US"/>
              </w:rPr>
              <w:t>9</w:t>
            </w:r>
            <w:r w:rsidRPr="0079539A">
              <w:rPr>
                <w:rFonts w:ascii="Liberation Sans" w:hAnsi="Liberation Sans"/>
                <w:color w:val="151616"/>
                <w:w w:val="120"/>
                <w:sz w:val="18"/>
                <w:szCs w:val="18"/>
              </w:rPr>
              <w:t xml:space="preserve">0Y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- 1000 Зелено-бежевый</w:t>
            </w:r>
          </w:p>
        </w:tc>
      </w:tr>
      <w:tr w:rsidR="00A67769" w:rsidRPr="0079539A" w:rsidTr="009108B1">
        <w:trPr>
          <w:trHeight w:val="510"/>
          <w:jc w:val="center"/>
        </w:trPr>
        <w:tc>
          <w:tcPr>
            <w:tcW w:w="2220" w:type="dxa"/>
            <w:shd w:val="clear" w:color="auto" w:fill="A7A57A"/>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25"/>
                <w:sz w:val="18"/>
                <w:szCs w:val="18"/>
              </w:rPr>
            </w:pPr>
            <w:r w:rsidRPr="0079539A">
              <w:rPr>
                <w:rFonts w:ascii="Liberation Sans" w:hAnsi="Liberation Sans"/>
                <w:color w:val="151616"/>
                <w:w w:val="125"/>
                <w:position w:val="1"/>
                <w:sz w:val="18"/>
                <w:szCs w:val="18"/>
              </w:rPr>
              <w:t>S3020-G70Y</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- 1019 Серо-бежевый</w:t>
            </w:r>
          </w:p>
        </w:tc>
      </w:tr>
      <w:tr w:rsidR="00A67769" w:rsidRPr="0079539A" w:rsidTr="009108B1">
        <w:trPr>
          <w:trHeight w:val="510"/>
          <w:jc w:val="center"/>
        </w:trPr>
        <w:tc>
          <w:tcPr>
            <w:tcW w:w="2220" w:type="dxa"/>
            <w:shd w:val="clear" w:color="auto" w:fill="708072"/>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5"/>
              <w:rPr>
                <w:rFonts w:ascii="Liberation Sans" w:hAnsi="Liberation Sans"/>
                <w:color w:val="151616"/>
                <w:w w:val="135"/>
                <w:sz w:val="18"/>
                <w:szCs w:val="18"/>
              </w:rPr>
            </w:pPr>
            <w:r w:rsidRPr="0079539A">
              <w:rPr>
                <w:rFonts w:ascii="Liberation Sans" w:hAnsi="Liberation Sans"/>
                <w:color w:val="151616"/>
                <w:w w:val="135"/>
                <w:sz w:val="18"/>
                <w:szCs w:val="18"/>
              </w:rPr>
              <w:t>S5010 G10Y</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- 7033 Цементно-серый</w:t>
            </w:r>
          </w:p>
        </w:tc>
      </w:tr>
      <w:tr w:rsidR="00A67769" w:rsidRPr="0079539A" w:rsidTr="009108B1">
        <w:trPr>
          <w:trHeight w:val="510"/>
          <w:jc w:val="center"/>
        </w:trPr>
        <w:tc>
          <w:tcPr>
            <w:tcW w:w="2220" w:type="dxa"/>
            <w:shd w:val="clear" w:color="auto" w:fill="D1D45E"/>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ind w:left="60"/>
              <w:rPr>
                <w:rFonts w:ascii="Liberation Sans" w:hAnsi="Liberation Sans"/>
                <w:color w:val="151616"/>
                <w:w w:val="110"/>
                <w:sz w:val="18"/>
                <w:szCs w:val="18"/>
              </w:rPr>
            </w:pPr>
            <w:r w:rsidRPr="0079539A">
              <w:rPr>
                <w:rFonts w:ascii="Liberation Sans" w:hAnsi="Liberation Sans"/>
                <w:color w:val="151616"/>
                <w:w w:val="110"/>
                <w:sz w:val="18"/>
                <w:szCs w:val="18"/>
              </w:rPr>
              <w:t>S1050-G70Y</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- 1002 Песочно-жёлтый</w:t>
            </w:r>
          </w:p>
        </w:tc>
      </w:tr>
      <w:tr w:rsidR="00A67769" w:rsidRPr="0079539A" w:rsidTr="009108B1">
        <w:trPr>
          <w:trHeight w:val="510"/>
          <w:jc w:val="center"/>
        </w:trPr>
        <w:tc>
          <w:tcPr>
            <w:tcW w:w="2220" w:type="dxa"/>
            <w:shd w:val="clear" w:color="auto" w:fill="B8B75E"/>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ind w:left="60"/>
              <w:rPr>
                <w:rFonts w:ascii="Liberation Sans" w:hAnsi="Liberation Sans"/>
                <w:color w:val="151616"/>
                <w:w w:val="125"/>
                <w:sz w:val="18"/>
                <w:szCs w:val="18"/>
              </w:rPr>
            </w:pPr>
            <w:r w:rsidRPr="0079539A">
              <w:rPr>
                <w:rFonts w:ascii="Liberation Sans" w:hAnsi="Liberation Sans"/>
                <w:color w:val="151616"/>
                <w:w w:val="125"/>
                <w:sz w:val="18"/>
                <w:szCs w:val="18"/>
              </w:rPr>
              <w:t>S2040-G70Y</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- 1024 Охра жёлтая</w:t>
            </w:r>
          </w:p>
        </w:tc>
      </w:tr>
      <w:tr w:rsidR="00A67769" w:rsidRPr="0079539A" w:rsidTr="009108B1">
        <w:trPr>
          <w:trHeight w:val="510"/>
          <w:jc w:val="center"/>
        </w:trPr>
        <w:tc>
          <w:tcPr>
            <w:tcW w:w="2220" w:type="dxa"/>
            <w:shd w:val="clear" w:color="auto" w:fill="468641"/>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333333"/>
                <w:sz w:val="18"/>
                <w:szCs w:val="18"/>
                <w:highlight w:val="white"/>
              </w:rPr>
            </w:pPr>
            <w:r w:rsidRPr="0079539A">
              <w:rPr>
                <w:rFonts w:ascii="Liberation Sans" w:hAnsi="Liberation Sans"/>
                <w:color w:val="333333"/>
                <w:sz w:val="18"/>
                <w:szCs w:val="18"/>
              </w:rPr>
              <w:t> S 3050-G20Y</w:t>
            </w:r>
          </w:p>
        </w:tc>
        <w:tc>
          <w:tcPr>
            <w:tcW w:w="4557" w:type="dxa"/>
            <w:shd w:val="clear" w:color="auto" w:fill="FFFFFF"/>
            <w:tcMar>
              <w:left w:w="93" w:type="dxa"/>
            </w:tcMar>
          </w:tcPr>
          <w:p w:rsidR="00A67769" w:rsidRPr="0079539A" w:rsidRDefault="00A67769" w:rsidP="009108B1">
            <w:pPr>
              <w:rPr>
                <w:rFonts w:ascii="Liberation Sans" w:hAnsi="Liberation Sans"/>
                <w:color w:val="000000"/>
                <w:sz w:val="18"/>
                <w:szCs w:val="18"/>
                <w:highlight w:val="white"/>
              </w:rPr>
            </w:pPr>
            <w:r w:rsidRPr="0079539A">
              <w:rPr>
                <w:rFonts w:ascii="Liberation Sans" w:hAnsi="Liberation Sans"/>
                <w:color w:val="000000"/>
                <w:sz w:val="18"/>
                <w:szCs w:val="18"/>
              </w:rPr>
              <w:t>RAL 6017 Майский зеленый</w:t>
            </w:r>
          </w:p>
        </w:tc>
      </w:tr>
      <w:tr w:rsidR="00A67769" w:rsidRPr="0079539A" w:rsidTr="009108B1">
        <w:trPr>
          <w:trHeight w:val="510"/>
          <w:jc w:val="center"/>
        </w:trPr>
        <w:tc>
          <w:tcPr>
            <w:tcW w:w="2220" w:type="dxa"/>
            <w:shd w:val="clear" w:color="auto" w:fill="48A43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333333"/>
                <w:sz w:val="18"/>
                <w:szCs w:val="18"/>
                <w:highlight w:val="white"/>
              </w:rPr>
            </w:pPr>
            <w:r w:rsidRPr="0079539A">
              <w:rPr>
                <w:rFonts w:ascii="Liberation Sans" w:hAnsi="Liberation Sans"/>
                <w:color w:val="333333"/>
                <w:sz w:val="18"/>
                <w:szCs w:val="18"/>
              </w:rPr>
              <w:t>NCS - S 1075-G20Y</w:t>
            </w:r>
          </w:p>
        </w:tc>
        <w:tc>
          <w:tcPr>
            <w:tcW w:w="4557" w:type="dxa"/>
            <w:shd w:val="clear" w:color="auto" w:fill="FFFFFF"/>
            <w:tcMar>
              <w:left w:w="93" w:type="dxa"/>
            </w:tcMar>
          </w:tcPr>
          <w:p w:rsidR="00A67769" w:rsidRPr="0079539A" w:rsidRDefault="00A67769" w:rsidP="009108B1">
            <w:pPr>
              <w:rPr>
                <w:rFonts w:ascii="Liberation Sans" w:hAnsi="Liberation Sans"/>
                <w:color w:val="000000"/>
                <w:sz w:val="18"/>
                <w:szCs w:val="18"/>
                <w:highlight w:val="white"/>
              </w:rPr>
            </w:pPr>
            <w:r w:rsidRPr="0079539A">
              <w:rPr>
                <w:rFonts w:ascii="Liberation Sans" w:hAnsi="Liberation Sans"/>
                <w:color w:val="000000"/>
                <w:sz w:val="18"/>
                <w:szCs w:val="18"/>
              </w:rPr>
              <w:t>RAL 6018 Желто-зеленый</w:t>
            </w:r>
          </w:p>
        </w:tc>
      </w:tr>
      <w:tr w:rsidR="00A67769" w:rsidRPr="0079539A" w:rsidTr="009108B1">
        <w:trPr>
          <w:trHeight w:val="510"/>
          <w:jc w:val="center"/>
        </w:trPr>
        <w:tc>
          <w:tcPr>
            <w:tcW w:w="2220" w:type="dxa"/>
            <w:shd w:val="clear" w:color="auto" w:fill="008754"/>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333333"/>
                <w:sz w:val="18"/>
                <w:szCs w:val="18"/>
                <w:highlight w:val="white"/>
              </w:rPr>
            </w:pPr>
            <w:r w:rsidRPr="0079539A">
              <w:rPr>
                <w:rFonts w:ascii="Liberation Sans" w:hAnsi="Liberation Sans"/>
                <w:color w:val="333333"/>
                <w:sz w:val="18"/>
                <w:szCs w:val="18"/>
              </w:rPr>
              <w:t>NCS - S 3060-G</w:t>
            </w:r>
          </w:p>
        </w:tc>
        <w:tc>
          <w:tcPr>
            <w:tcW w:w="4557" w:type="dxa"/>
            <w:shd w:val="clear" w:color="auto" w:fill="FFFFFF"/>
            <w:tcMar>
              <w:left w:w="93" w:type="dxa"/>
            </w:tcMar>
          </w:tcPr>
          <w:p w:rsidR="00A67769" w:rsidRPr="0079539A" w:rsidRDefault="00A67769" w:rsidP="009108B1">
            <w:pPr>
              <w:rPr>
                <w:rFonts w:ascii="Liberation Sans" w:hAnsi="Liberation Sans"/>
                <w:color w:val="000000"/>
                <w:sz w:val="18"/>
                <w:szCs w:val="18"/>
                <w:highlight w:val="white"/>
              </w:rPr>
            </w:pPr>
            <w:r w:rsidRPr="0079539A">
              <w:rPr>
                <w:rFonts w:ascii="Liberation Sans" w:hAnsi="Liberation Sans"/>
                <w:color w:val="000000"/>
                <w:sz w:val="18"/>
                <w:szCs w:val="18"/>
              </w:rPr>
              <w:t>RAL 6024 Транспортный зеленый</w:t>
            </w:r>
          </w:p>
        </w:tc>
      </w:tr>
      <w:tr w:rsidR="00A67769" w:rsidRPr="0079539A" w:rsidTr="009108B1">
        <w:trPr>
          <w:trHeight w:val="510"/>
          <w:jc w:val="center"/>
        </w:trPr>
        <w:tc>
          <w:tcPr>
            <w:tcW w:w="2220" w:type="dxa"/>
            <w:shd w:val="clear" w:color="auto" w:fill="8DB9B6"/>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25"/>
                <w:sz w:val="18"/>
                <w:szCs w:val="18"/>
              </w:rPr>
            </w:pPr>
            <w:r w:rsidRPr="0079539A">
              <w:rPr>
                <w:rFonts w:ascii="Liberation Sans" w:hAnsi="Liberation Sans"/>
                <w:color w:val="151616"/>
                <w:w w:val="125"/>
                <w:sz w:val="18"/>
                <w:szCs w:val="18"/>
              </w:rPr>
              <w:t xml:space="preserve">S2020 B50G     </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- 6034 Пастельно-бирюзовый</w:t>
            </w:r>
          </w:p>
        </w:tc>
      </w:tr>
      <w:tr w:rsidR="00A67769" w:rsidRPr="0079539A" w:rsidTr="009108B1">
        <w:trPr>
          <w:trHeight w:val="510"/>
          <w:jc w:val="center"/>
        </w:trPr>
        <w:tc>
          <w:tcPr>
            <w:tcW w:w="2220" w:type="dxa"/>
            <w:shd w:val="clear" w:color="auto" w:fill="78AFB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25"/>
                <w:sz w:val="18"/>
                <w:szCs w:val="18"/>
              </w:rPr>
            </w:pPr>
            <w:r w:rsidRPr="0079539A">
              <w:rPr>
                <w:rFonts w:ascii="Liberation Sans" w:hAnsi="Liberation Sans"/>
                <w:color w:val="151616"/>
                <w:w w:val="125"/>
                <w:position w:val="1"/>
                <w:sz w:val="18"/>
                <w:szCs w:val="18"/>
              </w:rPr>
              <w:t>S2030-B10G</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- 5024 Пастельно-синий</w:t>
            </w:r>
          </w:p>
        </w:tc>
      </w:tr>
      <w:tr w:rsidR="00A67769" w:rsidRPr="0079539A" w:rsidTr="009108B1">
        <w:trPr>
          <w:trHeight w:val="510"/>
          <w:jc w:val="center"/>
        </w:trPr>
        <w:tc>
          <w:tcPr>
            <w:tcW w:w="2220" w:type="dxa"/>
            <w:shd w:val="clear" w:color="auto" w:fill="74CFB2"/>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10"/>
                <w:sz w:val="18"/>
                <w:szCs w:val="18"/>
              </w:rPr>
            </w:pPr>
            <w:r w:rsidRPr="0079539A">
              <w:rPr>
                <w:rFonts w:ascii="Liberation Sans" w:hAnsi="Liberation Sans"/>
                <w:color w:val="151616"/>
                <w:w w:val="110"/>
                <w:position w:val="1"/>
                <w:sz w:val="18"/>
                <w:szCs w:val="18"/>
              </w:rPr>
              <w:t>S1040-B90G</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- 6027 Светло-зелёный</w:t>
            </w:r>
          </w:p>
        </w:tc>
      </w:tr>
      <w:tr w:rsidR="00A67769" w:rsidRPr="0079539A" w:rsidTr="009108B1">
        <w:trPr>
          <w:trHeight w:val="510"/>
          <w:jc w:val="center"/>
        </w:trPr>
        <w:tc>
          <w:tcPr>
            <w:tcW w:w="2220" w:type="dxa"/>
            <w:shd w:val="clear" w:color="auto" w:fill="45A7B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30"/>
                <w:sz w:val="18"/>
                <w:szCs w:val="18"/>
              </w:rPr>
            </w:pPr>
            <w:r w:rsidRPr="0079539A">
              <w:rPr>
                <w:rFonts w:ascii="Liberation Sans" w:hAnsi="Liberation Sans"/>
                <w:color w:val="151616"/>
                <w:w w:val="130"/>
                <w:sz w:val="18"/>
                <w:szCs w:val="18"/>
              </w:rPr>
              <w:t>S1020-B</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- 5018 Бирюзово-синий</w:t>
            </w:r>
          </w:p>
        </w:tc>
      </w:tr>
      <w:tr w:rsidR="00A67769" w:rsidRPr="0079539A" w:rsidTr="009108B1">
        <w:trPr>
          <w:trHeight w:val="510"/>
          <w:jc w:val="center"/>
        </w:trPr>
        <w:tc>
          <w:tcPr>
            <w:tcW w:w="2220" w:type="dxa"/>
            <w:shd w:val="clear" w:color="auto" w:fill="ABA7AD"/>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151616"/>
                <w:w w:val="125"/>
                <w:sz w:val="18"/>
                <w:szCs w:val="18"/>
              </w:rPr>
            </w:pPr>
            <w:r w:rsidRPr="0079539A">
              <w:rPr>
                <w:rFonts w:ascii="Liberation Sans" w:hAnsi="Liberation Sans"/>
                <w:color w:val="151616"/>
                <w:w w:val="125"/>
                <w:sz w:val="18"/>
                <w:szCs w:val="18"/>
              </w:rPr>
              <w:t>S3005 R50B</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- 9006 Бело-алюминиевый</w:t>
            </w:r>
          </w:p>
        </w:tc>
      </w:tr>
      <w:tr w:rsidR="00A67769" w:rsidRPr="0079539A" w:rsidTr="009108B1">
        <w:trPr>
          <w:trHeight w:val="510"/>
          <w:jc w:val="center"/>
        </w:trPr>
        <w:tc>
          <w:tcPr>
            <w:tcW w:w="2220" w:type="dxa"/>
            <w:shd w:val="clear" w:color="auto" w:fill="B39EA2"/>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ind w:right="18"/>
              <w:rPr>
                <w:rFonts w:ascii="Liberation Sans" w:hAnsi="Liberation Sans"/>
                <w:color w:val="151616"/>
                <w:w w:val="110"/>
                <w:sz w:val="18"/>
                <w:szCs w:val="18"/>
              </w:rPr>
            </w:pPr>
            <w:r w:rsidRPr="0079539A">
              <w:rPr>
                <w:rFonts w:ascii="Liberation Sans" w:hAnsi="Liberation Sans"/>
                <w:color w:val="151616"/>
                <w:w w:val="110"/>
                <w:sz w:val="18"/>
                <w:szCs w:val="18"/>
              </w:rPr>
              <w:t>S3010-R20B</w:t>
            </w:r>
          </w:p>
        </w:tc>
        <w:tc>
          <w:tcPr>
            <w:tcW w:w="4557" w:type="dxa"/>
            <w:shd w:val="clear" w:color="auto" w:fill="FFFFFF"/>
            <w:tcMar>
              <w:left w:w="93" w:type="dxa"/>
            </w:tcMar>
          </w:tcPr>
          <w:p w:rsidR="00A67769" w:rsidRPr="0079539A" w:rsidRDefault="00A67769" w:rsidP="009108B1">
            <w:pPr>
              <w:rPr>
                <w:rFonts w:ascii="Liberation Sans" w:hAnsi="Liberation Sans"/>
                <w:color w:val="333333"/>
                <w:sz w:val="18"/>
                <w:szCs w:val="18"/>
                <w:highlight w:val="white"/>
              </w:rPr>
            </w:pPr>
            <w:r w:rsidRPr="0079539A">
              <w:rPr>
                <w:rFonts w:ascii="Liberation Sans" w:hAnsi="Liberation Sans"/>
                <w:color w:val="333333"/>
                <w:sz w:val="18"/>
                <w:szCs w:val="18"/>
              </w:rPr>
              <w:t>RAL - 4009 Пастельно-фиолетовый</w:t>
            </w:r>
          </w:p>
        </w:tc>
      </w:tr>
      <w:tr w:rsidR="00A67769" w:rsidRPr="0079539A" w:rsidTr="009108B1">
        <w:trPr>
          <w:trHeight w:val="510"/>
          <w:jc w:val="center"/>
        </w:trPr>
        <w:tc>
          <w:tcPr>
            <w:tcW w:w="2220" w:type="dxa"/>
            <w:shd w:val="clear" w:color="auto" w:fill="00000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5"/>
              <w:rPr>
                <w:rFonts w:ascii="Liberation Sans" w:hAnsi="Liberation Sans"/>
                <w:color w:val="00000A"/>
                <w:w w:val="135"/>
                <w:sz w:val="18"/>
                <w:szCs w:val="18"/>
                <w:lang w:val="en-US"/>
              </w:rPr>
            </w:pPr>
            <w:r w:rsidRPr="0079539A">
              <w:rPr>
                <w:rFonts w:ascii="Liberation Sans" w:hAnsi="Liberation Sans"/>
                <w:color w:val="00000A"/>
                <w:w w:val="135"/>
                <w:sz w:val="18"/>
                <w:szCs w:val="18"/>
                <w:lang w:val="en-US"/>
              </w:rPr>
              <w:t xml:space="preserve"> S 9000-N</w:t>
            </w: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rPr>
            </w:pPr>
            <w:r w:rsidRPr="0079539A">
              <w:rPr>
                <w:rFonts w:ascii="Liberation Sans" w:hAnsi="Liberation Sans"/>
                <w:color w:val="00000A"/>
                <w:sz w:val="18"/>
                <w:szCs w:val="18"/>
              </w:rPr>
              <w:t>RAL - 9011 Графитно-чёрный</w:t>
            </w:r>
          </w:p>
        </w:tc>
      </w:tr>
      <w:tr w:rsidR="00A67769" w:rsidRPr="0079539A" w:rsidTr="004A2FF7">
        <w:trPr>
          <w:trHeight w:val="695"/>
          <w:jc w:val="center"/>
        </w:trPr>
        <w:tc>
          <w:tcPr>
            <w:tcW w:w="9328" w:type="dxa"/>
            <w:gridSpan w:val="3"/>
            <w:shd w:val="clear" w:color="auto" w:fill="FFFFFF"/>
            <w:tcMar>
              <w:left w:w="93" w:type="dxa"/>
            </w:tcMar>
          </w:tcPr>
          <w:p w:rsidR="00A67769" w:rsidRPr="0079539A" w:rsidRDefault="00A67769" w:rsidP="009108B1">
            <w:pPr>
              <w:jc w:val="center"/>
              <w:rPr>
                <w:rFonts w:ascii="Liberation Sans" w:hAnsi="Liberation Sans"/>
                <w:color w:val="00000A"/>
                <w:sz w:val="18"/>
                <w:szCs w:val="18"/>
              </w:rPr>
            </w:pPr>
            <w:r w:rsidRPr="0079539A">
              <w:rPr>
                <w:rFonts w:ascii="Liberation Sans" w:hAnsi="Liberation Sans"/>
                <w:color w:val="00000A"/>
                <w:sz w:val="18"/>
                <w:szCs w:val="18"/>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A67769" w:rsidRPr="0079539A" w:rsidTr="009108B1">
        <w:trPr>
          <w:trHeight w:val="510"/>
          <w:jc w:val="center"/>
        </w:trPr>
        <w:tc>
          <w:tcPr>
            <w:tcW w:w="2220" w:type="dxa"/>
            <w:shd w:val="clear" w:color="auto" w:fill="468641"/>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w w:val="110"/>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- 6005 Зеленый мох</w:t>
            </w:r>
          </w:p>
        </w:tc>
      </w:tr>
      <w:tr w:rsidR="00A67769" w:rsidRPr="0079539A" w:rsidTr="009108B1">
        <w:trPr>
          <w:trHeight w:val="510"/>
          <w:jc w:val="center"/>
        </w:trPr>
        <w:tc>
          <w:tcPr>
            <w:tcW w:w="2220" w:type="dxa"/>
            <w:shd w:val="clear" w:color="auto" w:fill="48A43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w w:val="110"/>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- 6002 Газонная трава, зеленый лист</w:t>
            </w:r>
          </w:p>
        </w:tc>
      </w:tr>
      <w:tr w:rsidR="00A67769" w:rsidRPr="0079539A" w:rsidTr="009108B1">
        <w:trPr>
          <w:trHeight w:val="510"/>
          <w:jc w:val="center"/>
        </w:trPr>
        <w:tc>
          <w:tcPr>
            <w:tcW w:w="2220" w:type="dxa"/>
            <w:shd w:val="clear" w:color="auto" w:fill="C0050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- 3003 Красный рубин</w:t>
            </w:r>
          </w:p>
        </w:tc>
      </w:tr>
      <w:tr w:rsidR="00A67769" w:rsidRPr="0079539A" w:rsidTr="009108B1">
        <w:trPr>
          <w:trHeight w:val="510"/>
          <w:jc w:val="center"/>
        </w:trPr>
        <w:tc>
          <w:tcPr>
            <w:tcW w:w="2220" w:type="dxa"/>
            <w:shd w:val="clear" w:color="auto" w:fill="99000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 xml:space="preserve">RAL - 3005 Вишневый, красное вино </w:t>
            </w:r>
          </w:p>
        </w:tc>
      </w:tr>
      <w:tr w:rsidR="00A67769" w:rsidRPr="0079539A" w:rsidTr="009108B1">
        <w:trPr>
          <w:trHeight w:val="510"/>
          <w:jc w:val="center"/>
        </w:trPr>
        <w:tc>
          <w:tcPr>
            <w:tcW w:w="2220" w:type="dxa"/>
            <w:shd w:val="clear" w:color="auto" w:fill="AB270D"/>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- 3011 Терракотовый</w:t>
            </w:r>
          </w:p>
        </w:tc>
      </w:tr>
      <w:tr w:rsidR="00A67769" w:rsidRPr="0079539A" w:rsidTr="009108B1">
        <w:trPr>
          <w:trHeight w:val="510"/>
          <w:jc w:val="center"/>
        </w:trPr>
        <w:tc>
          <w:tcPr>
            <w:tcW w:w="2220" w:type="dxa"/>
            <w:shd w:val="clear" w:color="auto" w:fill="6D1107"/>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 xml:space="preserve"> RAL - 3009 Красная окись</w:t>
            </w:r>
          </w:p>
        </w:tc>
      </w:tr>
      <w:tr w:rsidR="00A67769" w:rsidRPr="0079539A" w:rsidTr="009108B1">
        <w:trPr>
          <w:trHeight w:val="510"/>
          <w:jc w:val="center"/>
        </w:trPr>
        <w:tc>
          <w:tcPr>
            <w:tcW w:w="2220" w:type="dxa"/>
            <w:shd w:val="clear" w:color="auto" w:fill="3B1E1D"/>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 xml:space="preserve">RAL - 8017 Коричневый темный </w:t>
            </w:r>
          </w:p>
        </w:tc>
      </w:tr>
      <w:tr w:rsidR="00A67769" w:rsidRPr="0079539A" w:rsidTr="009108B1">
        <w:trPr>
          <w:trHeight w:val="510"/>
          <w:jc w:val="center"/>
        </w:trPr>
        <w:tc>
          <w:tcPr>
            <w:tcW w:w="2220" w:type="dxa"/>
            <w:shd w:val="clear" w:color="auto" w:fill="31849B"/>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- 5021 Морская вода, синяя вода</w:t>
            </w:r>
          </w:p>
        </w:tc>
      </w:tr>
      <w:tr w:rsidR="00A67769" w:rsidRPr="0079539A" w:rsidTr="009108B1">
        <w:trPr>
          <w:trHeight w:val="510"/>
          <w:jc w:val="center"/>
        </w:trPr>
        <w:tc>
          <w:tcPr>
            <w:tcW w:w="2220" w:type="dxa"/>
            <w:shd w:val="clear" w:color="auto" w:fill="17365D"/>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- 5002 Ультрамарин голубой</w:t>
            </w:r>
          </w:p>
        </w:tc>
      </w:tr>
      <w:tr w:rsidR="00A67769" w:rsidRPr="0079539A" w:rsidTr="009108B1">
        <w:trPr>
          <w:trHeight w:val="510"/>
          <w:jc w:val="center"/>
        </w:trPr>
        <w:tc>
          <w:tcPr>
            <w:tcW w:w="2220" w:type="dxa"/>
            <w:shd w:val="clear" w:color="auto" w:fill="0F243E"/>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RAL - 5005 Синий сигнальный</w:t>
            </w:r>
          </w:p>
        </w:tc>
      </w:tr>
      <w:tr w:rsidR="00A67769" w:rsidRPr="0079539A" w:rsidTr="009108B1">
        <w:trPr>
          <w:trHeight w:val="510"/>
          <w:jc w:val="center"/>
        </w:trPr>
        <w:tc>
          <w:tcPr>
            <w:tcW w:w="2220" w:type="dxa"/>
            <w:shd w:val="clear" w:color="auto" w:fill="BFBFB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 xml:space="preserve">RAL - 7004 Серый сигнальный </w:t>
            </w:r>
          </w:p>
        </w:tc>
      </w:tr>
      <w:tr w:rsidR="00A67769" w:rsidRPr="0079539A" w:rsidTr="009108B1">
        <w:trPr>
          <w:trHeight w:val="510"/>
          <w:jc w:val="center"/>
        </w:trPr>
        <w:tc>
          <w:tcPr>
            <w:tcW w:w="2220" w:type="dxa"/>
            <w:shd w:val="clear" w:color="auto" w:fill="80808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olor w:val="00000A"/>
                <w:sz w:val="18"/>
                <w:szCs w:val="18"/>
                <w:highlight w:val="white"/>
              </w:rPr>
            </w:pPr>
            <w:r w:rsidRPr="0079539A">
              <w:rPr>
                <w:rFonts w:ascii="Liberation Sans" w:hAnsi="Liberation Sans"/>
                <w:color w:val="00000A"/>
                <w:sz w:val="18"/>
                <w:szCs w:val="18"/>
              </w:rPr>
              <w:t xml:space="preserve">RAL - 7005 Серая мышь </w:t>
            </w:r>
          </w:p>
        </w:tc>
      </w:tr>
      <w:tr w:rsidR="00A67769" w:rsidRPr="0079539A" w:rsidTr="009108B1">
        <w:trPr>
          <w:trHeight w:val="510"/>
          <w:jc w:val="center"/>
        </w:trPr>
        <w:tc>
          <w:tcPr>
            <w:tcW w:w="2220" w:type="dxa"/>
            <w:shd w:val="clear" w:color="auto" w:fill="FFFFFF"/>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s="Calibri"/>
                <w:color w:val="00000A"/>
                <w:sz w:val="18"/>
                <w:szCs w:val="18"/>
              </w:rPr>
            </w:pPr>
            <w:r w:rsidRPr="0079539A">
              <w:rPr>
                <w:rFonts w:ascii="Liberation Sans" w:hAnsi="Liberation Sans"/>
                <w:color w:val="00000A"/>
                <w:sz w:val="18"/>
                <w:szCs w:val="18"/>
              </w:rPr>
              <w:t>RAL - 9010 Белый</w:t>
            </w:r>
          </w:p>
        </w:tc>
      </w:tr>
      <w:tr w:rsidR="00A67769" w:rsidRPr="0079539A" w:rsidTr="009108B1">
        <w:trPr>
          <w:trHeight w:val="507"/>
          <w:jc w:val="center"/>
        </w:trPr>
        <w:tc>
          <w:tcPr>
            <w:tcW w:w="2220" w:type="dxa"/>
            <w:shd w:val="clear" w:color="auto" w:fill="000000"/>
            <w:tcMar>
              <w:left w:w="93" w:type="dxa"/>
            </w:tcMar>
          </w:tcPr>
          <w:p w:rsidR="00A67769" w:rsidRPr="0079539A" w:rsidRDefault="00A67769" w:rsidP="009108B1">
            <w:pPr>
              <w:rPr>
                <w:rFonts w:ascii="Liberation Sans" w:hAnsi="Liberation Sans"/>
                <w:color w:val="00000A"/>
                <w:sz w:val="18"/>
                <w:szCs w:val="18"/>
              </w:rPr>
            </w:pPr>
          </w:p>
        </w:tc>
        <w:tc>
          <w:tcPr>
            <w:tcW w:w="2551" w:type="dxa"/>
            <w:shd w:val="clear" w:color="auto" w:fill="FFFFFF"/>
            <w:tcMar>
              <w:left w:w="93" w:type="dxa"/>
            </w:tcMar>
          </w:tcPr>
          <w:p w:rsidR="00A67769" w:rsidRPr="0079539A" w:rsidRDefault="00A67769" w:rsidP="009108B1">
            <w:pPr>
              <w:spacing w:before="4"/>
              <w:rPr>
                <w:rFonts w:ascii="Liberation Sans" w:hAnsi="Liberation Sans"/>
                <w:color w:val="00000A"/>
                <w:sz w:val="18"/>
                <w:szCs w:val="18"/>
              </w:rPr>
            </w:pPr>
          </w:p>
        </w:tc>
        <w:tc>
          <w:tcPr>
            <w:tcW w:w="4557" w:type="dxa"/>
            <w:shd w:val="clear" w:color="auto" w:fill="FFFFFF"/>
            <w:tcMar>
              <w:left w:w="93" w:type="dxa"/>
            </w:tcMar>
          </w:tcPr>
          <w:p w:rsidR="00A67769" w:rsidRPr="0079539A" w:rsidRDefault="00A67769" w:rsidP="009108B1">
            <w:pPr>
              <w:rPr>
                <w:rFonts w:ascii="Liberation Sans" w:hAnsi="Liberation Sans" w:cs="Calibri"/>
                <w:color w:val="00000A"/>
                <w:sz w:val="18"/>
                <w:szCs w:val="18"/>
              </w:rPr>
            </w:pPr>
            <w:r w:rsidRPr="0079539A">
              <w:rPr>
                <w:rFonts w:ascii="Liberation Sans" w:hAnsi="Liberation Sans"/>
                <w:color w:val="00000A"/>
                <w:sz w:val="18"/>
                <w:szCs w:val="18"/>
              </w:rPr>
              <w:t xml:space="preserve">RAL - 9011 Графитно-чёрный </w:t>
            </w:r>
          </w:p>
        </w:tc>
      </w:tr>
    </w:tbl>
    <w:p w:rsidR="00B610A7" w:rsidRDefault="00B610A7" w:rsidP="00DA0389">
      <w:pPr>
        <w:widowControl w:val="0"/>
        <w:autoSpaceDE w:val="0"/>
        <w:autoSpaceDN w:val="0"/>
        <w:adjustRightInd w:val="0"/>
        <w:ind w:firstLine="709"/>
        <w:jc w:val="both"/>
        <w:rPr>
          <w:rFonts w:ascii="Liberation Sans" w:hAnsi="Liberation Sans" w:cs="Courier New"/>
          <w:sz w:val="18"/>
          <w:szCs w:val="18"/>
        </w:rPr>
      </w:pPr>
    </w:p>
    <w:p w:rsidR="00DA0389" w:rsidRPr="00661013" w:rsidRDefault="00DA0389" w:rsidP="00DA0389">
      <w:pPr>
        <w:widowControl w:val="0"/>
        <w:autoSpaceDE w:val="0"/>
        <w:autoSpaceDN w:val="0"/>
        <w:adjustRightInd w:val="0"/>
        <w:ind w:firstLine="709"/>
        <w:jc w:val="both"/>
        <w:rPr>
          <w:rFonts w:ascii="Liberation Sans" w:hAnsi="Liberation Sans" w:cs="Courier New"/>
          <w:sz w:val="18"/>
          <w:szCs w:val="18"/>
        </w:rPr>
      </w:pPr>
    </w:p>
    <w:tbl>
      <w:tblPr>
        <w:tblpPr w:leftFromText="180" w:rightFromText="180" w:vertAnchor="text" w:horzAnchor="margin" w:tblpY="16"/>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0"/>
      </w:tblGrid>
      <w:tr w:rsidR="00C011B5" w:rsidRPr="00661013" w:rsidTr="00C011B5">
        <w:trPr>
          <w:trHeight w:val="501"/>
        </w:trPr>
        <w:tc>
          <w:tcPr>
            <w:tcW w:w="10830" w:type="dxa"/>
            <w:tcBorders>
              <w:left w:val="nil"/>
              <w:bottom w:val="nil"/>
              <w:right w:val="nil"/>
            </w:tcBorders>
          </w:tcPr>
          <w:p w:rsidR="00C011B5" w:rsidRPr="004A2FF7" w:rsidRDefault="00C011B5" w:rsidP="00C011B5">
            <w:pPr>
              <w:suppressAutoHyphens w:val="0"/>
              <w:jc w:val="both"/>
              <w:rPr>
                <w:rFonts w:ascii="Liberation Sans" w:eastAsiaTheme="minorEastAsia" w:hAnsi="Liberation Sans" w:cs="Arial"/>
                <w:b/>
                <w:sz w:val="16"/>
                <w:szCs w:val="16"/>
                <w:lang w:eastAsia="ru-RU"/>
              </w:rPr>
            </w:pPr>
            <w:r w:rsidRPr="004A2FF7">
              <w:rPr>
                <w:rFonts w:ascii="Liberation Sans" w:eastAsiaTheme="minorEastAsia" w:hAnsi="Liberation Sans" w:cs="Arial"/>
                <w:b/>
                <w:sz w:val="16"/>
                <w:szCs w:val="16"/>
                <w:lang w:eastAsia="ru-RU"/>
              </w:rPr>
              <w:t>Информационный бюллетень «Официальный вестник Администрации Мишкинского муниципального округа».</w:t>
            </w:r>
          </w:p>
          <w:p w:rsidR="00C011B5" w:rsidRPr="004A2FF7" w:rsidRDefault="00C011B5" w:rsidP="00F65DCD">
            <w:pPr>
              <w:suppressAutoHyphens w:val="0"/>
              <w:jc w:val="both"/>
              <w:rPr>
                <w:rFonts w:ascii="Liberation Sans" w:eastAsiaTheme="minorEastAsia" w:hAnsi="Liberation Sans" w:cs="Arial"/>
                <w:sz w:val="16"/>
                <w:szCs w:val="16"/>
                <w:lang w:eastAsia="ru-RU"/>
              </w:rPr>
            </w:pPr>
            <w:r w:rsidRPr="004A2FF7">
              <w:rPr>
                <w:rFonts w:ascii="Liberation Sans" w:eastAsiaTheme="minorEastAsia" w:hAnsi="Liberation Sans" w:cs="Arial"/>
                <w:b/>
                <w:sz w:val="16"/>
                <w:szCs w:val="16"/>
                <w:lang w:eastAsia="ru-RU"/>
              </w:rPr>
              <w:t>Учредитель:</w:t>
            </w:r>
            <w:r w:rsidRPr="004A2FF7">
              <w:rPr>
                <w:rFonts w:ascii="Liberation Sans" w:eastAsiaTheme="minorEastAsia" w:hAnsi="Liberation Sans" w:cs="Arial"/>
                <w:sz w:val="16"/>
                <w:szCs w:val="16"/>
                <w:lang w:eastAsia="ru-RU"/>
              </w:rPr>
              <w:t xml:space="preserve"> Администрация Мишкинского муниципального округа.</w:t>
            </w:r>
          </w:p>
          <w:p w:rsidR="00C011B5" w:rsidRPr="004A2FF7" w:rsidRDefault="00C011B5" w:rsidP="00F65DCD">
            <w:pPr>
              <w:suppressAutoHyphens w:val="0"/>
              <w:jc w:val="both"/>
              <w:rPr>
                <w:rFonts w:ascii="Liberation Sans" w:eastAsiaTheme="minorEastAsia" w:hAnsi="Liberation Sans" w:cs="Arial"/>
                <w:sz w:val="16"/>
                <w:szCs w:val="16"/>
                <w:lang w:eastAsia="ru-RU"/>
              </w:rPr>
            </w:pPr>
            <w:r w:rsidRPr="004A2FF7">
              <w:rPr>
                <w:rFonts w:ascii="Liberation Sans" w:eastAsiaTheme="minorEastAsia" w:hAnsi="Liberation Sans" w:cs="Arial"/>
                <w:b/>
                <w:sz w:val="16"/>
                <w:szCs w:val="16"/>
                <w:lang w:eastAsia="ru-RU"/>
              </w:rPr>
              <w:t>Адрес учредителя</w:t>
            </w:r>
            <w:r w:rsidRPr="004A2FF7">
              <w:rPr>
                <w:rFonts w:ascii="Liberation Sans" w:eastAsiaTheme="minorEastAsia" w:hAnsi="Liberation Sans" w:cs="Arial"/>
                <w:sz w:val="16"/>
                <w:szCs w:val="16"/>
                <w:lang w:eastAsia="ru-RU"/>
              </w:rPr>
              <w:t>: 641040, Курганская обл., р.п. Мишкино, ул. Ленина, 30</w:t>
            </w:r>
          </w:p>
          <w:p w:rsidR="00C011B5" w:rsidRPr="004A2FF7" w:rsidRDefault="00C011B5" w:rsidP="00F65DCD">
            <w:pPr>
              <w:suppressAutoHyphens w:val="0"/>
              <w:jc w:val="both"/>
              <w:rPr>
                <w:rFonts w:ascii="Liberation Sans" w:eastAsiaTheme="minorEastAsia" w:hAnsi="Liberation Sans" w:cs="Arial"/>
                <w:sz w:val="16"/>
                <w:szCs w:val="16"/>
                <w:lang w:eastAsia="ru-RU"/>
              </w:rPr>
            </w:pPr>
            <w:r w:rsidRPr="004A2FF7">
              <w:rPr>
                <w:rFonts w:ascii="Liberation Sans" w:eastAsiaTheme="minorEastAsia" w:hAnsi="Liberation Sans" w:cs="Arial"/>
                <w:b/>
                <w:sz w:val="16"/>
                <w:szCs w:val="16"/>
                <w:lang w:eastAsia="ru-RU"/>
              </w:rPr>
              <w:t>Ответственный редактор</w:t>
            </w:r>
            <w:r w:rsidRPr="004A2FF7">
              <w:rPr>
                <w:rFonts w:ascii="Liberation Sans" w:eastAsiaTheme="minorEastAsia" w:hAnsi="Liberation Sans" w:cs="Arial"/>
                <w:sz w:val="16"/>
                <w:szCs w:val="16"/>
                <w:lang w:eastAsia="ru-RU"/>
              </w:rPr>
              <w:t xml:space="preserve">: </w:t>
            </w:r>
            <w:r w:rsidR="004A2B8B" w:rsidRPr="004A2FF7">
              <w:rPr>
                <w:rFonts w:ascii="Liberation Sans" w:eastAsiaTheme="minorEastAsia" w:hAnsi="Liberation Sans" w:cs="Arial"/>
                <w:sz w:val="16"/>
                <w:szCs w:val="16"/>
                <w:lang w:eastAsia="ru-RU"/>
              </w:rPr>
              <w:t>О.В. Вдовина.</w:t>
            </w:r>
            <w:r w:rsidRPr="004A2FF7">
              <w:rPr>
                <w:rFonts w:ascii="Liberation Sans" w:eastAsiaTheme="minorEastAsia" w:hAnsi="Liberation Sans" w:cs="Arial"/>
                <w:sz w:val="16"/>
                <w:szCs w:val="16"/>
                <w:lang w:eastAsia="ru-RU"/>
              </w:rPr>
              <w:t xml:space="preserve"> Тел.: 8(35247)31576</w:t>
            </w:r>
          </w:p>
          <w:p w:rsidR="00C011B5" w:rsidRPr="00661013" w:rsidRDefault="00C011B5" w:rsidP="001200B4">
            <w:pPr>
              <w:suppressAutoHyphens w:val="0"/>
              <w:jc w:val="both"/>
              <w:rPr>
                <w:rFonts w:ascii="Liberation Sans" w:eastAsiaTheme="minorEastAsia" w:hAnsi="Liberation Sans" w:cs="Arial"/>
                <w:b/>
                <w:sz w:val="18"/>
                <w:szCs w:val="18"/>
                <w:lang w:eastAsia="ru-RU"/>
              </w:rPr>
            </w:pPr>
            <w:r w:rsidRPr="004A2FF7">
              <w:rPr>
                <w:rFonts w:ascii="Liberation Sans" w:eastAsiaTheme="minorEastAsia" w:hAnsi="Liberation Sans" w:cs="Arial"/>
                <w:b/>
                <w:sz w:val="16"/>
                <w:szCs w:val="16"/>
                <w:lang w:eastAsia="ru-RU"/>
              </w:rPr>
              <w:t>Отпечатано</w:t>
            </w:r>
            <w:r w:rsidRPr="004A2FF7">
              <w:rPr>
                <w:rFonts w:ascii="Liberation Sans" w:eastAsiaTheme="minorEastAsia" w:hAnsi="Liberation Sans" w:cs="Arial"/>
                <w:sz w:val="16"/>
                <w:szCs w:val="16"/>
                <w:lang w:eastAsia="ru-RU"/>
              </w:rPr>
              <w:t xml:space="preserve"> на оборудовании Администрации Мишкинского муниципального округа.  Тираж 100</w:t>
            </w:r>
          </w:p>
        </w:tc>
      </w:tr>
    </w:tbl>
    <w:p w:rsidR="00C011B5" w:rsidRPr="00661013" w:rsidRDefault="00C011B5" w:rsidP="00C011B5">
      <w:pPr>
        <w:suppressAutoHyphens w:val="0"/>
        <w:jc w:val="center"/>
        <w:rPr>
          <w:rFonts w:ascii="Liberation Sans" w:eastAsiaTheme="minorEastAsia" w:hAnsi="Liberation Sans" w:cs="Arial"/>
          <w:sz w:val="18"/>
          <w:szCs w:val="18"/>
          <w:lang w:eastAsia="ru-RU"/>
        </w:rPr>
      </w:pPr>
    </w:p>
    <w:p w:rsidR="00C011B5" w:rsidRPr="00661013" w:rsidRDefault="00C011B5" w:rsidP="00C011B5">
      <w:pPr>
        <w:suppressAutoHyphens w:val="0"/>
        <w:jc w:val="center"/>
        <w:rPr>
          <w:rFonts w:ascii="Liberation Sans" w:eastAsiaTheme="minorEastAsia" w:hAnsi="Liberation Sans" w:cs="Arial"/>
          <w:sz w:val="18"/>
          <w:szCs w:val="18"/>
          <w:lang w:eastAsia="ru-RU"/>
        </w:rPr>
      </w:pPr>
    </w:p>
    <w:sectPr w:rsidR="00C011B5" w:rsidRPr="00661013" w:rsidSect="00A860A7">
      <w:footnotePr>
        <w:pos w:val="beneathText"/>
      </w:footnotePr>
      <w:pgSz w:w="11906" w:h="16838"/>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F07" w:rsidRDefault="00A40F07">
      <w:r>
        <w:separator/>
      </w:r>
    </w:p>
  </w:endnote>
  <w:endnote w:type="continuationSeparator" w:id="0">
    <w:p w:rsidR="00A40F07" w:rsidRDefault="00A4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altName w:val="Arial"/>
    <w:panose1 w:val="020B0604020202020204"/>
    <w:charset w:val="CC"/>
    <w:family w:val="swiss"/>
    <w:pitch w:val="variable"/>
    <w:sig w:usb0="A00002AF" w:usb1="500078F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00000001" w:usb1="5000204B" w:usb2="00000020" w:usb3="00000000" w:csb0="00000097"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SFUIText-Light">
    <w:altName w:val="Times New Roman"/>
    <w:charset w:val="01"/>
    <w:family w:val="roman"/>
    <w:pitch w:val="variable"/>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F07" w:rsidRDefault="00A40F07">
      <w:r>
        <w:separator/>
      </w:r>
    </w:p>
  </w:footnote>
  <w:footnote w:type="continuationSeparator" w:id="0">
    <w:p w:rsidR="00A40F07" w:rsidRDefault="00A40F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5"/>
    <w:multiLevelType w:val="multilevel"/>
    <w:tmpl w:val="00000005"/>
    <w:name w:val="WW8Num6"/>
    <w:lvl w:ilvl="0">
      <w:start w:val="1"/>
      <w:numFmt w:val="decimal"/>
      <w:lvlText w:val="%1."/>
      <w:lvlJc w:val="left"/>
      <w:pPr>
        <w:tabs>
          <w:tab w:val="num" w:pos="990"/>
        </w:tabs>
        <w:ind w:left="99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6"/>
    <w:multiLevelType w:val="multilevel"/>
    <w:tmpl w:val="00000006"/>
    <w:name w:val="WW8Num7"/>
    <w:lvl w:ilvl="0">
      <w:start w:val="1"/>
      <w:numFmt w:val="decimal"/>
      <w:lvlText w:val="%1)"/>
      <w:lvlJc w:val="left"/>
      <w:pPr>
        <w:tabs>
          <w:tab w:val="num" w:pos="974"/>
        </w:tabs>
        <w:ind w:left="97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8Num8"/>
    <w:lvl w:ilvl="0">
      <w:start w:val="1"/>
      <w:numFmt w:val="decimal"/>
      <w:lvlText w:val="%1)"/>
      <w:lvlJc w:val="left"/>
      <w:pPr>
        <w:tabs>
          <w:tab w:val="num" w:pos="974"/>
        </w:tabs>
        <w:ind w:left="97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1A12154"/>
    <w:multiLevelType w:val="hybridMultilevel"/>
    <w:tmpl w:val="D334EB3E"/>
    <w:lvl w:ilvl="0" w:tplc="717AAF06">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B51A3302">
      <w:numFmt w:val="bullet"/>
      <w:lvlText w:val="•"/>
      <w:lvlJc w:val="left"/>
      <w:pPr>
        <w:ind w:left="1766" w:hanging="260"/>
      </w:pPr>
      <w:rPr>
        <w:rFonts w:hint="default"/>
        <w:lang w:val="ru-RU" w:eastAsia="en-US" w:bidi="ar-SA"/>
      </w:rPr>
    </w:lvl>
    <w:lvl w:ilvl="2" w:tplc="39B68CEE">
      <w:numFmt w:val="bullet"/>
      <w:lvlText w:val="•"/>
      <w:lvlJc w:val="left"/>
      <w:pPr>
        <w:ind w:left="2633" w:hanging="260"/>
      </w:pPr>
      <w:rPr>
        <w:rFonts w:hint="default"/>
        <w:lang w:val="ru-RU" w:eastAsia="en-US" w:bidi="ar-SA"/>
      </w:rPr>
    </w:lvl>
    <w:lvl w:ilvl="3" w:tplc="F9E21152">
      <w:numFmt w:val="bullet"/>
      <w:lvlText w:val="•"/>
      <w:lvlJc w:val="left"/>
      <w:pPr>
        <w:ind w:left="3499" w:hanging="260"/>
      </w:pPr>
      <w:rPr>
        <w:rFonts w:hint="default"/>
        <w:lang w:val="ru-RU" w:eastAsia="en-US" w:bidi="ar-SA"/>
      </w:rPr>
    </w:lvl>
    <w:lvl w:ilvl="4" w:tplc="ED36F874">
      <w:numFmt w:val="bullet"/>
      <w:lvlText w:val="•"/>
      <w:lvlJc w:val="left"/>
      <w:pPr>
        <w:ind w:left="4366" w:hanging="260"/>
      </w:pPr>
      <w:rPr>
        <w:rFonts w:hint="default"/>
        <w:lang w:val="ru-RU" w:eastAsia="en-US" w:bidi="ar-SA"/>
      </w:rPr>
    </w:lvl>
    <w:lvl w:ilvl="5" w:tplc="20A22F96">
      <w:numFmt w:val="bullet"/>
      <w:lvlText w:val="•"/>
      <w:lvlJc w:val="left"/>
      <w:pPr>
        <w:ind w:left="5233" w:hanging="260"/>
      </w:pPr>
      <w:rPr>
        <w:rFonts w:hint="default"/>
        <w:lang w:val="ru-RU" w:eastAsia="en-US" w:bidi="ar-SA"/>
      </w:rPr>
    </w:lvl>
    <w:lvl w:ilvl="6" w:tplc="12409824">
      <w:numFmt w:val="bullet"/>
      <w:lvlText w:val="•"/>
      <w:lvlJc w:val="left"/>
      <w:pPr>
        <w:ind w:left="6099" w:hanging="260"/>
      </w:pPr>
      <w:rPr>
        <w:rFonts w:hint="default"/>
        <w:lang w:val="ru-RU" w:eastAsia="en-US" w:bidi="ar-SA"/>
      </w:rPr>
    </w:lvl>
    <w:lvl w:ilvl="7" w:tplc="1CCACFF8">
      <w:numFmt w:val="bullet"/>
      <w:lvlText w:val="•"/>
      <w:lvlJc w:val="left"/>
      <w:pPr>
        <w:ind w:left="6966" w:hanging="260"/>
      </w:pPr>
      <w:rPr>
        <w:rFonts w:hint="default"/>
        <w:lang w:val="ru-RU" w:eastAsia="en-US" w:bidi="ar-SA"/>
      </w:rPr>
    </w:lvl>
    <w:lvl w:ilvl="8" w:tplc="F306CACC">
      <w:numFmt w:val="bullet"/>
      <w:lvlText w:val="•"/>
      <w:lvlJc w:val="left"/>
      <w:pPr>
        <w:ind w:left="7832" w:hanging="260"/>
      </w:pPr>
      <w:rPr>
        <w:rFonts w:hint="default"/>
        <w:lang w:val="ru-RU" w:eastAsia="en-US" w:bidi="ar-SA"/>
      </w:rPr>
    </w:lvl>
  </w:abstractNum>
  <w:abstractNum w:abstractNumId="7" w15:restartNumberingAfterBreak="0">
    <w:nsid w:val="041D6B04"/>
    <w:multiLevelType w:val="hybridMultilevel"/>
    <w:tmpl w:val="7700CAD4"/>
    <w:lvl w:ilvl="0" w:tplc="ABF8E19A">
      <w:start w:val="1"/>
      <w:numFmt w:val="decimal"/>
      <w:lvlText w:val="%1)"/>
      <w:lvlJc w:val="left"/>
      <w:pPr>
        <w:ind w:left="104" w:hanging="286"/>
      </w:pPr>
      <w:rPr>
        <w:rFonts w:ascii="Liberation Sans" w:eastAsia="Times New Roman" w:hAnsi="Liberation Sans" w:cs="Times New Roman" w:hint="default"/>
        <w:w w:val="100"/>
        <w:sz w:val="18"/>
        <w:szCs w:val="18"/>
        <w:lang w:val="ru-RU" w:eastAsia="en-US" w:bidi="ar-SA"/>
      </w:rPr>
    </w:lvl>
    <w:lvl w:ilvl="1" w:tplc="AB5EDE84">
      <w:numFmt w:val="bullet"/>
      <w:lvlText w:val="•"/>
      <w:lvlJc w:val="left"/>
      <w:pPr>
        <w:ind w:left="1046" w:hanging="286"/>
      </w:pPr>
      <w:rPr>
        <w:rFonts w:hint="default"/>
        <w:lang w:val="ru-RU" w:eastAsia="en-US" w:bidi="ar-SA"/>
      </w:rPr>
    </w:lvl>
    <w:lvl w:ilvl="2" w:tplc="24CC1FDC">
      <w:numFmt w:val="bullet"/>
      <w:lvlText w:val="•"/>
      <w:lvlJc w:val="left"/>
      <w:pPr>
        <w:ind w:left="1993" w:hanging="286"/>
      </w:pPr>
      <w:rPr>
        <w:rFonts w:hint="default"/>
        <w:lang w:val="ru-RU" w:eastAsia="en-US" w:bidi="ar-SA"/>
      </w:rPr>
    </w:lvl>
    <w:lvl w:ilvl="3" w:tplc="9A6E06DE">
      <w:numFmt w:val="bullet"/>
      <w:lvlText w:val="•"/>
      <w:lvlJc w:val="left"/>
      <w:pPr>
        <w:ind w:left="2939" w:hanging="286"/>
      </w:pPr>
      <w:rPr>
        <w:rFonts w:hint="default"/>
        <w:lang w:val="ru-RU" w:eastAsia="en-US" w:bidi="ar-SA"/>
      </w:rPr>
    </w:lvl>
    <w:lvl w:ilvl="4" w:tplc="BB288648">
      <w:numFmt w:val="bullet"/>
      <w:lvlText w:val="•"/>
      <w:lvlJc w:val="left"/>
      <w:pPr>
        <w:ind w:left="3886" w:hanging="286"/>
      </w:pPr>
      <w:rPr>
        <w:rFonts w:hint="default"/>
        <w:lang w:val="ru-RU" w:eastAsia="en-US" w:bidi="ar-SA"/>
      </w:rPr>
    </w:lvl>
    <w:lvl w:ilvl="5" w:tplc="13CE3088">
      <w:numFmt w:val="bullet"/>
      <w:lvlText w:val="•"/>
      <w:lvlJc w:val="left"/>
      <w:pPr>
        <w:ind w:left="4833" w:hanging="286"/>
      </w:pPr>
      <w:rPr>
        <w:rFonts w:hint="default"/>
        <w:lang w:val="ru-RU" w:eastAsia="en-US" w:bidi="ar-SA"/>
      </w:rPr>
    </w:lvl>
    <w:lvl w:ilvl="6" w:tplc="59685072">
      <w:numFmt w:val="bullet"/>
      <w:lvlText w:val="•"/>
      <w:lvlJc w:val="left"/>
      <w:pPr>
        <w:ind w:left="5779" w:hanging="286"/>
      </w:pPr>
      <w:rPr>
        <w:rFonts w:hint="default"/>
        <w:lang w:val="ru-RU" w:eastAsia="en-US" w:bidi="ar-SA"/>
      </w:rPr>
    </w:lvl>
    <w:lvl w:ilvl="7" w:tplc="99921446">
      <w:numFmt w:val="bullet"/>
      <w:lvlText w:val="•"/>
      <w:lvlJc w:val="left"/>
      <w:pPr>
        <w:ind w:left="6726" w:hanging="286"/>
      </w:pPr>
      <w:rPr>
        <w:rFonts w:hint="default"/>
        <w:lang w:val="ru-RU" w:eastAsia="en-US" w:bidi="ar-SA"/>
      </w:rPr>
    </w:lvl>
    <w:lvl w:ilvl="8" w:tplc="0FA8250A">
      <w:numFmt w:val="bullet"/>
      <w:lvlText w:val="•"/>
      <w:lvlJc w:val="left"/>
      <w:pPr>
        <w:ind w:left="7672" w:hanging="286"/>
      </w:pPr>
      <w:rPr>
        <w:rFonts w:hint="default"/>
        <w:lang w:val="ru-RU" w:eastAsia="en-US" w:bidi="ar-SA"/>
      </w:rPr>
    </w:lvl>
  </w:abstractNum>
  <w:abstractNum w:abstractNumId="8" w15:restartNumberingAfterBreak="0">
    <w:nsid w:val="07EA5428"/>
    <w:multiLevelType w:val="hybridMultilevel"/>
    <w:tmpl w:val="D77438CA"/>
    <w:lvl w:ilvl="0" w:tplc="2E0E4186">
      <w:start w:val="1"/>
      <w:numFmt w:val="decimal"/>
      <w:lvlText w:val="%1."/>
      <w:lvlJc w:val="left"/>
      <w:pPr>
        <w:ind w:left="824" w:hanging="240"/>
      </w:pPr>
      <w:rPr>
        <w:rFonts w:ascii="Liberation Sans" w:eastAsia="Times New Roman" w:hAnsi="Liberation Sans" w:cs="Times New Roman" w:hint="default"/>
        <w:w w:val="100"/>
        <w:sz w:val="18"/>
        <w:szCs w:val="18"/>
        <w:lang w:val="ru-RU" w:eastAsia="en-US" w:bidi="ar-SA"/>
      </w:rPr>
    </w:lvl>
    <w:lvl w:ilvl="1" w:tplc="B956BAB4">
      <w:numFmt w:val="bullet"/>
      <w:lvlText w:val="•"/>
      <w:lvlJc w:val="left"/>
      <w:pPr>
        <w:ind w:left="1694" w:hanging="240"/>
      </w:pPr>
      <w:rPr>
        <w:rFonts w:hint="default"/>
        <w:lang w:val="ru-RU" w:eastAsia="en-US" w:bidi="ar-SA"/>
      </w:rPr>
    </w:lvl>
    <w:lvl w:ilvl="2" w:tplc="25F0AB94">
      <w:numFmt w:val="bullet"/>
      <w:lvlText w:val="•"/>
      <w:lvlJc w:val="left"/>
      <w:pPr>
        <w:ind w:left="2569" w:hanging="240"/>
      </w:pPr>
      <w:rPr>
        <w:rFonts w:hint="default"/>
        <w:lang w:val="ru-RU" w:eastAsia="en-US" w:bidi="ar-SA"/>
      </w:rPr>
    </w:lvl>
    <w:lvl w:ilvl="3" w:tplc="B7F4BE72">
      <w:numFmt w:val="bullet"/>
      <w:lvlText w:val="•"/>
      <w:lvlJc w:val="left"/>
      <w:pPr>
        <w:ind w:left="3443" w:hanging="240"/>
      </w:pPr>
      <w:rPr>
        <w:rFonts w:hint="default"/>
        <w:lang w:val="ru-RU" w:eastAsia="en-US" w:bidi="ar-SA"/>
      </w:rPr>
    </w:lvl>
    <w:lvl w:ilvl="4" w:tplc="980A65B8">
      <w:numFmt w:val="bullet"/>
      <w:lvlText w:val="•"/>
      <w:lvlJc w:val="left"/>
      <w:pPr>
        <w:ind w:left="4318" w:hanging="240"/>
      </w:pPr>
      <w:rPr>
        <w:rFonts w:hint="default"/>
        <w:lang w:val="ru-RU" w:eastAsia="en-US" w:bidi="ar-SA"/>
      </w:rPr>
    </w:lvl>
    <w:lvl w:ilvl="5" w:tplc="E1D07060">
      <w:numFmt w:val="bullet"/>
      <w:lvlText w:val="•"/>
      <w:lvlJc w:val="left"/>
      <w:pPr>
        <w:ind w:left="5193" w:hanging="240"/>
      </w:pPr>
      <w:rPr>
        <w:rFonts w:hint="default"/>
        <w:lang w:val="ru-RU" w:eastAsia="en-US" w:bidi="ar-SA"/>
      </w:rPr>
    </w:lvl>
    <w:lvl w:ilvl="6" w:tplc="B5AC25BC">
      <w:numFmt w:val="bullet"/>
      <w:lvlText w:val="•"/>
      <w:lvlJc w:val="left"/>
      <w:pPr>
        <w:ind w:left="6067" w:hanging="240"/>
      </w:pPr>
      <w:rPr>
        <w:rFonts w:hint="default"/>
        <w:lang w:val="ru-RU" w:eastAsia="en-US" w:bidi="ar-SA"/>
      </w:rPr>
    </w:lvl>
    <w:lvl w:ilvl="7" w:tplc="1FE4DF44">
      <w:numFmt w:val="bullet"/>
      <w:lvlText w:val="•"/>
      <w:lvlJc w:val="left"/>
      <w:pPr>
        <w:ind w:left="6942" w:hanging="240"/>
      </w:pPr>
      <w:rPr>
        <w:rFonts w:hint="default"/>
        <w:lang w:val="ru-RU" w:eastAsia="en-US" w:bidi="ar-SA"/>
      </w:rPr>
    </w:lvl>
    <w:lvl w:ilvl="8" w:tplc="CE2287E8">
      <w:numFmt w:val="bullet"/>
      <w:lvlText w:val="•"/>
      <w:lvlJc w:val="left"/>
      <w:pPr>
        <w:ind w:left="7816" w:hanging="240"/>
      </w:pPr>
      <w:rPr>
        <w:rFonts w:hint="default"/>
        <w:lang w:val="ru-RU" w:eastAsia="en-US" w:bidi="ar-SA"/>
      </w:rPr>
    </w:lvl>
  </w:abstractNum>
  <w:abstractNum w:abstractNumId="9" w15:restartNumberingAfterBreak="0">
    <w:nsid w:val="0C2634F9"/>
    <w:multiLevelType w:val="hybridMultilevel"/>
    <w:tmpl w:val="50E84DCA"/>
    <w:lvl w:ilvl="0" w:tplc="A928F9EC">
      <w:start w:val="1"/>
      <w:numFmt w:val="decimal"/>
      <w:lvlText w:val="%1."/>
      <w:lvlJc w:val="left"/>
      <w:pPr>
        <w:ind w:left="104" w:hanging="304"/>
      </w:pPr>
      <w:rPr>
        <w:rFonts w:ascii="Liberation Sans" w:eastAsia="Times New Roman" w:hAnsi="Liberation Sans" w:cs="Times New Roman" w:hint="default"/>
        <w:w w:val="100"/>
        <w:sz w:val="18"/>
        <w:szCs w:val="18"/>
        <w:lang w:val="ru-RU" w:eastAsia="en-US" w:bidi="ar-SA"/>
      </w:rPr>
    </w:lvl>
    <w:lvl w:ilvl="1" w:tplc="FA02B6DC">
      <w:numFmt w:val="bullet"/>
      <w:lvlText w:val="•"/>
      <w:lvlJc w:val="left"/>
      <w:pPr>
        <w:ind w:left="1046" w:hanging="304"/>
      </w:pPr>
      <w:rPr>
        <w:rFonts w:hint="default"/>
        <w:lang w:val="ru-RU" w:eastAsia="en-US" w:bidi="ar-SA"/>
      </w:rPr>
    </w:lvl>
    <w:lvl w:ilvl="2" w:tplc="957C32D4">
      <w:numFmt w:val="bullet"/>
      <w:lvlText w:val="•"/>
      <w:lvlJc w:val="left"/>
      <w:pPr>
        <w:ind w:left="1993" w:hanging="304"/>
      </w:pPr>
      <w:rPr>
        <w:rFonts w:hint="default"/>
        <w:lang w:val="ru-RU" w:eastAsia="en-US" w:bidi="ar-SA"/>
      </w:rPr>
    </w:lvl>
    <w:lvl w:ilvl="3" w:tplc="5DCCE822">
      <w:numFmt w:val="bullet"/>
      <w:lvlText w:val="•"/>
      <w:lvlJc w:val="left"/>
      <w:pPr>
        <w:ind w:left="2939" w:hanging="304"/>
      </w:pPr>
      <w:rPr>
        <w:rFonts w:hint="default"/>
        <w:lang w:val="ru-RU" w:eastAsia="en-US" w:bidi="ar-SA"/>
      </w:rPr>
    </w:lvl>
    <w:lvl w:ilvl="4" w:tplc="0E3E9FC4">
      <w:numFmt w:val="bullet"/>
      <w:lvlText w:val="•"/>
      <w:lvlJc w:val="left"/>
      <w:pPr>
        <w:ind w:left="3886" w:hanging="304"/>
      </w:pPr>
      <w:rPr>
        <w:rFonts w:hint="default"/>
        <w:lang w:val="ru-RU" w:eastAsia="en-US" w:bidi="ar-SA"/>
      </w:rPr>
    </w:lvl>
    <w:lvl w:ilvl="5" w:tplc="C92C18D8">
      <w:numFmt w:val="bullet"/>
      <w:lvlText w:val="•"/>
      <w:lvlJc w:val="left"/>
      <w:pPr>
        <w:ind w:left="4833" w:hanging="304"/>
      </w:pPr>
      <w:rPr>
        <w:rFonts w:hint="default"/>
        <w:lang w:val="ru-RU" w:eastAsia="en-US" w:bidi="ar-SA"/>
      </w:rPr>
    </w:lvl>
    <w:lvl w:ilvl="6" w:tplc="702E362E">
      <w:numFmt w:val="bullet"/>
      <w:lvlText w:val="•"/>
      <w:lvlJc w:val="left"/>
      <w:pPr>
        <w:ind w:left="5779" w:hanging="304"/>
      </w:pPr>
      <w:rPr>
        <w:rFonts w:hint="default"/>
        <w:lang w:val="ru-RU" w:eastAsia="en-US" w:bidi="ar-SA"/>
      </w:rPr>
    </w:lvl>
    <w:lvl w:ilvl="7" w:tplc="F1422C84">
      <w:numFmt w:val="bullet"/>
      <w:lvlText w:val="•"/>
      <w:lvlJc w:val="left"/>
      <w:pPr>
        <w:ind w:left="6726" w:hanging="304"/>
      </w:pPr>
      <w:rPr>
        <w:rFonts w:hint="default"/>
        <w:lang w:val="ru-RU" w:eastAsia="en-US" w:bidi="ar-SA"/>
      </w:rPr>
    </w:lvl>
    <w:lvl w:ilvl="8" w:tplc="2D72EDEE">
      <w:numFmt w:val="bullet"/>
      <w:lvlText w:val="•"/>
      <w:lvlJc w:val="left"/>
      <w:pPr>
        <w:ind w:left="7672" w:hanging="304"/>
      </w:pPr>
      <w:rPr>
        <w:rFonts w:hint="default"/>
        <w:lang w:val="ru-RU" w:eastAsia="en-US" w:bidi="ar-SA"/>
      </w:rPr>
    </w:lvl>
  </w:abstractNum>
  <w:abstractNum w:abstractNumId="10" w15:restartNumberingAfterBreak="0">
    <w:nsid w:val="10A375CE"/>
    <w:multiLevelType w:val="hybridMultilevel"/>
    <w:tmpl w:val="51664C92"/>
    <w:lvl w:ilvl="0" w:tplc="E9D41CBC">
      <w:start w:val="1"/>
      <w:numFmt w:val="decimal"/>
      <w:lvlText w:val="%1."/>
      <w:lvlJc w:val="left"/>
      <w:pPr>
        <w:ind w:left="104" w:hanging="328"/>
      </w:pPr>
      <w:rPr>
        <w:rFonts w:ascii="Liberation Sans" w:eastAsia="Times New Roman" w:hAnsi="Liberation Sans" w:cs="Times New Roman" w:hint="default"/>
        <w:w w:val="100"/>
        <w:sz w:val="18"/>
        <w:szCs w:val="18"/>
        <w:lang w:val="ru-RU" w:eastAsia="en-US" w:bidi="ar-SA"/>
      </w:rPr>
    </w:lvl>
    <w:lvl w:ilvl="1" w:tplc="1922970E">
      <w:numFmt w:val="bullet"/>
      <w:lvlText w:val="•"/>
      <w:lvlJc w:val="left"/>
      <w:pPr>
        <w:ind w:left="1046" w:hanging="328"/>
      </w:pPr>
      <w:rPr>
        <w:rFonts w:hint="default"/>
        <w:lang w:val="ru-RU" w:eastAsia="en-US" w:bidi="ar-SA"/>
      </w:rPr>
    </w:lvl>
    <w:lvl w:ilvl="2" w:tplc="61742F0A">
      <w:numFmt w:val="bullet"/>
      <w:lvlText w:val="•"/>
      <w:lvlJc w:val="left"/>
      <w:pPr>
        <w:ind w:left="1993" w:hanging="328"/>
      </w:pPr>
      <w:rPr>
        <w:rFonts w:hint="default"/>
        <w:lang w:val="ru-RU" w:eastAsia="en-US" w:bidi="ar-SA"/>
      </w:rPr>
    </w:lvl>
    <w:lvl w:ilvl="3" w:tplc="F12603DE">
      <w:numFmt w:val="bullet"/>
      <w:lvlText w:val="•"/>
      <w:lvlJc w:val="left"/>
      <w:pPr>
        <w:ind w:left="2939" w:hanging="328"/>
      </w:pPr>
      <w:rPr>
        <w:rFonts w:hint="default"/>
        <w:lang w:val="ru-RU" w:eastAsia="en-US" w:bidi="ar-SA"/>
      </w:rPr>
    </w:lvl>
    <w:lvl w:ilvl="4" w:tplc="A0F2D614">
      <w:numFmt w:val="bullet"/>
      <w:lvlText w:val="•"/>
      <w:lvlJc w:val="left"/>
      <w:pPr>
        <w:ind w:left="3886" w:hanging="328"/>
      </w:pPr>
      <w:rPr>
        <w:rFonts w:hint="default"/>
        <w:lang w:val="ru-RU" w:eastAsia="en-US" w:bidi="ar-SA"/>
      </w:rPr>
    </w:lvl>
    <w:lvl w:ilvl="5" w:tplc="4F7CBBC8">
      <w:numFmt w:val="bullet"/>
      <w:lvlText w:val="•"/>
      <w:lvlJc w:val="left"/>
      <w:pPr>
        <w:ind w:left="4833" w:hanging="328"/>
      </w:pPr>
      <w:rPr>
        <w:rFonts w:hint="default"/>
        <w:lang w:val="ru-RU" w:eastAsia="en-US" w:bidi="ar-SA"/>
      </w:rPr>
    </w:lvl>
    <w:lvl w:ilvl="6" w:tplc="886E8090">
      <w:numFmt w:val="bullet"/>
      <w:lvlText w:val="•"/>
      <w:lvlJc w:val="left"/>
      <w:pPr>
        <w:ind w:left="5779" w:hanging="328"/>
      </w:pPr>
      <w:rPr>
        <w:rFonts w:hint="default"/>
        <w:lang w:val="ru-RU" w:eastAsia="en-US" w:bidi="ar-SA"/>
      </w:rPr>
    </w:lvl>
    <w:lvl w:ilvl="7" w:tplc="7F80B666">
      <w:numFmt w:val="bullet"/>
      <w:lvlText w:val="•"/>
      <w:lvlJc w:val="left"/>
      <w:pPr>
        <w:ind w:left="6726" w:hanging="328"/>
      </w:pPr>
      <w:rPr>
        <w:rFonts w:hint="default"/>
        <w:lang w:val="ru-RU" w:eastAsia="en-US" w:bidi="ar-SA"/>
      </w:rPr>
    </w:lvl>
    <w:lvl w:ilvl="8" w:tplc="00A64940">
      <w:numFmt w:val="bullet"/>
      <w:lvlText w:val="•"/>
      <w:lvlJc w:val="left"/>
      <w:pPr>
        <w:ind w:left="7672" w:hanging="328"/>
      </w:pPr>
      <w:rPr>
        <w:rFonts w:hint="default"/>
        <w:lang w:val="ru-RU" w:eastAsia="en-US" w:bidi="ar-SA"/>
      </w:rPr>
    </w:lvl>
  </w:abstractNum>
  <w:abstractNum w:abstractNumId="11" w15:restartNumberingAfterBreak="0">
    <w:nsid w:val="169348BD"/>
    <w:multiLevelType w:val="hybridMultilevel"/>
    <w:tmpl w:val="7346E3EA"/>
    <w:lvl w:ilvl="0" w:tplc="15581662">
      <w:start w:val="1"/>
      <w:numFmt w:val="decimal"/>
      <w:lvlText w:val="%1."/>
      <w:lvlJc w:val="left"/>
      <w:pPr>
        <w:ind w:left="104" w:hanging="326"/>
      </w:pPr>
      <w:rPr>
        <w:rFonts w:ascii="Times New Roman" w:eastAsia="Times New Roman" w:hAnsi="Times New Roman" w:cs="Times New Roman" w:hint="default"/>
        <w:w w:val="100"/>
        <w:sz w:val="18"/>
        <w:szCs w:val="18"/>
        <w:lang w:val="ru-RU" w:eastAsia="en-US" w:bidi="ar-SA"/>
      </w:rPr>
    </w:lvl>
    <w:lvl w:ilvl="1" w:tplc="3266E216">
      <w:numFmt w:val="bullet"/>
      <w:lvlText w:val="•"/>
      <w:lvlJc w:val="left"/>
      <w:pPr>
        <w:ind w:left="1046" w:hanging="326"/>
      </w:pPr>
      <w:rPr>
        <w:rFonts w:hint="default"/>
        <w:lang w:val="ru-RU" w:eastAsia="en-US" w:bidi="ar-SA"/>
      </w:rPr>
    </w:lvl>
    <w:lvl w:ilvl="2" w:tplc="2108A2F4">
      <w:numFmt w:val="bullet"/>
      <w:lvlText w:val="•"/>
      <w:lvlJc w:val="left"/>
      <w:pPr>
        <w:ind w:left="1993" w:hanging="326"/>
      </w:pPr>
      <w:rPr>
        <w:rFonts w:hint="default"/>
        <w:lang w:val="ru-RU" w:eastAsia="en-US" w:bidi="ar-SA"/>
      </w:rPr>
    </w:lvl>
    <w:lvl w:ilvl="3" w:tplc="E07EF976">
      <w:numFmt w:val="bullet"/>
      <w:lvlText w:val="•"/>
      <w:lvlJc w:val="left"/>
      <w:pPr>
        <w:ind w:left="2939" w:hanging="326"/>
      </w:pPr>
      <w:rPr>
        <w:rFonts w:hint="default"/>
        <w:lang w:val="ru-RU" w:eastAsia="en-US" w:bidi="ar-SA"/>
      </w:rPr>
    </w:lvl>
    <w:lvl w:ilvl="4" w:tplc="B618495E">
      <w:numFmt w:val="bullet"/>
      <w:lvlText w:val="•"/>
      <w:lvlJc w:val="left"/>
      <w:pPr>
        <w:ind w:left="3886" w:hanging="326"/>
      </w:pPr>
      <w:rPr>
        <w:rFonts w:hint="default"/>
        <w:lang w:val="ru-RU" w:eastAsia="en-US" w:bidi="ar-SA"/>
      </w:rPr>
    </w:lvl>
    <w:lvl w:ilvl="5" w:tplc="12082DB2">
      <w:numFmt w:val="bullet"/>
      <w:lvlText w:val="•"/>
      <w:lvlJc w:val="left"/>
      <w:pPr>
        <w:ind w:left="4833" w:hanging="326"/>
      </w:pPr>
      <w:rPr>
        <w:rFonts w:hint="default"/>
        <w:lang w:val="ru-RU" w:eastAsia="en-US" w:bidi="ar-SA"/>
      </w:rPr>
    </w:lvl>
    <w:lvl w:ilvl="6" w:tplc="7292DD6E">
      <w:numFmt w:val="bullet"/>
      <w:lvlText w:val="•"/>
      <w:lvlJc w:val="left"/>
      <w:pPr>
        <w:ind w:left="5779" w:hanging="326"/>
      </w:pPr>
      <w:rPr>
        <w:rFonts w:hint="default"/>
        <w:lang w:val="ru-RU" w:eastAsia="en-US" w:bidi="ar-SA"/>
      </w:rPr>
    </w:lvl>
    <w:lvl w:ilvl="7" w:tplc="8580E102">
      <w:numFmt w:val="bullet"/>
      <w:lvlText w:val="•"/>
      <w:lvlJc w:val="left"/>
      <w:pPr>
        <w:ind w:left="6726" w:hanging="326"/>
      </w:pPr>
      <w:rPr>
        <w:rFonts w:hint="default"/>
        <w:lang w:val="ru-RU" w:eastAsia="en-US" w:bidi="ar-SA"/>
      </w:rPr>
    </w:lvl>
    <w:lvl w:ilvl="8" w:tplc="CF9C4FE6">
      <w:numFmt w:val="bullet"/>
      <w:lvlText w:val="•"/>
      <w:lvlJc w:val="left"/>
      <w:pPr>
        <w:ind w:left="7672" w:hanging="326"/>
      </w:pPr>
      <w:rPr>
        <w:rFonts w:hint="default"/>
        <w:lang w:val="ru-RU" w:eastAsia="en-US" w:bidi="ar-SA"/>
      </w:rPr>
    </w:lvl>
  </w:abstractNum>
  <w:abstractNum w:abstractNumId="12" w15:restartNumberingAfterBreak="0">
    <w:nsid w:val="17460DF8"/>
    <w:multiLevelType w:val="hybridMultilevel"/>
    <w:tmpl w:val="174E6C10"/>
    <w:lvl w:ilvl="0" w:tplc="2ABCD1FC">
      <w:start w:val="1"/>
      <w:numFmt w:val="decimal"/>
      <w:lvlText w:val="%1)"/>
      <w:lvlJc w:val="left"/>
      <w:pPr>
        <w:ind w:left="104" w:hanging="310"/>
      </w:pPr>
      <w:rPr>
        <w:rFonts w:ascii="Liberation Sans" w:eastAsia="Times New Roman" w:hAnsi="Liberation Sans" w:cs="Times New Roman" w:hint="default"/>
        <w:w w:val="100"/>
        <w:sz w:val="18"/>
        <w:szCs w:val="18"/>
        <w:lang w:val="ru-RU" w:eastAsia="en-US" w:bidi="ar-SA"/>
      </w:rPr>
    </w:lvl>
    <w:lvl w:ilvl="1" w:tplc="7BA60D7E">
      <w:numFmt w:val="bullet"/>
      <w:lvlText w:val="•"/>
      <w:lvlJc w:val="left"/>
      <w:pPr>
        <w:ind w:left="1046" w:hanging="310"/>
      </w:pPr>
      <w:rPr>
        <w:rFonts w:hint="default"/>
        <w:lang w:val="ru-RU" w:eastAsia="en-US" w:bidi="ar-SA"/>
      </w:rPr>
    </w:lvl>
    <w:lvl w:ilvl="2" w:tplc="1A0A67A6">
      <w:numFmt w:val="bullet"/>
      <w:lvlText w:val="•"/>
      <w:lvlJc w:val="left"/>
      <w:pPr>
        <w:ind w:left="1993" w:hanging="310"/>
      </w:pPr>
      <w:rPr>
        <w:rFonts w:hint="default"/>
        <w:lang w:val="ru-RU" w:eastAsia="en-US" w:bidi="ar-SA"/>
      </w:rPr>
    </w:lvl>
    <w:lvl w:ilvl="3" w:tplc="CC80C802">
      <w:numFmt w:val="bullet"/>
      <w:lvlText w:val="•"/>
      <w:lvlJc w:val="left"/>
      <w:pPr>
        <w:ind w:left="2939" w:hanging="310"/>
      </w:pPr>
      <w:rPr>
        <w:rFonts w:hint="default"/>
        <w:lang w:val="ru-RU" w:eastAsia="en-US" w:bidi="ar-SA"/>
      </w:rPr>
    </w:lvl>
    <w:lvl w:ilvl="4" w:tplc="89EA58F2">
      <w:numFmt w:val="bullet"/>
      <w:lvlText w:val="•"/>
      <w:lvlJc w:val="left"/>
      <w:pPr>
        <w:ind w:left="3886" w:hanging="310"/>
      </w:pPr>
      <w:rPr>
        <w:rFonts w:hint="default"/>
        <w:lang w:val="ru-RU" w:eastAsia="en-US" w:bidi="ar-SA"/>
      </w:rPr>
    </w:lvl>
    <w:lvl w:ilvl="5" w:tplc="C234EF98">
      <w:numFmt w:val="bullet"/>
      <w:lvlText w:val="•"/>
      <w:lvlJc w:val="left"/>
      <w:pPr>
        <w:ind w:left="4833" w:hanging="310"/>
      </w:pPr>
      <w:rPr>
        <w:rFonts w:hint="default"/>
        <w:lang w:val="ru-RU" w:eastAsia="en-US" w:bidi="ar-SA"/>
      </w:rPr>
    </w:lvl>
    <w:lvl w:ilvl="6" w:tplc="39B89B9C">
      <w:numFmt w:val="bullet"/>
      <w:lvlText w:val="•"/>
      <w:lvlJc w:val="left"/>
      <w:pPr>
        <w:ind w:left="5779" w:hanging="310"/>
      </w:pPr>
      <w:rPr>
        <w:rFonts w:hint="default"/>
        <w:lang w:val="ru-RU" w:eastAsia="en-US" w:bidi="ar-SA"/>
      </w:rPr>
    </w:lvl>
    <w:lvl w:ilvl="7" w:tplc="48F68A46">
      <w:numFmt w:val="bullet"/>
      <w:lvlText w:val="•"/>
      <w:lvlJc w:val="left"/>
      <w:pPr>
        <w:ind w:left="6726" w:hanging="310"/>
      </w:pPr>
      <w:rPr>
        <w:rFonts w:hint="default"/>
        <w:lang w:val="ru-RU" w:eastAsia="en-US" w:bidi="ar-SA"/>
      </w:rPr>
    </w:lvl>
    <w:lvl w:ilvl="8" w:tplc="46F47D5C">
      <w:numFmt w:val="bullet"/>
      <w:lvlText w:val="•"/>
      <w:lvlJc w:val="left"/>
      <w:pPr>
        <w:ind w:left="7672" w:hanging="310"/>
      </w:pPr>
      <w:rPr>
        <w:rFonts w:hint="default"/>
        <w:lang w:val="ru-RU" w:eastAsia="en-US" w:bidi="ar-SA"/>
      </w:rPr>
    </w:lvl>
  </w:abstractNum>
  <w:abstractNum w:abstractNumId="13" w15:restartNumberingAfterBreak="0">
    <w:nsid w:val="1C3B2D9A"/>
    <w:multiLevelType w:val="hybridMultilevel"/>
    <w:tmpl w:val="E55480AC"/>
    <w:lvl w:ilvl="0" w:tplc="BC046776">
      <w:start w:val="1"/>
      <w:numFmt w:val="decimal"/>
      <w:lvlText w:val="%1)"/>
      <w:lvlJc w:val="left"/>
      <w:pPr>
        <w:ind w:left="104" w:hanging="326"/>
      </w:pPr>
      <w:rPr>
        <w:rFonts w:ascii="Times New Roman" w:eastAsia="Times New Roman" w:hAnsi="Times New Roman" w:cs="Times New Roman" w:hint="default"/>
        <w:w w:val="100"/>
        <w:sz w:val="18"/>
        <w:szCs w:val="18"/>
        <w:lang w:val="ru-RU" w:eastAsia="en-US" w:bidi="ar-SA"/>
      </w:rPr>
    </w:lvl>
    <w:lvl w:ilvl="1" w:tplc="B5CCD20A">
      <w:numFmt w:val="bullet"/>
      <w:lvlText w:val="•"/>
      <w:lvlJc w:val="left"/>
      <w:pPr>
        <w:ind w:left="1046" w:hanging="326"/>
      </w:pPr>
      <w:rPr>
        <w:rFonts w:hint="default"/>
        <w:lang w:val="ru-RU" w:eastAsia="en-US" w:bidi="ar-SA"/>
      </w:rPr>
    </w:lvl>
    <w:lvl w:ilvl="2" w:tplc="522600F6">
      <w:numFmt w:val="bullet"/>
      <w:lvlText w:val="•"/>
      <w:lvlJc w:val="left"/>
      <w:pPr>
        <w:ind w:left="1993" w:hanging="326"/>
      </w:pPr>
      <w:rPr>
        <w:rFonts w:hint="default"/>
        <w:lang w:val="ru-RU" w:eastAsia="en-US" w:bidi="ar-SA"/>
      </w:rPr>
    </w:lvl>
    <w:lvl w:ilvl="3" w:tplc="5B309572">
      <w:numFmt w:val="bullet"/>
      <w:lvlText w:val="•"/>
      <w:lvlJc w:val="left"/>
      <w:pPr>
        <w:ind w:left="2939" w:hanging="326"/>
      </w:pPr>
      <w:rPr>
        <w:rFonts w:hint="default"/>
        <w:lang w:val="ru-RU" w:eastAsia="en-US" w:bidi="ar-SA"/>
      </w:rPr>
    </w:lvl>
    <w:lvl w:ilvl="4" w:tplc="9ECEC6CE">
      <w:numFmt w:val="bullet"/>
      <w:lvlText w:val="•"/>
      <w:lvlJc w:val="left"/>
      <w:pPr>
        <w:ind w:left="3886" w:hanging="326"/>
      </w:pPr>
      <w:rPr>
        <w:rFonts w:hint="default"/>
        <w:lang w:val="ru-RU" w:eastAsia="en-US" w:bidi="ar-SA"/>
      </w:rPr>
    </w:lvl>
    <w:lvl w:ilvl="5" w:tplc="5838B358">
      <w:numFmt w:val="bullet"/>
      <w:lvlText w:val="•"/>
      <w:lvlJc w:val="left"/>
      <w:pPr>
        <w:ind w:left="4833" w:hanging="326"/>
      </w:pPr>
      <w:rPr>
        <w:rFonts w:hint="default"/>
        <w:lang w:val="ru-RU" w:eastAsia="en-US" w:bidi="ar-SA"/>
      </w:rPr>
    </w:lvl>
    <w:lvl w:ilvl="6" w:tplc="B2B699AA">
      <w:numFmt w:val="bullet"/>
      <w:lvlText w:val="•"/>
      <w:lvlJc w:val="left"/>
      <w:pPr>
        <w:ind w:left="5779" w:hanging="326"/>
      </w:pPr>
      <w:rPr>
        <w:rFonts w:hint="default"/>
        <w:lang w:val="ru-RU" w:eastAsia="en-US" w:bidi="ar-SA"/>
      </w:rPr>
    </w:lvl>
    <w:lvl w:ilvl="7" w:tplc="A442EC22">
      <w:numFmt w:val="bullet"/>
      <w:lvlText w:val="•"/>
      <w:lvlJc w:val="left"/>
      <w:pPr>
        <w:ind w:left="6726" w:hanging="326"/>
      </w:pPr>
      <w:rPr>
        <w:rFonts w:hint="default"/>
        <w:lang w:val="ru-RU" w:eastAsia="en-US" w:bidi="ar-SA"/>
      </w:rPr>
    </w:lvl>
    <w:lvl w:ilvl="8" w:tplc="84461434">
      <w:numFmt w:val="bullet"/>
      <w:lvlText w:val="•"/>
      <w:lvlJc w:val="left"/>
      <w:pPr>
        <w:ind w:left="7672" w:hanging="326"/>
      </w:pPr>
      <w:rPr>
        <w:rFonts w:hint="default"/>
        <w:lang w:val="ru-RU" w:eastAsia="en-US" w:bidi="ar-SA"/>
      </w:rPr>
    </w:lvl>
  </w:abstractNum>
  <w:abstractNum w:abstractNumId="14" w15:restartNumberingAfterBreak="0">
    <w:nsid w:val="1FE55B15"/>
    <w:multiLevelType w:val="hybridMultilevel"/>
    <w:tmpl w:val="B3B6DE34"/>
    <w:lvl w:ilvl="0" w:tplc="F1CE30E4">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8FC60B28">
      <w:numFmt w:val="bullet"/>
      <w:lvlText w:val="•"/>
      <w:lvlJc w:val="left"/>
      <w:pPr>
        <w:ind w:left="1766" w:hanging="260"/>
      </w:pPr>
      <w:rPr>
        <w:rFonts w:hint="default"/>
        <w:lang w:val="ru-RU" w:eastAsia="en-US" w:bidi="ar-SA"/>
      </w:rPr>
    </w:lvl>
    <w:lvl w:ilvl="2" w:tplc="4636E206">
      <w:numFmt w:val="bullet"/>
      <w:lvlText w:val="•"/>
      <w:lvlJc w:val="left"/>
      <w:pPr>
        <w:ind w:left="2633" w:hanging="260"/>
      </w:pPr>
      <w:rPr>
        <w:rFonts w:hint="default"/>
        <w:lang w:val="ru-RU" w:eastAsia="en-US" w:bidi="ar-SA"/>
      </w:rPr>
    </w:lvl>
    <w:lvl w:ilvl="3" w:tplc="7FDEF626">
      <w:numFmt w:val="bullet"/>
      <w:lvlText w:val="•"/>
      <w:lvlJc w:val="left"/>
      <w:pPr>
        <w:ind w:left="3499" w:hanging="260"/>
      </w:pPr>
      <w:rPr>
        <w:rFonts w:hint="default"/>
        <w:lang w:val="ru-RU" w:eastAsia="en-US" w:bidi="ar-SA"/>
      </w:rPr>
    </w:lvl>
    <w:lvl w:ilvl="4" w:tplc="D3C6EB90">
      <w:numFmt w:val="bullet"/>
      <w:lvlText w:val="•"/>
      <w:lvlJc w:val="left"/>
      <w:pPr>
        <w:ind w:left="4366" w:hanging="260"/>
      </w:pPr>
      <w:rPr>
        <w:rFonts w:hint="default"/>
        <w:lang w:val="ru-RU" w:eastAsia="en-US" w:bidi="ar-SA"/>
      </w:rPr>
    </w:lvl>
    <w:lvl w:ilvl="5" w:tplc="83642FE8">
      <w:numFmt w:val="bullet"/>
      <w:lvlText w:val="•"/>
      <w:lvlJc w:val="left"/>
      <w:pPr>
        <w:ind w:left="5233" w:hanging="260"/>
      </w:pPr>
      <w:rPr>
        <w:rFonts w:hint="default"/>
        <w:lang w:val="ru-RU" w:eastAsia="en-US" w:bidi="ar-SA"/>
      </w:rPr>
    </w:lvl>
    <w:lvl w:ilvl="6" w:tplc="3EDE569A">
      <w:numFmt w:val="bullet"/>
      <w:lvlText w:val="•"/>
      <w:lvlJc w:val="left"/>
      <w:pPr>
        <w:ind w:left="6099" w:hanging="260"/>
      </w:pPr>
      <w:rPr>
        <w:rFonts w:hint="default"/>
        <w:lang w:val="ru-RU" w:eastAsia="en-US" w:bidi="ar-SA"/>
      </w:rPr>
    </w:lvl>
    <w:lvl w:ilvl="7" w:tplc="A3103612">
      <w:numFmt w:val="bullet"/>
      <w:lvlText w:val="•"/>
      <w:lvlJc w:val="left"/>
      <w:pPr>
        <w:ind w:left="6966" w:hanging="260"/>
      </w:pPr>
      <w:rPr>
        <w:rFonts w:hint="default"/>
        <w:lang w:val="ru-RU" w:eastAsia="en-US" w:bidi="ar-SA"/>
      </w:rPr>
    </w:lvl>
    <w:lvl w:ilvl="8" w:tplc="C15C661E">
      <w:numFmt w:val="bullet"/>
      <w:lvlText w:val="•"/>
      <w:lvlJc w:val="left"/>
      <w:pPr>
        <w:ind w:left="7832" w:hanging="260"/>
      </w:pPr>
      <w:rPr>
        <w:rFonts w:hint="default"/>
        <w:lang w:val="ru-RU" w:eastAsia="en-US" w:bidi="ar-SA"/>
      </w:rPr>
    </w:lvl>
  </w:abstractNum>
  <w:abstractNum w:abstractNumId="15" w15:restartNumberingAfterBreak="0">
    <w:nsid w:val="1FFE1012"/>
    <w:multiLevelType w:val="hybridMultilevel"/>
    <w:tmpl w:val="A97A58C0"/>
    <w:lvl w:ilvl="0" w:tplc="57AE309A">
      <w:start w:val="1"/>
      <w:numFmt w:val="decimal"/>
      <w:lvlText w:val="%1."/>
      <w:lvlJc w:val="left"/>
      <w:pPr>
        <w:ind w:left="104" w:hanging="384"/>
      </w:pPr>
      <w:rPr>
        <w:rFonts w:ascii="Liberation Sans" w:eastAsia="Times New Roman" w:hAnsi="Liberation Sans" w:cs="Times New Roman" w:hint="default"/>
        <w:w w:val="100"/>
        <w:sz w:val="18"/>
        <w:szCs w:val="18"/>
        <w:lang w:val="ru-RU" w:eastAsia="en-US" w:bidi="ar-SA"/>
      </w:rPr>
    </w:lvl>
    <w:lvl w:ilvl="1" w:tplc="131EBE2C">
      <w:numFmt w:val="bullet"/>
      <w:lvlText w:val="•"/>
      <w:lvlJc w:val="left"/>
      <w:pPr>
        <w:ind w:left="1046" w:hanging="384"/>
      </w:pPr>
      <w:rPr>
        <w:rFonts w:hint="default"/>
        <w:lang w:val="ru-RU" w:eastAsia="en-US" w:bidi="ar-SA"/>
      </w:rPr>
    </w:lvl>
    <w:lvl w:ilvl="2" w:tplc="3614FC04">
      <w:numFmt w:val="bullet"/>
      <w:lvlText w:val="•"/>
      <w:lvlJc w:val="left"/>
      <w:pPr>
        <w:ind w:left="1993" w:hanging="384"/>
      </w:pPr>
      <w:rPr>
        <w:rFonts w:hint="default"/>
        <w:lang w:val="ru-RU" w:eastAsia="en-US" w:bidi="ar-SA"/>
      </w:rPr>
    </w:lvl>
    <w:lvl w:ilvl="3" w:tplc="BE72BDA6">
      <w:numFmt w:val="bullet"/>
      <w:lvlText w:val="•"/>
      <w:lvlJc w:val="left"/>
      <w:pPr>
        <w:ind w:left="2939" w:hanging="384"/>
      </w:pPr>
      <w:rPr>
        <w:rFonts w:hint="default"/>
        <w:lang w:val="ru-RU" w:eastAsia="en-US" w:bidi="ar-SA"/>
      </w:rPr>
    </w:lvl>
    <w:lvl w:ilvl="4" w:tplc="0E924684">
      <w:numFmt w:val="bullet"/>
      <w:lvlText w:val="•"/>
      <w:lvlJc w:val="left"/>
      <w:pPr>
        <w:ind w:left="3886" w:hanging="384"/>
      </w:pPr>
      <w:rPr>
        <w:rFonts w:hint="default"/>
        <w:lang w:val="ru-RU" w:eastAsia="en-US" w:bidi="ar-SA"/>
      </w:rPr>
    </w:lvl>
    <w:lvl w:ilvl="5" w:tplc="C4C42FAC">
      <w:numFmt w:val="bullet"/>
      <w:lvlText w:val="•"/>
      <w:lvlJc w:val="left"/>
      <w:pPr>
        <w:ind w:left="4833" w:hanging="384"/>
      </w:pPr>
      <w:rPr>
        <w:rFonts w:hint="default"/>
        <w:lang w:val="ru-RU" w:eastAsia="en-US" w:bidi="ar-SA"/>
      </w:rPr>
    </w:lvl>
    <w:lvl w:ilvl="6" w:tplc="5CEE7EE8">
      <w:numFmt w:val="bullet"/>
      <w:lvlText w:val="•"/>
      <w:lvlJc w:val="left"/>
      <w:pPr>
        <w:ind w:left="5779" w:hanging="384"/>
      </w:pPr>
      <w:rPr>
        <w:rFonts w:hint="default"/>
        <w:lang w:val="ru-RU" w:eastAsia="en-US" w:bidi="ar-SA"/>
      </w:rPr>
    </w:lvl>
    <w:lvl w:ilvl="7" w:tplc="206889B8">
      <w:numFmt w:val="bullet"/>
      <w:lvlText w:val="•"/>
      <w:lvlJc w:val="left"/>
      <w:pPr>
        <w:ind w:left="6726" w:hanging="384"/>
      </w:pPr>
      <w:rPr>
        <w:rFonts w:hint="default"/>
        <w:lang w:val="ru-RU" w:eastAsia="en-US" w:bidi="ar-SA"/>
      </w:rPr>
    </w:lvl>
    <w:lvl w:ilvl="8" w:tplc="BC9AE1C6">
      <w:numFmt w:val="bullet"/>
      <w:lvlText w:val="•"/>
      <w:lvlJc w:val="left"/>
      <w:pPr>
        <w:ind w:left="7672" w:hanging="384"/>
      </w:pPr>
      <w:rPr>
        <w:rFonts w:hint="default"/>
        <w:lang w:val="ru-RU" w:eastAsia="en-US" w:bidi="ar-SA"/>
      </w:rPr>
    </w:lvl>
  </w:abstractNum>
  <w:abstractNum w:abstractNumId="16" w15:restartNumberingAfterBreak="0">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15:restartNumberingAfterBreak="0">
    <w:nsid w:val="206169AC"/>
    <w:multiLevelType w:val="hybridMultilevel"/>
    <w:tmpl w:val="78B2D0F8"/>
    <w:lvl w:ilvl="0" w:tplc="471C5B92">
      <w:start w:val="1"/>
      <w:numFmt w:val="decimal"/>
      <w:lvlText w:val="%1)"/>
      <w:lvlJc w:val="left"/>
      <w:pPr>
        <w:ind w:left="104" w:hanging="260"/>
      </w:pPr>
      <w:rPr>
        <w:rFonts w:ascii="Liberation Sans" w:eastAsia="Times New Roman" w:hAnsi="Liberation Sans" w:cs="Times New Roman" w:hint="default"/>
        <w:w w:val="100"/>
        <w:sz w:val="18"/>
        <w:szCs w:val="18"/>
        <w:lang w:val="ru-RU" w:eastAsia="en-US" w:bidi="ar-SA"/>
      </w:rPr>
    </w:lvl>
    <w:lvl w:ilvl="1" w:tplc="96E09856">
      <w:numFmt w:val="bullet"/>
      <w:lvlText w:val="•"/>
      <w:lvlJc w:val="left"/>
      <w:pPr>
        <w:ind w:left="1046" w:hanging="260"/>
      </w:pPr>
      <w:rPr>
        <w:rFonts w:hint="default"/>
        <w:lang w:val="ru-RU" w:eastAsia="en-US" w:bidi="ar-SA"/>
      </w:rPr>
    </w:lvl>
    <w:lvl w:ilvl="2" w:tplc="969A1690">
      <w:numFmt w:val="bullet"/>
      <w:lvlText w:val="•"/>
      <w:lvlJc w:val="left"/>
      <w:pPr>
        <w:ind w:left="1993" w:hanging="260"/>
      </w:pPr>
      <w:rPr>
        <w:rFonts w:hint="default"/>
        <w:lang w:val="ru-RU" w:eastAsia="en-US" w:bidi="ar-SA"/>
      </w:rPr>
    </w:lvl>
    <w:lvl w:ilvl="3" w:tplc="0D500D8A">
      <w:numFmt w:val="bullet"/>
      <w:lvlText w:val="•"/>
      <w:lvlJc w:val="left"/>
      <w:pPr>
        <w:ind w:left="2939" w:hanging="260"/>
      </w:pPr>
      <w:rPr>
        <w:rFonts w:hint="default"/>
        <w:lang w:val="ru-RU" w:eastAsia="en-US" w:bidi="ar-SA"/>
      </w:rPr>
    </w:lvl>
    <w:lvl w:ilvl="4" w:tplc="A1C819BC">
      <w:numFmt w:val="bullet"/>
      <w:lvlText w:val="•"/>
      <w:lvlJc w:val="left"/>
      <w:pPr>
        <w:ind w:left="3886" w:hanging="260"/>
      </w:pPr>
      <w:rPr>
        <w:rFonts w:hint="default"/>
        <w:lang w:val="ru-RU" w:eastAsia="en-US" w:bidi="ar-SA"/>
      </w:rPr>
    </w:lvl>
    <w:lvl w:ilvl="5" w:tplc="7FCE6E9C">
      <w:numFmt w:val="bullet"/>
      <w:lvlText w:val="•"/>
      <w:lvlJc w:val="left"/>
      <w:pPr>
        <w:ind w:left="4833" w:hanging="260"/>
      </w:pPr>
      <w:rPr>
        <w:rFonts w:hint="default"/>
        <w:lang w:val="ru-RU" w:eastAsia="en-US" w:bidi="ar-SA"/>
      </w:rPr>
    </w:lvl>
    <w:lvl w:ilvl="6" w:tplc="B03697E2">
      <w:numFmt w:val="bullet"/>
      <w:lvlText w:val="•"/>
      <w:lvlJc w:val="left"/>
      <w:pPr>
        <w:ind w:left="5779" w:hanging="260"/>
      </w:pPr>
      <w:rPr>
        <w:rFonts w:hint="default"/>
        <w:lang w:val="ru-RU" w:eastAsia="en-US" w:bidi="ar-SA"/>
      </w:rPr>
    </w:lvl>
    <w:lvl w:ilvl="7" w:tplc="5FF495A6">
      <w:numFmt w:val="bullet"/>
      <w:lvlText w:val="•"/>
      <w:lvlJc w:val="left"/>
      <w:pPr>
        <w:ind w:left="6726" w:hanging="260"/>
      </w:pPr>
      <w:rPr>
        <w:rFonts w:hint="default"/>
        <w:lang w:val="ru-RU" w:eastAsia="en-US" w:bidi="ar-SA"/>
      </w:rPr>
    </w:lvl>
    <w:lvl w:ilvl="8" w:tplc="8B166780">
      <w:numFmt w:val="bullet"/>
      <w:lvlText w:val="•"/>
      <w:lvlJc w:val="left"/>
      <w:pPr>
        <w:ind w:left="7672" w:hanging="260"/>
      </w:pPr>
      <w:rPr>
        <w:rFonts w:hint="default"/>
        <w:lang w:val="ru-RU" w:eastAsia="en-US" w:bidi="ar-SA"/>
      </w:rPr>
    </w:lvl>
  </w:abstractNum>
  <w:abstractNum w:abstractNumId="18" w15:restartNumberingAfterBreak="0">
    <w:nsid w:val="22BE1583"/>
    <w:multiLevelType w:val="hybridMultilevel"/>
    <w:tmpl w:val="FC5638AC"/>
    <w:lvl w:ilvl="0" w:tplc="779E753C">
      <w:start w:val="1"/>
      <w:numFmt w:val="decimal"/>
      <w:lvlText w:val="%1)"/>
      <w:lvlJc w:val="left"/>
      <w:pPr>
        <w:ind w:left="104" w:hanging="342"/>
      </w:pPr>
      <w:rPr>
        <w:rFonts w:ascii="Liberation Sans" w:eastAsia="Times New Roman" w:hAnsi="Liberation Sans" w:cs="Times New Roman" w:hint="default"/>
        <w:w w:val="100"/>
        <w:sz w:val="18"/>
        <w:szCs w:val="18"/>
        <w:lang w:val="ru-RU" w:eastAsia="en-US" w:bidi="ar-SA"/>
      </w:rPr>
    </w:lvl>
    <w:lvl w:ilvl="1" w:tplc="879E41BA">
      <w:numFmt w:val="bullet"/>
      <w:lvlText w:val="•"/>
      <w:lvlJc w:val="left"/>
      <w:pPr>
        <w:ind w:left="1046" w:hanging="342"/>
      </w:pPr>
      <w:rPr>
        <w:rFonts w:hint="default"/>
        <w:lang w:val="ru-RU" w:eastAsia="en-US" w:bidi="ar-SA"/>
      </w:rPr>
    </w:lvl>
    <w:lvl w:ilvl="2" w:tplc="FF3E95B6">
      <w:numFmt w:val="bullet"/>
      <w:lvlText w:val="•"/>
      <w:lvlJc w:val="left"/>
      <w:pPr>
        <w:ind w:left="1993" w:hanging="342"/>
      </w:pPr>
      <w:rPr>
        <w:rFonts w:hint="default"/>
        <w:lang w:val="ru-RU" w:eastAsia="en-US" w:bidi="ar-SA"/>
      </w:rPr>
    </w:lvl>
    <w:lvl w:ilvl="3" w:tplc="0232BB7E">
      <w:numFmt w:val="bullet"/>
      <w:lvlText w:val="•"/>
      <w:lvlJc w:val="left"/>
      <w:pPr>
        <w:ind w:left="2939" w:hanging="342"/>
      </w:pPr>
      <w:rPr>
        <w:rFonts w:hint="default"/>
        <w:lang w:val="ru-RU" w:eastAsia="en-US" w:bidi="ar-SA"/>
      </w:rPr>
    </w:lvl>
    <w:lvl w:ilvl="4" w:tplc="4ADAFC70">
      <w:numFmt w:val="bullet"/>
      <w:lvlText w:val="•"/>
      <w:lvlJc w:val="left"/>
      <w:pPr>
        <w:ind w:left="3886" w:hanging="342"/>
      </w:pPr>
      <w:rPr>
        <w:rFonts w:hint="default"/>
        <w:lang w:val="ru-RU" w:eastAsia="en-US" w:bidi="ar-SA"/>
      </w:rPr>
    </w:lvl>
    <w:lvl w:ilvl="5" w:tplc="100AA726">
      <w:numFmt w:val="bullet"/>
      <w:lvlText w:val="•"/>
      <w:lvlJc w:val="left"/>
      <w:pPr>
        <w:ind w:left="4833" w:hanging="342"/>
      </w:pPr>
      <w:rPr>
        <w:rFonts w:hint="default"/>
        <w:lang w:val="ru-RU" w:eastAsia="en-US" w:bidi="ar-SA"/>
      </w:rPr>
    </w:lvl>
    <w:lvl w:ilvl="6" w:tplc="C58AB9A6">
      <w:numFmt w:val="bullet"/>
      <w:lvlText w:val="•"/>
      <w:lvlJc w:val="left"/>
      <w:pPr>
        <w:ind w:left="5779" w:hanging="342"/>
      </w:pPr>
      <w:rPr>
        <w:rFonts w:hint="default"/>
        <w:lang w:val="ru-RU" w:eastAsia="en-US" w:bidi="ar-SA"/>
      </w:rPr>
    </w:lvl>
    <w:lvl w:ilvl="7" w:tplc="99E46D52">
      <w:numFmt w:val="bullet"/>
      <w:lvlText w:val="•"/>
      <w:lvlJc w:val="left"/>
      <w:pPr>
        <w:ind w:left="6726" w:hanging="342"/>
      </w:pPr>
      <w:rPr>
        <w:rFonts w:hint="default"/>
        <w:lang w:val="ru-RU" w:eastAsia="en-US" w:bidi="ar-SA"/>
      </w:rPr>
    </w:lvl>
    <w:lvl w:ilvl="8" w:tplc="3BA6DF32">
      <w:numFmt w:val="bullet"/>
      <w:lvlText w:val="•"/>
      <w:lvlJc w:val="left"/>
      <w:pPr>
        <w:ind w:left="7672" w:hanging="342"/>
      </w:pPr>
      <w:rPr>
        <w:rFonts w:hint="default"/>
        <w:lang w:val="ru-RU" w:eastAsia="en-US" w:bidi="ar-SA"/>
      </w:rPr>
    </w:lvl>
  </w:abstractNum>
  <w:abstractNum w:abstractNumId="19" w15:restartNumberingAfterBreak="0">
    <w:nsid w:val="233263F5"/>
    <w:multiLevelType w:val="hybridMultilevel"/>
    <w:tmpl w:val="E714765A"/>
    <w:lvl w:ilvl="0" w:tplc="B80661B2">
      <w:start w:val="1"/>
      <w:numFmt w:val="decimal"/>
      <w:lvlText w:val="%1."/>
      <w:lvlJc w:val="left"/>
      <w:pPr>
        <w:ind w:left="104" w:hanging="330"/>
      </w:pPr>
      <w:rPr>
        <w:rFonts w:ascii="Liberation Sans" w:eastAsia="Times New Roman" w:hAnsi="Liberation Sans" w:cs="Times New Roman" w:hint="default"/>
        <w:w w:val="100"/>
        <w:sz w:val="18"/>
        <w:szCs w:val="18"/>
        <w:lang w:val="ru-RU" w:eastAsia="en-US" w:bidi="ar-SA"/>
      </w:rPr>
    </w:lvl>
    <w:lvl w:ilvl="1" w:tplc="76F88960">
      <w:numFmt w:val="bullet"/>
      <w:lvlText w:val="•"/>
      <w:lvlJc w:val="left"/>
      <w:pPr>
        <w:ind w:left="1046" w:hanging="330"/>
      </w:pPr>
      <w:rPr>
        <w:rFonts w:hint="default"/>
        <w:lang w:val="ru-RU" w:eastAsia="en-US" w:bidi="ar-SA"/>
      </w:rPr>
    </w:lvl>
    <w:lvl w:ilvl="2" w:tplc="CB866B40">
      <w:numFmt w:val="bullet"/>
      <w:lvlText w:val="•"/>
      <w:lvlJc w:val="left"/>
      <w:pPr>
        <w:ind w:left="1993" w:hanging="330"/>
      </w:pPr>
      <w:rPr>
        <w:rFonts w:hint="default"/>
        <w:lang w:val="ru-RU" w:eastAsia="en-US" w:bidi="ar-SA"/>
      </w:rPr>
    </w:lvl>
    <w:lvl w:ilvl="3" w:tplc="FA20448C">
      <w:numFmt w:val="bullet"/>
      <w:lvlText w:val="•"/>
      <w:lvlJc w:val="left"/>
      <w:pPr>
        <w:ind w:left="2939" w:hanging="330"/>
      </w:pPr>
      <w:rPr>
        <w:rFonts w:hint="default"/>
        <w:lang w:val="ru-RU" w:eastAsia="en-US" w:bidi="ar-SA"/>
      </w:rPr>
    </w:lvl>
    <w:lvl w:ilvl="4" w:tplc="34DC3F72">
      <w:numFmt w:val="bullet"/>
      <w:lvlText w:val="•"/>
      <w:lvlJc w:val="left"/>
      <w:pPr>
        <w:ind w:left="3886" w:hanging="330"/>
      </w:pPr>
      <w:rPr>
        <w:rFonts w:hint="default"/>
        <w:lang w:val="ru-RU" w:eastAsia="en-US" w:bidi="ar-SA"/>
      </w:rPr>
    </w:lvl>
    <w:lvl w:ilvl="5" w:tplc="6EB800AC">
      <w:numFmt w:val="bullet"/>
      <w:lvlText w:val="•"/>
      <w:lvlJc w:val="left"/>
      <w:pPr>
        <w:ind w:left="4833" w:hanging="330"/>
      </w:pPr>
      <w:rPr>
        <w:rFonts w:hint="default"/>
        <w:lang w:val="ru-RU" w:eastAsia="en-US" w:bidi="ar-SA"/>
      </w:rPr>
    </w:lvl>
    <w:lvl w:ilvl="6" w:tplc="2ED068EE">
      <w:numFmt w:val="bullet"/>
      <w:lvlText w:val="•"/>
      <w:lvlJc w:val="left"/>
      <w:pPr>
        <w:ind w:left="5779" w:hanging="330"/>
      </w:pPr>
      <w:rPr>
        <w:rFonts w:hint="default"/>
        <w:lang w:val="ru-RU" w:eastAsia="en-US" w:bidi="ar-SA"/>
      </w:rPr>
    </w:lvl>
    <w:lvl w:ilvl="7" w:tplc="EA9872CA">
      <w:numFmt w:val="bullet"/>
      <w:lvlText w:val="•"/>
      <w:lvlJc w:val="left"/>
      <w:pPr>
        <w:ind w:left="6726" w:hanging="330"/>
      </w:pPr>
      <w:rPr>
        <w:rFonts w:hint="default"/>
        <w:lang w:val="ru-RU" w:eastAsia="en-US" w:bidi="ar-SA"/>
      </w:rPr>
    </w:lvl>
    <w:lvl w:ilvl="8" w:tplc="53820C4A">
      <w:numFmt w:val="bullet"/>
      <w:lvlText w:val="•"/>
      <w:lvlJc w:val="left"/>
      <w:pPr>
        <w:ind w:left="7672" w:hanging="330"/>
      </w:pPr>
      <w:rPr>
        <w:rFonts w:hint="default"/>
        <w:lang w:val="ru-RU" w:eastAsia="en-US" w:bidi="ar-SA"/>
      </w:rPr>
    </w:lvl>
  </w:abstractNum>
  <w:abstractNum w:abstractNumId="20" w15:restartNumberingAfterBreak="0">
    <w:nsid w:val="247678DB"/>
    <w:multiLevelType w:val="hybridMultilevel"/>
    <w:tmpl w:val="AB929F14"/>
    <w:lvl w:ilvl="0" w:tplc="467C757A">
      <w:start w:val="1"/>
      <w:numFmt w:val="decimal"/>
      <w:lvlText w:val="%1."/>
      <w:lvlJc w:val="left"/>
      <w:pPr>
        <w:ind w:left="104" w:hanging="262"/>
      </w:pPr>
      <w:rPr>
        <w:rFonts w:ascii="Liberation Sans" w:eastAsia="Times New Roman" w:hAnsi="Liberation Sans" w:cs="Times New Roman" w:hint="default"/>
        <w:w w:val="100"/>
        <w:sz w:val="18"/>
        <w:szCs w:val="18"/>
        <w:lang w:val="ru-RU" w:eastAsia="en-US" w:bidi="ar-SA"/>
      </w:rPr>
    </w:lvl>
    <w:lvl w:ilvl="1" w:tplc="DA8A8C96">
      <w:numFmt w:val="bullet"/>
      <w:lvlText w:val="•"/>
      <w:lvlJc w:val="left"/>
      <w:pPr>
        <w:ind w:left="1046" w:hanging="262"/>
      </w:pPr>
      <w:rPr>
        <w:rFonts w:hint="default"/>
        <w:lang w:val="ru-RU" w:eastAsia="en-US" w:bidi="ar-SA"/>
      </w:rPr>
    </w:lvl>
    <w:lvl w:ilvl="2" w:tplc="02E45C0E">
      <w:numFmt w:val="bullet"/>
      <w:lvlText w:val="•"/>
      <w:lvlJc w:val="left"/>
      <w:pPr>
        <w:ind w:left="1993" w:hanging="262"/>
      </w:pPr>
      <w:rPr>
        <w:rFonts w:hint="default"/>
        <w:lang w:val="ru-RU" w:eastAsia="en-US" w:bidi="ar-SA"/>
      </w:rPr>
    </w:lvl>
    <w:lvl w:ilvl="3" w:tplc="EB42000E">
      <w:numFmt w:val="bullet"/>
      <w:lvlText w:val="•"/>
      <w:lvlJc w:val="left"/>
      <w:pPr>
        <w:ind w:left="2939" w:hanging="262"/>
      </w:pPr>
      <w:rPr>
        <w:rFonts w:hint="default"/>
        <w:lang w:val="ru-RU" w:eastAsia="en-US" w:bidi="ar-SA"/>
      </w:rPr>
    </w:lvl>
    <w:lvl w:ilvl="4" w:tplc="8E421874">
      <w:numFmt w:val="bullet"/>
      <w:lvlText w:val="•"/>
      <w:lvlJc w:val="left"/>
      <w:pPr>
        <w:ind w:left="3886" w:hanging="262"/>
      </w:pPr>
      <w:rPr>
        <w:rFonts w:hint="default"/>
        <w:lang w:val="ru-RU" w:eastAsia="en-US" w:bidi="ar-SA"/>
      </w:rPr>
    </w:lvl>
    <w:lvl w:ilvl="5" w:tplc="8DF8EDF8">
      <w:numFmt w:val="bullet"/>
      <w:lvlText w:val="•"/>
      <w:lvlJc w:val="left"/>
      <w:pPr>
        <w:ind w:left="4833" w:hanging="262"/>
      </w:pPr>
      <w:rPr>
        <w:rFonts w:hint="default"/>
        <w:lang w:val="ru-RU" w:eastAsia="en-US" w:bidi="ar-SA"/>
      </w:rPr>
    </w:lvl>
    <w:lvl w:ilvl="6" w:tplc="CEDEA02E">
      <w:numFmt w:val="bullet"/>
      <w:lvlText w:val="•"/>
      <w:lvlJc w:val="left"/>
      <w:pPr>
        <w:ind w:left="5779" w:hanging="262"/>
      </w:pPr>
      <w:rPr>
        <w:rFonts w:hint="default"/>
        <w:lang w:val="ru-RU" w:eastAsia="en-US" w:bidi="ar-SA"/>
      </w:rPr>
    </w:lvl>
    <w:lvl w:ilvl="7" w:tplc="79146544">
      <w:numFmt w:val="bullet"/>
      <w:lvlText w:val="•"/>
      <w:lvlJc w:val="left"/>
      <w:pPr>
        <w:ind w:left="6726" w:hanging="262"/>
      </w:pPr>
      <w:rPr>
        <w:rFonts w:hint="default"/>
        <w:lang w:val="ru-RU" w:eastAsia="en-US" w:bidi="ar-SA"/>
      </w:rPr>
    </w:lvl>
    <w:lvl w:ilvl="8" w:tplc="3CA4E2D0">
      <w:numFmt w:val="bullet"/>
      <w:lvlText w:val="•"/>
      <w:lvlJc w:val="left"/>
      <w:pPr>
        <w:ind w:left="7672" w:hanging="262"/>
      </w:pPr>
      <w:rPr>
        <w:rFonts w:hint="default"/>
        <w:lang w:val="ru-RU" w:eastAsia="en-US" w:bidi="ar-SA"/>
      </w:rPr>
    </w:lvl>
  </w:abstractNum>
  <w:abstractNum w:abstractNumId="21" w15:restartNumberingAfterBreak="0">
    <w:nsid w:val="26414F8B"/>
    <w:multiLevelType w:val="hybridMultilevel"/>
    <w:tmpl w:val="AF3AD122"/>
    <w:lvl w:ilvl="0" w:tplc="81A651C0">
      <w:start w:val="1"/>
      <w:numFmt w:val="decimal"/>
      <w:lvlText w:val="%1)"/>
      <w:lvlJc w:val="left"/>
      <w:pPr>
        <w:ind w:left="104" w:hanging="346"/>
      </w:pPr>
      <w:rPr>
        <w:rFonts w:ascii="Liberation Sans" w:eastAsia="Times New Roman" w:hAnsi="Liberation Sans" w:cs="Times New Roman" w:hint="default"/>
        <w:w w:val="100"/>
        <w:sz w:val="18"/>
        <w:szCs w:val="18"/>
        <w:lang w:val="ru-RU" w:eastAsia="en-US" w:bidi="ar-SA"/>
      </w:rPr>
    </w:lvl>
    <w:lvl w:ilvl="1" w:tplc="9196D4B8">
      <w:numFmt w:val="bullet"/>
      <w:lvlText w:val="•"/>
      <w:lvlJc w:val="left"/>
      <w:pPr>
        <w:ind w:left="1046" w:hanging="346"/>
      </w:pPr>
      <w:rPr>
        <w:rFonts w:hint="default"/>
        <w:lang w:val="ru-RU" w:eastAsia="en-US" w:bidi="ar-SA"/>
      </w:rPr>
    </w:lvl>
    <w:lvl w:ilvl="2" w:tplc="4E8EEE32">
      <w:numFmt w:val="bullet"/>
      <w:lvlText w:val="•"/>
      <w:lvlJc w:val="left"/>
      <w:pPr>
        <w:ind w:left="1993" w:hanging="346"/>
      </w:pPr>
      <w:rPr>
        <w:rFonts w:hint="default"/>
        <w:lang w:val="ru-RU" w:eastAsia="en-US" w:bidi="ar-SA"/>
      </w:rPr>
    </w:lvl>
    <w:lvl w:ilvl="3" w:tplc="9DA8BFBE">
      <w:numFmt w:val="bullet"/>
      <w:lvlText w:val="•"/>
      <w:lvlJc w:val="left"/>
      <w:pPr>
        <w:ind w:left="2939" w:hanging="346"/>
      </w:pPr>
      <w:rPr>
        <w:rFonts w:hint="default"/>
        <w:lang w:val="ru-RU" w:eastAsia="en-US" w:bidi="ar-SA"/>
      </w:rPr>
    </w:lvl>
    <w:lvl w:ilvl="4" w:tplc="746E1366">
      <w:numFmt w:val="bullet"/>
      <w:lvlText w:val="•"/>
      <w:lvlJc w:val="left"/>
      <w:pPr>
        <w:ind w:left="3886" w:hanging="346"/>
      </w:pPr>
      <w:rPr>
        <w:rFonts w:hint="default"/>
        <w:lang w:val="ru-RU" w:eastAsia="en-US" w:bidi="ar-SA"/>
      </w:rPr>
    </w:lvl>
    <w:lvl w:ilvl="5" w:tplc="98B4D5B0">
      <w:numFmt w:val="bullet"/>
      <w:lvlText w:val="•"/>
      <w:lvlJc w:val="left"/>
      <w:pPr>
        <w:ind w:left="4833" w:hanging="346"/>
      </w:pPr>
      <w:rPr>
        <w:rFonts w:hint="default"/>
        <w:lang w:val="ru-RU" w:eastAsia="en-US" w:bidi="ar-SA"/>
      </w:rPr>
    </w:lvl>
    <w:lvl w:ilvl="6" w:tplc="5C3E2032">
      <w:numFmt w:val="bullet"/>
      <w:lvlText w:val="•"/>
      <w:lvlJc w:val="left"/>
      <w:pPr>
        <w:ind w:left="5779" w:hanging="346"/>
      </w:pPr>
      <w:rPr>
        <w:rFonts w:hint="default"/>
        <w:lang w:val="ru-RU" w:eastAsia="en-US" w:bidi="ar-SA"/>
      </w:rPr>
    </w:lvl>
    <w:lvl w:ilvl="7" w:tplc="A3A80FA4">
      <w:numFmt w:val="bullet"/>
      <w:lvlText w:val="•"/>
      <w:lvlJc w:val="left"/>
      <w:pPr>
        <w:ind w:left="6726" w:hanging="346"/>
      </w:pPr>
      <w:rPr>
        <w:rFonts w:hint="default"/>
        <w:lang w:val="ru-RU" w:eastAsia="en-US" w:bidi="ar-SA"/>
      </w:rPr>
    </w:lvl>
    <w:lvl w:ilvl="8" w:tplc="8BB2A606">
      <w:numFmt w:val="bullet"/>
      <w:lvlText w:val="•"/>
      <w:lvlJc w:val="left"/>
      <w:pPr>
        <w:ind w:left="7672" w:hanging="346"/>
      </w:pPr>
      <w:rPr>
        <w:rFonts w:hint="default"/>
        <w:lang w:val="ru-RU" w:eastAsia="en-US" w:bidi="ar-SA"/>
      </w:rPr>
    </w:lvl>
  </w:abstractNum>
  <w:abstractNum w:abstractNumId="22" w15:restartNumberingAfterBreak="0">
    <w:nsid w:val="27C26479"/>
    <w:multiLevelType w:val="hybridMultilevel"/>
    <w:tmpl w:val="F6CC9E9E"/>
    <w:lvl w:ilvl="0" w:tplc="A768E6F2">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58EA60D6">
      <w:numFmt w:val="bullet"/>
      <w:lvlText w:val="•"/>
      <w:lvlJc w:val="left"/>
      <w:pPr>
        <w:ind w:left="1766" w:hanging="260"/>
      </w:pPr>
      <w:rPr>
        <w:rFonts w:hint="default"/>
        <w:lang w:val="ru-RU" w:eastAsia="en-US" w:bidi="ar-SA"/>
      </w:rPr>
    </w:lvl>
    <w:lvl w:ilvl="2" w:tplc="71680F72">
      <w:numFmt w:val="bullet"/>
      <w:lvlText w:val="•"/>
      <w:lvlJc w:val="left"/>
      <w:pPr>
        <w:ind w:left="2633" w:hanging="260"/>
      </w:pPr>
      <w:rPr>
        <w:rFonts w:hint="default"/>
        <w:lang w:val="ru-RU" w:eastAsia="en-US" w:bidi="ar-SA"/>
      </w:rPr>
    </w:lvl>
    <w:lvl w:ilvl="3" w:tplc="DE3C33E2">
      <w:numFmt w:val="bullet"/>
      <w:lvlText w:val="•"/>
      <w:lvlJc w:val="left"/>
      <w:pPr>
        <w:ind w:left="3499" w:hanging="260"/>
      </w:pPr>
      <w:rPr>
        <w:rFonts w:hint="default"/>
        <w:lang w:val="ru-RU" w:eastAsia="en-US" w:bidi="ar-SA"/>
      </w:rPr>
    </w:lvl>
    <w:lvl w:ilvl="4" w:tplc="D862D840">
      <w:numFmt w:val="bullet"/>
      <w:lvlText w:val="•"/>
      <w:lvlJc w:val="left"/>
      <w:pPr>
        <w:ind w:left="4366" w:hanging="260"/>
      </w:pPr>
      <w:rPr>
        <w:rFonts w:hint="default"/>
        <w:lang w:val="ru-RU" w:eastAsia="en-US" w:bidi="ar-SA"/>
      </w:rPr>
    </w:lvl>
    <w:lvl w:ilvl="5" w:tplc="98B84606">
      <w:numFmt w:val="bullet"/>
      <w:lvlText w:val="•"/>
      <w:lvlJc w:val="left"/>
      <w:pPr>
        <w:ind w:left="5233" w:hanging="260"/>
      </w:pPr>
      <w:rPr>
        <w:rFonts w:hint="default"/>
        <w:lang w:val="ru-RU" w:eastAsia="en-US" w:bidi="ar-SA"/>
      </w:rPr>
    </w:lvl>
    <w:lvl w:ilvl="6" w:tplc="D42AE16E">
      <w:numFmt w:val="bullet"/>
      <w:lvlText w:val="•"/>
      <w:lvlJc w:val="left"/>
      <w:pPr>
        <w:ind w:left="6099" w:hanging="260"/>
      </w:pPr>
      <w:rPr>
        <w:rFonts w:hint="default"/>
        <w:lang w:val="ru-RU" w:eastAsia="en-US" w:bidi="ar-SA"/>
      </w:rPr>
    </w:lvl>
    <w:lvl w:ilvl="7" w:tplc="B65209AE">
      <w:numFmt w:val="bullet"/>
      <w:lvlText w:val="•"/>
      <w:lvlJc w:val="left"/>
      <w:pPr>
        <w:ind w:left="6966" w:hanging="260"/>
      </w:pPr>
      <w:rPr>
        <w:rFonts w:hint="default"/>
        <w:lang w:val="ru-RU" w:eastAsia="en-US" w:bidi="ar-SA"/>
      </w:rPr>
    </w:lvl>
    <w:lvl w:ilvl="8" w:tplc="A23C8932">
      <w:numFmt w:val="bullet"/>
      <w:lvlText w:val="•"/>
      <w:lvlJc w:val="left"/>
      <w:pPr>
        <w:ind w:left="7832" w:hanging="260"/>
      </w:pPr>
      <w:rPr>
        <w:rFonts w:hint="default"/>
        <w:lang w:val="ru-RU" w:eastAsia="en-US" w:bidi="ar-SA"/>
      </w:rPr>
    </w:lvl>
  </w:abstractNum>
  <w:abstractNum w:abstractNumId="23" w15:restartNumberingAfterBreak="0">
    <w:nsid w:val="2B6C0652"/>
    <w:multiLevelType w:val="hybridMultilevel"/>
    <w:tmpl w:val="7D1E7A68"/>
    <w:lvl w:ilvl="0" w:tplc="6526E0CA">
      <w:start w:val="1"/>
      <w:numFmt w:val="decimal"/>
      <w:lvlText w:val="%1."/>
      <w:lvlJc w:val="left"/>
      <w:pPr>
        <w:ind w:left="104" w:hanging="272"/>
      </w:pPr>
      <w:rPr>
        <w:rFonts w:ascii="Liberation Sans" w:eastAsia="Times New Roman" w:hAnsi="Liberation Sans" w:cs="Times New Roman" w:hint="default"/>
        <w:w w:val="100"/>
        <w:sz w:val="18"/>
        <w:szCs w:val="18"/>
        <w:lang w:val="ru-RU" w:eastAsia="en-US" w:bidi="ar-SA"/>
      </w:rPr>
    </w:lvl>
    <w:lvl w:ilvl="1" w:tplc="C438467A">
      <w:numFmt w:val="bullet"/>
      <w:lvlText w:val="•"/>
      <w:lvlJc w:val="left"/>
      <w:pPr>
        <w:ind w:left="1046" w:hanging="272"/>
      </w:pPr>
      <w:rPr>
        <w:rFonts w:hint="default"/>
        <w:lang w:val="ru-RU" w:eastAsia="en-US" w:bidi="ar-SA"/>
      </w:rPr>
    </w:lvl>
    <w:lvl w:ilvl="2" w:tplc="214EF52A">
      <w:numFmt w:val="bullet"/>
      <w:lvlText w:val="•"/>
      <w:lvlJc w:val="left"/>
      <w:pPr>
        <w:ind w:left="1993" w:hanging="272"/>
      </w:pPr>
      <w:rPr>
        <w:rFonts w:hint="default"/>
        <w:lang w:val="ru-RU" w:eastAsia="en-US" w:bidi="ar-SA"/>
      </w:rPr>
    </w:lvl>
    <w:lvl w:ilvl="3" w:tplc="FB50CA60">
      <w:numFmt w:val="bullet"/>
      <w:lvlText w:val="•"/>
      <w:lvlJc w:val="left"/>
      <w:pPr>
        <w:ind w:left="2939" w:hanging="272"/>
      </w:pPr>
      <w:rPr>
        <w:rFonts w:hint="default"/>
        <w:lang w:val="ru-RU" w:eastAsia="en-US" w:bidi="ar-SA"/>
      </w:rPr>
    </w:lvl>
    <w:lvl w:ilvl="4" w:tplc="83D62A3E">
      <w:numFmt w:val="bullet"/>
      <w:lvlText w:val="•"/>
      <w:lvlJc w:val="left"/>
      <w:pPr>
        <w:ind w:left="3886" w:hanging="272"/>
      </w:pPr>
      <w:rPr>
        <w:rFonts w:hint="default"/>
        <w:lang w:val="ru-RU" w:eastAsia="en-US" w:bidi="ar-SA"/>
      </w:rPr>
    </w:lvl>
    <w:lvl w:ilvl="5" w:tplc="0A080EE6">
      <w:numFmt w:val="bullet"/>
      <w:lvlText w:val="•"/>
      <w:lvlJc w:val="left"/>
      <w:pPr>
        <w:ind w:left="4833" w:hanging="272"/>
      </w:pPr>
      <w:rPr>
        <w:rFonts w:hint="default"/>
        <w:lang w:val="ru-RU" w:eastAsia="en-US" w:bidi="ar-SA"/>
      </w:rPr>
    </w:lvl>
    <w:lvl w:ilvl="6" w:tplc="F7AC192C">
      <w:numFmt w:val="bullet"/>
      <w:lvlText w:val="•"/>
      <w:lvlJc w:val="left"/>
      <w:pPr>
        <w:ind w:left="5779" w:hanging="272"/>
      </w:pPr>
      <w:rPr>
        <w:rFonts w:hint="default"/>
        <w:lang w:val="ru-RU" w:eastAsia="en-US" w:bidi="ar-SA"/>
      </w:rPr>
    </w:lvl>
    <w:lvl w:ilvl="7" w:tplc="F58CC4EA">
      <w:numFmt w:val="bullet"/>
      <w:lvlText w:val="•"/>
      <w:lvlJc w:val="left"/>
      <w:pPr>
        <w:ind w:left="6726" w:hanging="272"/>
      </w:pPr>
      <w:rPr>
        <w:rFonts w:hint="default"/>
        <w:lang w:val="ru-RU" w:eastAsia="en-US" w:bidi="ar-SA"/>
      </w:rPr>
    </w:lvl>
    <w:lvl w:ilvl="8" w:tplc="B6F42B58">
      <w:numFmt w:val="bullet"/>
      <w:lvlText w:val="•"/>
      <w:lvlJc w:val="left"/>
      <w:pPr>
        <w:ind w:left="7672" w:hanging="272"/>
      </w:pPr>
      <w:rPr>
        <w:rFonts w:hint="default"/>
        <w:lang w:val="ru-RU" w:eastAsia="en-US" w:bidi="ar-SA"/>
      </w:rPr>
    </w:lvl>
  </w:abstractNum>
  <w:abstractNum w:abstractNumId="24" w15:restartNumberingAfterBreak="0">
    <w:nsid w:val="2EC15D28"/>
    <w:multiLevelType w:val="hybridMultilevel"/>
    <w:tmpl w:val="90745540"/>
    <w:lvl w:ilvl="0" w:tplc="C8143B12">
      <w:start w:val="1"/>
      <w:numFmt w:val="decimal"/>
      <w:lvlText w:val="%1)"/>
      <w:lvlJc w:val="left"/>
      <w:pPr>
        <w:ind w:left="104" w:hanging="300"/>
      </w:pPr>
      <w:rPr>
        <w:rFonts w:ascii="Liberation Sans" w:eastAsia="Times New Roman" w:hAnsi="Liberation Sans" w:cs="Times New Roman" w:hint="default"/>
        <w:w w:val="100"/>
        <w:sz w:val="18"/>
        <w:szCs w:val="18"/>
        <w:lang w:val="ru-RU" w:eastAsia="en-US" w:bidi="ar-SA"/>
      </w:rPr>
    </w:lvl>
    <w:lvl w:ilvl="1" w:tplc="E9A63D46">
      <w:numFmt w:val="bullet"/>
      <w:lvlText w:val="•"/>
      <w:lvlJc w:val="left"/>
      <w:pPr>
        <w:ind w:left="1046" w:hanging="300"/>
      </w:pPr>
      <w:rPr>
        <w:rFonts w:hint="default"/>
        <w:lang w:val="ru-RU" w:eastAsia="en-US" w:bidi="ar-SA"/>
      </w:rPr>
    </w:lvl>
    <w:lvl w:ilvl="2" w:tplc="133C441A">
      <w:numFmt w:val="bullet"/>
      <w:lvlText w:val="•"/>
      <w:lvlJc w:val="left"/>
      <w:pPr>
        <w:ind w:left="1993" w:hanging="300"/>
      </w:pPr>
      <w:rPr>
        <w:rFonts w:hint="default"/>
        <w:lang w:val="ru-RU" w:eastAsia="en-US" w:bidi="ar-SA"/>
      </w:rPr>
    </w:lvl>
    <w:lvl w:ilvl="3" w:tplc="0A5E15C8">
      <w:numFmt w:val="bullet"/>
      <w:lvlText w:val="•"/>
      <w:lvlJc w:val="left"/>
      <w:pPr>
        <w:ind w:left="2939" w:hanging="300"/>
      </w:pPr>
      <w:rPr>
        <w:rFonts w:hint="default"/>
        <w:lang w:val="ru-RU" w:eastAsia="en-US" w:bidi="ar-SA"/>
      </w:rPr>
    </w:lvl>
    <w:lvl w:ilvl="4" w:tplc="1902AF20">
      <w:numFmt w:val="bullet"/>
      <w:lvlText w:val="•"/>
      <w:lvlJc w:val="left"/>
      <w:pPr>
        <w:ind w:left="3886" w:hanging="300"/>
      </w:pPr>
      <w:rPr>
        <w:rFonts w:hint="default"/>
        <w:lang w:val="ru-RU" w:eastAsia="en-US" w:bidi="ar-SA"/>
      </w:rPr>
    </w:lvl>
    <w:lvl w:ilvl="5" w:tplc="ED7416CC">
      <w:numFmt w:val="bullet"/>
      <w:lvlText w:val="•"/>
      <w:lvlJc w:val="left"/>
      <w:pPr>
        <w:ind w:left="4833" w:hanging="300"/>
      </w:pPr>
      <w:rPr>
        <w:rFonts w:hint="default"/>
        <w:lang w:val="ru-RU" w:eastAsia="en-US" w:bidi="ar-SA"/>
      </w:rPr>
    </w:lvl>
    <w:lvl w:ilvl="6" w:tplc="0F0ECC9E">
      <w:numFmt w:val="bullet"/>
      <w:lvlText w:val="•"/>
      <w:lvlJc w:val="left"/>
      <w:pPr>
        <w:ind w:left="5779" w:hanging="300"/>
      </w:pPr>
      <w:rPr>
        <w:rFonts w:hint="default"/>
        <w:lang w:val="ru-RU" w:eastAsia="en-US" w:bidi="ar-SA"/>
      </w:rPr>
    </w:lvl>
    <w:lvl w:ilvl="7" w:tplc="81C00730">
      <w:numFmt w:val="bullet"/>
      <w:lvlText w:val="•"/>
      <w:lvlJc w:val="left"/>
      <w:pPr>
        <w:ind w:left="6726" w:hanging="300"/>
      </w:pPr>
      <w:rPr>
        <w:rFonts w:hint="default"/>
        <w:lang w:val="ru-RU" w:eastAsia="en-US" w:bidi="ar-SA"/>
      </w:rPr>
    </w:lvl>
    <w:lvl w:ilvl="8" w:tplc="414A2A46">
      <w:numFmt w:val="bullet"/>
      <w:lvlText w:val="•"/>
      <w:lvlJc w:val="left"/>
      <w:pPr>
        <w:ind w:left="7672" w:hanging="300"/>
      </w:pPr>
      <w:rPr>
        <w:rFonts w:hint="default"/>
        <w:lang w:val="ru-RU" w:eastAsia="en-US" w:bidi="ar-SA"/>
      </w:rPr>
    </w:lvl>
  </w:abstractNum>
  <w:abstractNum w:abstractNumId="25" w15:restartNumberingAfterBreak="0">
    <w:nsid w:val="2EE00F87"/>
    <w:multiLevelType w:val="hybridMultilevel"/>
    <w:tmpl w:val="B78C101C"/>
    <w:lvl w:ilvl="0" w:tplc="6A2A2FF8">
      <w:numFmt w:val="bullet"/>
      <w:lvlText w:val="-"/>
      <w:lvlJc w:val="left"/>
      <w:pPr>
        <w:ind w:left="783" w:hanging="140"/>
      </w:pPr>
      <w:rPr>
        <w:rFonts w:ascii="Times New Roman" w:eastAsia="Times New Roman" w:hAnsi="Times New Roman" w:cs="Times New Roman" w:hint="default"/>
        <w:w w:val="100"/>
        <w:sz w:val="24"/>
        <w:szCs w:val="24"/>
        <w:lang w:val="ru-RU" w:eastAsia="en-US" w:bidi="ar-SA"/>
      </w:rPr>
    </w:lvl>
    <w:lvl w:ilvl="1" w:tplc="CBA89A28">
      <w:numFmt w:val="bullet"/>
      <w:lvlText w:val="•"/>
      <w:lvlJc w:val="left"/>
      <w:pPr>
        <w:ind w:left="1658" w:hanging="140"/>
      </w:pPr>
      <w:rPr>
        <w:rFonts w:hint="default"/>
        <w:lang w:val="ru-RU" w:eastAsia="en-US" w:bidi="ar-SA"/>
      </w:rPr>
    </w:lvl>
    <w:lvl w:ilvl="2" w:tplc="70E2F258">
      <w:numFmt w:val="bullet"/>
      <w:lvlText w:val="•"/>
      <w:lvlJc w:val="left"/>
      <w:pPr>
        <w:ind w:left="2537" w:hanging="140"/>
      </w:pPr>
      <w:rPr>
        <w:rFonts w:hint="default"/>
        <w:lang w:val="ru-RU" w:eastAsia="en-US" w:bidi="ar-SA"/>
      </w:rPr>
    </w:lvl>
    <w:lvl w:ilvl="3" w:tplc="9A20479E">
      <w:numFmt w:val="bullet"/>
      <w:lvlText w:val="•"/>
      <w:lvlJc w:val="left"/>
      <w:pPr>
        <w:ind w:left="3415" w:hanging="140"/>
      </w:pPr>
      <w:rPr>
        <w:rFonts w:hint="default"/>
        <w:lang w:val="ru-RU" w:eastAsia="en-US" w:bidi="ar-SA"/>
      </w:rPr>
    </w:lvl>
    <w:lvl w:ilvl="4" w:tplc="FC76ED58">
      <w:numFmt w:val="bullet"/>
      <w:lvlText w:val="•"/>
      <w:lvlJc w:val="left"/>
      <w:pPr>
        <w:ind w:left="4294" w:hanging="140"/>
      </w:pPr>
      <w:rPr>
        <w:rFonts w:hint="default"/>
        <w:lang w:val="ru-RU" w:eastAsia="en-US" w:bidi="ar-SA"/>
      </w:rPr>
    </w:lvl>
    <w:lvl w:ilvl="5" w:tplc="DDA20A44">
      <w:numFmt w:val="bullet"/>
      <w:lvlText w:val="•"/>
      <w:lvlJc w:val="left"/>
      <w:pPr>
        <w:ind w:left="5173" w:hanging="140"/>
      </w:pPr>
      <w:rPr>
        <w:rFonts w:hint="default"/>
        <w:lang w:val="ru-RU" w:eastAsia="en-US" w:bidi="ar-SA"/>
      </w:rPr>
    </w:lvl>
    <w:lvl w:ilvl="6" w:tplc="25E2DA0A">
      <w:numFmt w:val="bullet"/>
      <w:lvlText w:val="•"/>
      <w:lvlJc w:val="left"/>
      <w:pPr>
        <w:ind w:left="6051" w:hanging="140"/>
      </w:pPr>
      <w:rPr>
        <w:rFonts w:hint="default"/>
        <w:lang w:val="ru-RU" w:eastAsia="en-US" w:bidi="ar-SA"/>
      </w:rPr>
    </w:lvl>
    <w:lvl w:ilvl="7" w:tplc="4B72E3A0">
      <w:numFmt w:val="bullet"/>
      <w:lvlText w:val="•"/>
      <w:lvlJc w:val="left"/>
      <w:pPr>
        <w:ind w:left="6930" w:hanging="140"/>
      </w:pPr>
      <w:rPr>
        <w:rFonts w:hint="default"/>
        <w:lang w:val="ru-RU" w:eastAsia="en-US" w:bidi="ar-SA"/>
      </w:rPr>
    </w:lvl>
    <w:lvl w:ilvl="8" w:tplc="059CA426">
      <w:numFmt w:val="bullet"/>
      <w:lvlText w:val="•"/>
      <w:lvlJc w:val="left"/>
      <w:pPr>
        <w:ind w:left="7808" w:hanging="140"/>
      </w:pPr>
      <w:rPr>
        <w:rFonts w:hint="default"/>
        <w:lang w:val="ru-RU" w:eastAsia="en-US" w:bidi="ar-SA"/>
      </w:rPr>
    </w:lvl>
  </w:abstractNum>
  <w:abstractNum w:abstractNumId="26" w15:restartNumberingAfterBreak="0">
    <w:nsid w:val="33D52796"/>
    <w:multiLevelType w:val="hybridMultilevel"/>
    <w:tmpl w:val="219600A4"/>
    <w:lvl w:ilvl="0" w:tplc="D4E02DBA">
      <w:start w:val="1"/>
      <w:numFmt w:val="decimal"/>
      <w:lvlText w:val="%1."/>
      <w:lvlJc w:val="left"/>
      <w:pPr>
        <w:ind w:left="104" w:hanging="282"/>
      </w:pPr>
      <w:rPr>
        <w:rFonts w:ascii="Liberation Sans" w:eastAsia="Times New Roman" w:hAnsi="Liberation Sans" w:cs="Times New Roman" w:hint="default"/>
        <w:w w:val="100"/>
        <w:sz w:val="18"/>
        <w:szCs w:val="18"/>
        <w:lang w:val="ru-RU" w:eastAsia="en-US" w:bidi="ar-SA"/>
      </w:rPr>
    </w:lvl>
    <w:lvl w:ilvl="1" w:tplc="85DA9276">
      <w:numFmt w:val="bullet"/>
      <w:lvlText w:val="•"/>
      <w:lvlJc w:val="left"/>
      <w:pPr>
        <w:ind w:left="1046" w:hanging="282"/>
      </w:pPr>
      <w:rPr>
        <w:rFonts w:hint="default"/>
        <w:lang w:val="ru-RU" w:eastAsia="en-US" w:bidi="ar-SA"/>
      </w:rPr>
    </w:lvl>
    <w:lvl w:ilvl="2" w:tplc="5F965E06">
      <w:numFmt w:val="bullet"/>
      <w:lvlText w:val="•"/>
      <w:lvlJc w:val="left"/>
      <w:pPr>
        <w:ind w:left="1993" w:hanging="282"/>
      </w:pPr>
      <w:rPr>
        <w:rFonts w:hint="default"/>
        <w:lang w:val="ru-RU" w:eastAsia="en-US" w:bidi="ar-SA"/>
      </w:rPr>
    </w:lvl>
    <w:lvl w:ilvl="3" w:tplc="807C8B0C">
      <w:numFmt w:val="bullet"/>
      <w:lvlText w:val="•"/>
      <w:lvlJc w:val="left"/>
      <w:pPr>
        <w:ind w:left="2939" w:hanging="282"/>
      </w:pPr>
      <w:rPr>
        <w:rFonts w:hint="default"/>
        <w:lang w:val="ru-RU" w:eastAsia="en-US" w:bidi="ar-SA"/>
      </w:rPr>
    </w:lvl>
    <w:lvl w:ilvl="4" w:tplc="C878413E">
      <w:numFmt w:val="bullet"/>
      <w:lvlText w:val="•"/>
      <w:lvlJc w:val="left"/>
      <w:pPr>
        <w:ind w:left="3886" w:hanging="282"/>
      </w:pPr>
      <w:rPr>
        <w:rFonts w:hint="default"/>
        <w:lang w:val="ru-RU" w:eastAsia="en-US" w:bidi="ar-SA"/>
      </w:rPr>
    </w:lvl>
    <w:lvl w:ilvl="5" w:tplc="4AA8A5A0">
      <w:numFmt w:val="bullet"/>
      <w:lvlText w:val="•"/>
      <w:lvlJc w:val="left"/>
      <w:pPr>
        <w:ind w:left="4833" w:hanging="282"/>
      </w:pPr>
      <w:rPr>
        <w:rFonts w:hint="default"/>
        <w:lang w:val="ru-RU" w:eastAsia="en-US" w:bidi="ar-SA"/>
      </w:rPr>
    </w:lvl>
    <w:lvl w:ilvl="6" w:tplc="8EF019B8">
      <w:numFmt w:val="bullet"/>
      <w:lvlText w:val="•"/>
      <w:lvlJc w:val="left"/>
      <w:pPr>
        <w:ind w:left="5779" w:hanging="282"/>
      </w:pPr>
      <w:rPr>
        <w:rFonts w:hint="default"/>
        <w:lang w:val="ru-RU" w:eastAsia="en-US" w:bidi="ar-SA"/>
      </w:rPr>
    </w:lvl>
    <w:lvl w:ilvl="7" w:tplc="22521E0E">
      <w:numFmt w:val="bullet"/>
      <w:lvlText w:val="•"/>
      <w:lvlJc w:val="left"/>
      <w:pPr>
        <w:ind w:left="6726" w:hanging="282"/>
      </w:pPr>
      <w:rPr>
        <w:rFonts w:hint="default"/>
        <w:lang w:val="ru-RU" w:eastAsia="en-US" w:bidi="ar-SA"/>
      </w:rPr>
    </w:lvl>
    <w:lvl w:ilvl="8" w:tplc="4BB2721C">
      <w:numFmt w:val="bullet"/>
      <w:lvlText w:val="•"/>
      <w:lvlJc w:val="left"/>
      <w:pPr>
        <w:ind w:left="7672" w:hanging="282"/>
      </w:pPr>
      <w:rPr>
        <w:rFonts w:hint="default"/>
        <w:lang w:val="ru-RU" w:eastAsia="en-US" w:bidi="ar-SA"/>
      </w:rPr>
    </w:lvl>
  </w:abstractNum>
  <w:abstractNum w:abstractNumId="27" w15:restartNumberingAfterBreak="0">
    <w:nsid w:val="340F5A84"/>
    <w:multiLevelType w:val="hybridMultilevel"/>
    <w:tmpl w:val="58F074B4"/>
    <w:lvl w:ilvl="0" w:tplc="A09AD45A">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B838E1F8">
      <w:numFmt w:val="bullet"/>
      <w:lvlText w:val="•"/>
      <w:lvlJc w:val="left"/>
      <w:pPr>
        <w:ind w:left="1766" w:hanging="260"/>
      </w:pPr>
      <w:rPr>
        <w:rFonts w:hint="default"/>
        <w:lang w:val="ru-RU" w:eastAsia="en-US" w:bidi="ar-SA"/>
      </w:rPr>
    </w:lvl>
    <w:lvl w:ilvl="2" w:tplc="7C8EE0B8">
      <w:numFmt w:val="bullet"/>
      <w:lvlText w:val="•"/>
      <w:lvlJc w:val="left"/>
      <w:pPr>
        <w:ind w:left="2633" w:hanging="260"/>
      </w:pPr>
      <w:rPr>
        <w:rFonts w:hint="default"/>
        <w:lang w:val="ru-RU" w:eastAsia="en-US" w:bidi="ar-SA"/>
      </w:rPr>
    </w:lvl>
    <w:lvl w:ilvl="3" w:tplc="780CFA02">
      <w:numFmt w:val="bullet"/>
      <w:lvlText w:val="•"/>
      <w:lvlJc w:val="left"/>
      <w:pPr>
        <w:ind w:left="3499" w:hanging="260"/>
      </w:pPr>
      <w:rPr>
        <w:rFonts w:hint="default"/>
        <w:lang w:val="ru-RU" w:eastAsia="en-US" w:bidi="ar-SA"/>
      </w:rPr>
    </w:lvl>
    <w:lvl w:ilvl="4" w:tplc="BF3007B8">
      <w:numFmt w:val="bullet"/>
      <w:lvlText w:val="•"/>
      <w:lvlJc w:val="left"/>
      <w:pPr>
        <w:ind w:left="4366" w:hanging="260"/>
      </w:pPr>
      <w:rPr>
        <w:rFonts w:hint="default"/>
        <w:lang w:val="ru-RU" w:eastAsia="en-US" w:bidi="ar-SA"/>
      </w:rPr>
    </w:lvl>
    <w:lvl w:ilvl="5" w:tplc="86B8D31A">
      <w:numFmt w:val="bullet"/>
      <w:lvlText w:val="•"/>
      <w:lvlJc w:val="left"/>
      <w:pPr>
        <w:ind w:left="5233" w:hanging="260"/>
      </w:pPr>
      <w:rPr>
        <w:rFonts w:hint="default"/>
        <w:lang w:val="ru-RU" w:eastAsia="en-US" w:bidi="ar-SA"/>
      </w:rPr>
    </w:lvl>
    <w:lvl w:ilvl="6" w:tplc="0936DA3E">
      <w:numFmt w:val="bullet"/>
      <w:lvlText w:val="•"/>
      <w:lvlJc w:val="left"/>
      <w:pPr>
        <w:ind w:left="6099" w:hanging="260"/>
      </w:pPr>
      <w:rPr>
        <w:rFonts w:hint="default"/>
        <w:lang w:val="ru-RU" w:eastAsia="en-US" w:bidi="ar-SA"/>
      </w:rPr>
    </w:lvl>
    <w:lvl w:ilvl="7" w:tplc="38F8E67E">
      <w:numFmt w:val="bullet"/>
      <w:lvlText w:val="•"/>
      <w:lvlJc w:val="left"/>
      <w:pPr>
        <w:ind w:left="6966" w:hanging="260"/>
      </w:pPr>
      <w:rPr>
        <w:rFonts w:hint="default"/>
        <w:lang w:val="ru-RU" w:eastAsia="en-US" w:bidi="ar-SA"/>
      </w:rPr>
    </w:lvl>
    <w:lvl w:ilvl="8" w:tplc="1786E3C2">
      <w:numFmt w:val="bullet"/>
      <w:lvlText w:val="•"/>
      <w:lvlJc w:val="left"/>
      <w:pPr>
        <w:ind w:left="7832" w:hanging="260"/>
      </w:pPr>
      <w:rPr>
        <w:rFonts w:hint="default"/>
        <w:lang w:val="ru-RU" w:eastAsia="en-US" w:bidi="ar-SA"/>
      </w:rPr>
    </w:lvl>
  </w:abstractNum>
  <w:abstractNum w:abstractNumId="28" w15:restartNumberingAfterBreak="0">
    <w:nsid w:val="343F018D"/>
    <w:multiLevelType w:val="hybridMultilevel"/>
    <w:tmpl w:val="B16632EA"/>
    <w:lvl w:ilvl="0" w:tplc="86166000">
      <w:start w:val="1"/>
      <w:numFmt w:val="decimal"/>
      <w:lvlText w:val="%1)"/>
      <w:lvlJc w:val="left"/>
      <w:pPr>
        <w:ind w:left="104" w:hanging="370"/>
      </w:pPr>
      <w:rPr>
        <w:rFonts w:ascii="Liberation Sans" w:eastAsia="Times New Roman" w:hAnsi="Liberation Sans" w:cs="Times New Roman" w:hint="default"/>
        <w:w w:val="100"/>
        <w:sz w:val="20"/>
        <w:szCs w:val="20"/>
        <w:lang w:val="ru-RU" w:eastAsia="en-US" w:bidi="ar-SA"/>
      </w:rPr>
    </w:lvl>
    <w:lvl w:ilvl="1" w:tplc="E2C0951A">
      <w:numFmt w:val="bullet"/>
      <w:lvlText w:val="•"/>
      <w:lvlJc w:val="left"/>
      <w:pPr>
        <w:ind w:left="1046" w:hanging="370"/>
      </w:pPr>
      <w:rPr>
        <w:rFonts w:hint="default"/>
        <w:lang w:val="ru-RU" w:eastAsia="en-US" w:bidi="ar-SA"/>
      </w:rPr>
    </w:lvl>
    <w:lvl w:ilvl="2" w:tplc="8634F770">
      <w:numFmt w:val="bullet"/>
      <w:lvlText w:val="•"/>
      <w:lvlJc w:val="left"/>
      <w:pPr>
        <w:ind w:left="1993" w:hanging="370"/>
      </w:pPr>
      <w:rPr>
        <w:rFonts w:hint="default"/>
        <w:lang w:val="ru-RU" w:eastAsia="en-US" w:bidi="ar-SA"/>
      </w:rPr>
    </w:lvl>
    <w:lvl w:ilvl="3" w:tplc="43D22A12">
      <w:numFmt w:val="bullet"/>
      <w:lvlText w:val="•"/>
      <w:lvlJc w:val="left"/>
      <w:pPr>
        <w:ind w:left="2939" w:hanging="370"/>
      </w:pPr>
      <w:rPr>
        <w:rFonts w:hint="default"/>
        <w:lang w:val="ru-RU" w:eastAsia="en-US" w:bidi="ar-SA"/>
      </w:rPr>
    </w:lvl>
    <w:lvl w:ilvl="4" w:tplc="8312BEF8">
      <w:numFmt w:val="bullet"/>
      <w:lvlText w:val="•"/>
      <w:lvlJc w:val="left"/>
      <w:pPr>
        <w:ind w:left="3886" w:hanging="370"/>
      </w:pPr>
      <w:rPr>
        <w:rFonts w:hint="default"/>
        <w:lang w:val="ru-RU" w:eastAsia="en-US" w:bidi="ar-SA"/>
      </w:rPr>
    </w:lvl>
    <w:lvl w:ilvl="5" w:tplc="B49C688A">
      <w:numFmt w:val="bullet"/>
      <w:lvlText w:val="•"/>
      <w:lvlJc w:val="left"/>
      <w:pPr>
        <w:ind w:left="4833" w:hanging="370"/>
      </w:pPr>
      <w:rPr>
        <w:rFonts w:hint="default"/>
        <w:lang w:val="ru-RU" w:eastAsia="en-US" w:bidi="ar-SA"/>
      </w:rPr>
    </w:lvl>
    <w:lvl w:ilvl="6" w:tplc="CF08DCE4">
      <w:numFmt w:val="bullet"/>
      <w:lvlText w:val="•"/>
      <w:lvlJc w:val="left"/>
      <w:pPr>
        <w:ind w:left="5779" w:hanging="370"/>
      </w:pPr>
      <w:rPr>
        <w:rFonts w:hint="default"/>
        <w:lang w:val="ru-RU" w:eastAsia="en-US" w:bidi="ar-SA"/>
      </w:rPr>
    </w:lvl>
    <w:lvl w:ilvl="7" w:tplc="BBC8A252">
      <w:numFmt w:val="bullet"/>
      <w:lvlText w:val="•"/>
      <w:lvlJc w:val="left"/>
      <w:pPr>
        <w:ind w:left="6726" w:hanging="370"/>
      </w:pPr>
      <w:rPr>
        <w:rFonts w:hint="default"/>
        <w:lang w:val="ru-RU" w:eastAsia="en-US" w:bidi="ar-SA"/>
      </w:rPr>
    </w:lvl>
    <w:lvl w:ilvl="8" w:tplc="AEF223EE">
      <w:numFmt w:val="bullet"/>
      <w:lvlText w:val="•"/>
      <w:lvlJc w:val="left"/>
      <w:pPr>
        <w:ind w:left="7672" w:hanging="370"/>
      </w:pPr>
      <w:rPr>
        <w:rFonts w:hint="default"/>
        <w:lang w:val="ru-RU" w:eastAsia="en-US" w:bidi="ar-SA"/>
      </w:rPr>
    </w:lvl>
  </w:abstractNum>
  <w:abstractNum w:abstractNumId="29" w15:restartNumberingAfterBreak="0">
    <w:nsid w:val="35BC19E2"/>
    <w:multiLevelType w:val="hybridMultilevel"/>
    <w:tmpl w:val="6A300CA2"/>
    <w:lvl w:ilvl="0" w:tplc="DE9A41BA">
      <w:start w:val="1"/>
      <w:numFmt w:val="decimal"/>
      <w:lvlText w:val="%1)"/>
      <w:lvlJc w:val="left"/>
      <w:pPr>
        <w:ind w:left="104" w:hanging="264"/>
      </w:pPr>
      <w:rPr>
        <w:rFonts w:ascii="Liberation Sans" w:eastAsia="Times New Roman" w:hAnsi="Liberation Sans" w:cs="Times New Roman" w:hint="default"/>
        <w:w w:val="100"/>
        <w:sz w:val="18"/>
        <w:szCs w:val="18"/>
        <w:lang w:val="ru-RU" w:eastAsia="en-US" w:bidi="ar-SA"/>
      </w:rPr>
    </w:lvl>
    <w:lvl w:ilvl="1" w:tplc="A5C64E7C">
      <w:numFmt w:val="bullet"/>
      <w:lvlText w:val="•"/>
      <w:lvlJc w:val="left"/>
      <w:pPr>
        <w:ind w:left="1046" w:hanging="264"/>
      </w:pPr>
      <w:rPr>
        <w:rFonts w:hint="default"/>
        <w:lang w:val="ru-RU" w:eastAsia="en-US" w:bidi="ar-SA"/>
      </w:rPr>
    </w:lvl>
    <w:lvl w:ilvl="2" w:tplc="4386DE1E">
      <w:numFmt w:val="bullet"/>
      <w:lvlText w:val="•"/>
      <w:lvlJc w:val="left"/>
      <w:pPr>
        <w:ind w:left="1993" w:hanging="264"/>
      </w:pPr>
      <w:rPr>
        <w:rFonts w:hint="default"/>
        <w:lang w:val="ru-RU" w:eastAsia="en-US" w:bidi="ar-SA"/>
      </w:rPr>
    </w:lvl>
    <w:lvl w:ilvl="3" w:tplc="B162B3CA">
      <w:numFmt w:val="bullet"/>
      <w:lvlText w:val="•"/>
      <w:lvlJc w:val="left"/>
      <w:pPr>
        <w:ind w:left="2939" w:hanging="264"/>
      </w:pPr>
      <w:rPr>
        <w:rFonts w:hint="default"/>
        <w:lang w:val="ru-RU" w:eastAsia="en-US" w:bidi="ar-SA"/>
      </w:rPr>
    </w:lvl>
    <w:lvl w:ilvl="4" w:tplc="EC46C4DE">
      <w:numFmt w:val="bullet"/>
      <w:lvlText w:val="•"/>
      <w:lvlJc w:val="left"/>
      <w:pPr>
        <w:ind w:left="3886" w:hanging="264"/>
      </w:pPr>
      <w:rPr>
        <w:rFonts w:hint="default"/>
        <w:lang w:val="ru-RU" w:eastAsia="en-US" w:bidi="ar-SA"/>
      </w:rPr>
    </w:lvl>
    <w:lvl w:ilvl="5" w:tplc="045484FA">
      <w:numFmt w:val="bullet"/>
      <w:lvlText w:val="•"/>
      <w:lvlJc w:val="left"/>
      <w:pPr>
        <w:ind w:left="4833" w:hanging="264"/>
      </w:pPr>
      <w:rPr>
        <w:rFonts w:hint="default"/>
        <w:lang w:val="ru-RU" w:eastAsia="en-US" w:bidi="ar-SA"/>
      </w:rPr>
    </w:lvl>
    <w:lvl w:ilvl="6" w:tplc="02886B0E">
      <w:numFmt w:val="bullet"/>
      <w:lvlText w:val="•"/>
      <w:lvlJc w:val="left"/>
      <w:pPr>
        <w:ind w:left="5779" w:hanging="264"/>
      </w:pPr>
      <w:rPr>
        <w:rFonts w:hint="default"/>
        <w:lang w:val="ru-RU" w:eastAsia="en-US" w:bidi="ar-SA"/>
      </w:rPr>
    </w:lvl>
    <w:lvl w:ilvl="7" w:tplc="7E2A723E">
      <w:numFmt w:val="bullet"/>
      <w:lvlText w:val="•"/>
      <w:lvlJc w:val="left"/>
      <w:pPr>
        <w:ind w:left="6726" w:hanging="264"/>
      </w:pPr>
      <w:rPr>
        <w:rFonts w:hint="default"/>
        <w:lang w:val="ru-RU" w:eastAsia="en-US" w:bidi="ar-SA"/>
      </w:rPr>
    </w:lvl>
    <w:lvl w:ilvl="8" w:tplc="3B78FB48">
      <w:numFmt w:val="bullet"/>
      <w:lvlText w:val="•"/>
      <w:lvlJc w:val="left"/>
      <w:pPr>
        <w:ind w:left="7672" w:hanging="264"/>
      </w:pPr>
      <w:rPr>
        <w:rFonts w:hint="default"/>
        <w:lang w:val="ru-RU" w:eastAsia="en-US" w:bidi="ar-SA"/>
      </w:rPr>
    </w:lvl>
  </w:abstractNum>
  <w:abstractNum w:abstractNumId="30" w15:restartNumberingAfterBreak="0">
    <w:nsid w:val="3E086CC5"/>
    <w:multiLevelType w:val="hybridMultilevel"/>
    <w:tmpl w:val="91DE807A"/>
    <w:lvl w:ilvl="0" w:tplc="2E665434">
      <w:start w:val="1"/>
      <w:numFmt w:val="decimal"/>
      <w:lvlText w:val="%1)"/>
      <w:lvlJc w:val="left"/>
      <w:pPr>
        <w:ind w:left="104" w:hanging="356"/>
      </w:pPr>
      <w:rPr>
        <w:rFonts w:ascii="Liberation Sans" w:eastAsia="Times New Roman" w:hAnsi="Liberation Sans" w:cs="Times New Roman" w:hint="default"/>
        <w:w w:val="100"/>
        <w:sz w:val="18"/>
        <w:szCs w:val="18"/>
        <w:lang w:val="ru-RU" w:eastAsia="en-US" w:bidi="ar-SA"/>
      </w:rPr>
    </w:lvl>
    <w:lvl w:ilvl="1" w:tplc="CB94A90C">
      <w:numFmt w:val="bullet"/>
      <w:lvlText w:val="•"/>
      <w:lvlJc w:val="left"/>
      <w:pPr>
        <w:ind w:left="1046" w:hanging="356"/>
      </w:pPr>
      <w:rPr>
        <w:rFonts w:hint="default"/>
        <w:lang w:val="ru-RU" w:eastAsia="en-US" w:bidi="ar-SA"/>
      </w:rPr>
    </w:lvl>
    <w:lvl w:ilvl="2" w:tplc="E2BCD254">
      <w:numFmt w:val="bullet"/>
      <w:lvlText w:val="•"/>
      <w:lvlJc w:val="left"/>
      <w:pPr>
        <w:ind w:left="1993" w:hanging="356"/>
      </w:pPr>
      <w:rPr>
        <w:rFonts w:hint="default"/>
        <w:lang w:val="ru-RU" w:eastAsia="en-US" w:bidi="ar-SA"/>
      </w:rPr>
    </w:lvl>
    <w:lvl w:ilvl="3" w:tplc="6910EA06">
      <w:numFmt w:val="bullet"/>
      <w:lvlText w:val="•"/>
      <w:lvlJc w:val="left"/>
      <w:pPr>
        <w:ind w:left="2939" w:hanging="356"/>
      </w:pPr>
      <w:rPr>
        <w:rFonts w:hint="default"/>
        <w:lang w:val="ru-RU" w:eastAsia="en-US" w:bidi="ar-SA"/>
      </w:rPr>
    </w:lvl>
    <w:lvl w:ilvl="4" w:tplc="A5403284">
      <w:numFmt w:val="bullet"/>
      <w:lvlText w:val="•"/>
      <w:lvlJc w:val="left"/>
      <w:pPr>
        <w:ind w:left="3886" w:hanging="356"/>
      </w:pPr>
      <w:rPr>
        <w:rFonts w:hint="default"/>
        <w:lang w:val="ru-RU" w:eastAsia="en-US" w:bidi="ar-SA"/>
      </w:rPr>
    </w:lvl>
    <w:lvl w:ilvl="5" w:tplc="714E37C4">
      <w:numFmt w:val="bullet"/>
      <w:lvlText w:val="•"/>
      <w:lvlJc w:val="left"/>
      <w:pPr>
        <w:ind w:left="4833" w:hanging="356"/>
      </w:pPr>
      <w:rPr>
        <w:rFonts w:hint="default"/>
        <w:lang w:val="ru-RU" w:eastAsia="en-US" w:bidi="ar-SA"/>
      </w:rPr>
    </w:lvl>
    <w:lvl w:ilvl="6" w:tplc="B816D9A8">
      <w:numFmt w:val="bullet"/>
      <w:lvlText w:val="•"/>
      <w:lvlJc w:val="left"/>
      <w:pPr>
        <w:ind w:left="5779" w:hanging="356"/>
      </w:pPr>
      <w:rPr>
        <w:rFonts w:hint="default"/>
        <w:lang w:val="ru-RU" w:eastAsia="en-US" w:bidi="ar-SA"/>
      </w:rPr>
    </w:lvl>
    <w:lvl w:ilvl="7" w:tplc="8C866CD0">
      <w:numFmt w:val="bullet"/>
      <w:lvlText w:val="•"/>
      <w:lvlJc w:val="left"/>
      <w:pPr>
        <w:ind w:left="6726" w:hanging="356"/>
      </w:pPr>
      <w:rPr>
        <w:rFonts w:hint="default"/>
        <w:lang w:val="ru-RU" w:eastAsia="en-US" w:bidi="ar-SA"/>
      </w:rPr>
    </w:lvl>
    <w:lvl w:ilvl="8" w:tplc="D4347CF6">
      <w:numFmt w:val="bullet"/>
      <w:lvlText w:val="•"/>
      <w:lvlJc w:val="left"/>
      <w:pPr>
        <w:ind w:left="7672" w:hanging="356"/>
      </w:pPr>
      <w:rPr>
        <w:rFonts w:hint="default"/>
        <w:lang w:val="ru-RU" w:eastAsia="en-US" w:bidi="ar-SA"/>
      </w:rPr>
    </w:lvl>
  </w:abstractNum>
  <w:abstractNum w:abstractNumId="31" w15:restartNumberingAfterBreak="0">
    <w:nsid w:val="3EE87B76"/>
    <w:multiLevelType w:val="hybridMultilevel"/>
    <w:tmpl w:val="6152F870"/>
    <w:lvl w:ilvl="0" w:tplc="69C2A40C">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92D097B6">
      <w:numFmt w:val="bullet"/>
      <w:lvlText w:val="•"/>
      <w:lvlJc w:val="left"/>
      <w:pPr>
        <w:ind w:left="1766" w:hanging="260"/>
      </w:pPr>
      <w:rPr>
        <w:rFonts w:hint="default"/>
        <w:lang w:val="ru-RU" w:eastAsia="en-US" w:bidi="ar-SA"/>
      </w:rPr>
    </w:lvl>
    <w:lvl w:ilvl="2" w:tplc="C5D40340">
      <w:numFmt w:val="bullet"/>
      <w:lvlText w:val="•"/>
      <w:lvlJc w:val="left"/>
      <w:pPr>
        <w:ind w:left="2633" w:hanging="260"/>
      </w:pPr>
      <w:rPr>
        <w:rFonts w:hint="default"/>
        <w:lang w:val="ru-RU" w:eastAsia="en-US" w:bidi="ar-SA"/>
      </w:rPr>
    </w:lvl>
    <w:lvl w:ilvl="3" w:tplc="E782F978">
      <w:numFmt w:val="bullet"/>
      <w:lvlText w:val="•"/>
      <w:lvlJc w:val="left"/>
      <w:pPr>
        <w:ind w:left="3499" w:hanging="260"/>
      </w:pPr>
      <w:rPr>
        <w:rFonts w:hint="default"/>
        <w:lang w:val="ru-RU" w:eastAsia="en-US" w:bidi="ar-SA"/>
      </w:rPr>
    </w:lvl>
    <w:lvl w:ilvl="4" w:tplc="2A4C028E">
      <w:numFmt w:val="bullet"/>
      <w:lvlText w:val="•"/>
      <w:lvlJc w:val="left"/>
      <w:pPr>
        <w:ind w:left="4366" w:hanging="260"/>
      </w:pPr>
      <w:rPr>
        <w:rFonts w:hint="default"/>
        <w:lang w:val="ru-RU" w:eastAsia="en-US" w:bidi="ar-SA"/>
      </w:rPr>
    </w:lvl>
    <w:lvl w:ilvl="5" w:tplc="52668B60">
      <w:numFmt w:val="bullet"/>
      <w:lvlText w:val="•"/>
      <w:lvlJc w:val="left"/>
      <w:pPr>
        <w:ind w:left="5233" w:hanging="260"/>
      </w:pPr>
      <w:rPr>
        <w:rFonts w:hint="default"/>
        <w:lang w:val="ru-RU" w:eastAsia="en-US" w:bidi="ar-SA"/>
      </w:rPr>
    </w:lvl>
    <w:lvl w:ilvl="6" w:tplc="6A14DF9A">
      <w:numFmt w:val="bullet"/>
      <w:lvlText w:val="•"/>
      <w:lvlJc w:val="left"/>
      <w:pPr>
        <w:ind w:left="6099" w:hanging="260"/>
      </w:pPr>
      <w:rPr>
        <w:rFonts w:hint="default"/>
        <w:lang w:val="ru-RU" w:eastAsia="en-US" w:bidi="ar-SA"/>
      </w:rPr>
    </w:lvl>
    <w:lvl w:ilvl="7" w:tplc="B93CB01A">
      <w:numFmt w:val="bullet"/>
      <w:lvlText w:val="•"/>
      <w:lvlJc w:val="left"/>
      <w:pPr>
        <w:ind w:left="6966" w:hanging="260"/>
      </w:pPr>
      <w:rPr>
        <w:rFonts w:hint="default"/>
        <w:lang w:val="ru-RU" w:eastAsia="en-US" w:bidi="ar-SA"/>
      </w:rPr>
    </w:lvl>
    <w:lvl w:ilvl="8" w:tplc="65EEE694">
      <w:numFmt w:val="bullet"/>
      <w:lvlText w:val="•"/>
      <w:lvlJc w:val="left"/>
      <w:pPr>
        <w:ind w:left="7832" w:hanging="260"/>
      </w:pPr>
      <w:rPr>
        <w:rFonts w:hint="default"/>
        <w:lang w:val="ru-RU" w:eastAsia="en-US" w:bidi="ar-SA"/>
      </w:rPr>
    </w:lvl>
  </w:abstractNum>
  <w:abstractNum w:abstractNumId="32" w15:restartNumberingAfterBreak="0">
    <w:nsid w:val="441F0C2A"/>
    <w:multiLevelType w:val="hybridMultilevel"/>
    <w:tmpl w:val="E92E32DA"/>
    <w:lvl w:ilvl="0" w:tplc="39F85132">
      <w:start w:val="1"/>
      <w:numFmt w:val="decimal"/>
      <w:lvlText w:val="%1)"/>
      <w:lvlJc w:val="left"/>
      <w:pPr>
        <w:ind w:left="104" w:hanging="312"/>
      </w:pPr>
      <w:rPr>
        <w:rFonts w:ascii="Liberation Sans" w:eastAsia="Times New Roman" w:hAnsi="Liberation Sans" w:cs="Times New Roman" w:hint="default"/>
        <w:w w:val="100"/>
        <w:sz w:val="18"/>
        <w:szCs w:val="18"/>
        <w:lang w:val="ru-RU" w:eastAsia="en-US" w:bidi="ar-SA"/>
      </w:rPr>
    </w:lvl>
    <w:lvl w:ilvl="1" w:tplc="8EA6E654">
      <w:numFmt w:val="bullet"/>
      <w:lvlText w:val="•"/>
      <w:lvlJc w:val="left"/>
      <w:pPr>
        <w:ind w:left="1046" w:hanging="312"/>
      </w:pPr>
      <w:rPr>
        <w:rFonts w:hint="default"/>
        <w:lang w:val="ru-RU" w:eastAsia="en-US" w:bidi="ar-SA"/>
      </w:rPr>
    </w:lvl>
    <w:lvl w:ilvl="2" w:tplc="BE1CB8B6">
      <w:numFmt w:val="bullet"/>
      <w:lvlText w:val="•"/>
      <w:lvlJc w:val="left"/>
      <w:pPr>
        <w:ind w:left="1993" w:hanging="312"/>
      </w:pPr>
      <w:rPr>
        <w:rFonts w:hint="default"/>
        <w:lang w:val="ru-RU" w:eastAsia="en-US" w:bidi="ar-SA"/>
      </w:rPr>
    </w:lvl>
    <w:lvl w:ilvl="3" w:tplc="D1E4AE00">
      <w:numFmt w:val="bullet"/>
      <w:lvlText w:val="•"/>
      <w:lvlJc w:val="left"/>
      <w:pPr>
        <w:ind w:left="2939" w:hanging="312"/>
      </w:pPr>
      <w:rPr>
        <w:rFonts w:hint="default"/>
        <w:lang w:val="ru-RU" w:eastAsia="en-US" w:bidi="ar-SA"/>
      </w:rPr>
    </w:lvl>
    <w:lvl w:ilvl="4" w:tplc="DC90048E">
      <w:numFmt w:val="bullet"/>
      <w:lvlText w:val="•"/>
      <w:lvlJc w:val="left"/>
      <w:pPr>
        <w:ind w:left="3886" w:hanging="312"/>
      </w:pPr>
      <w:rPr>
        <w:rFonts w:hint="default"/>
        <w:lang w:val="ru-RU" w:eastAsia="en-US" w:bidi="ar-SA"/>
      </w:rPr>
    </w:lvl>
    <w:lvl w:ilvl="5" w:tplc="06F8D950">
      <w:numFmt w:val="bullet"/>
      <w:lvlText w:val="•"/>
      <w:lvlJc w:val="left"/>
      <w:pPr>
        <w:ind w:left="4833" w:hanging="312"/>
      </w:pPr>
      <w:rPr>
        <w:rFonts w:hint="default"/>
        <w:lang w:val="ru-RU" w:eastAsia="en-US" w:bidi="ar-SA"/>
      </w:rPr>
    </w:lvl>
    <w:lvl w:ilvl="6" w:tplc="599E75E6">
      <w:numFmt w:val="bullet"/>
      <w:lvlText w:val="•"/>
      <w:lvlJc w:val="left"/>
      <w:pPr>
        <w:ind w:left="5779" w:hanging="312"/>
      </w:pPr>
      <w:rPr>
        <w:rFonts w:hint="default"/>
        <w:lang w:val="ru-RU" w:eastAsia="en-US" w:bidi="ar-SA"/>
      </w:rPr>
    </w:lvl>
    <w:lvl w:ilvl="7" w:tplc="69C41548">
      <w:numFmt w:val="bullet"/>
      <w:lvlText w:val="•"/>
      <w:lvlJc w:val="left"/>
      <w:pPr>
        <w:ind w:left="6726" w:hanging="312"/>
      </w:pPr>
      <w:rPr>
        <w:rFonts w:hint="default"/>
        <w:lang w:val="ru-RU" w:eastAsia="en-US" w:bidi="ar-SA"/>
      </w:rPr>
    </w:lvl>
    <w:lvl w:ilvl="8" w:tplc="DF72AE48">
      <w:numFmt w:val="bullet"/>
      <w:lvlText w:val="•"/>
      <w:lvlJc w:val="left"/>
      <w:pPr>
        <w:ind w:left="7672" w:hanging="312"/>
      </w:pPr>
      <w:rPr>
        <w:rFonts w:hint="default"/>
        <w:lang w:val="ru-RU" w:eastAsia="en-US" w:bidi="ar-SA"/>
      </w:rPr>
    </w:lvl>
  </w:abstractNum>
  <w:abstractNum w:abstractNumId="33" w15:restartNumberingAfterBreak="0">
    <w:nsid w:val="44470D8D"/>
    <w:multiLevelType w:val="hybridMultilevel"/>
    <w:tmpl w:val="AB48632E"/>
    <w:lvl w:ilvl="0" w:tplc="7B503394">
      <w:start w:val="1"/>
      <w:numFmt w:val="decimal"/>
      <w:lvlText w:val="%1."/>
      <w:lvlJc w:val="left"/>
      <w:pPr>
        <w:ind w:left="104" w:hanging="374"/>
      </w:pPr>
      <w:rPr>
        <w:rFonts w:ascii="Liberation Sans" w:eastAsia="Times New Roman" w:hAnsi="Liberation Sans" w:cs="Times New Roman" w:hint="default"/>
        <w:w w:val="100"/>
        <w:sz w:val="18"/>
        <w:szCs w:val="18"/>
        <w:lang w:val="ru-RU" w:eastAsia="en-US" w:bidi="ar-SA"/>
      </w:rPr>
    </w:lvl>
    <w:lvl w:ilvl="1" w:tplc="2250BA02">
      <w:numFmt w:val="bullet"/>
      <w:lvlText w:val="•"/>
      <w:lvlJc w:val="left"/>
      <w:pPr>
        <w:ind w:left="1046" w:hanging="374"/>
      </w:pPr>
      <w:rPr>
        <w:rFonts w:hint="default"/>
        <w:lang w:val="ru-RU" w:eastAsia="en-US" w:bidi="ar-SA"/>
      </w:rPr>
    </w:lvl>
    <w:lvl w:ilvl="2" w:tplc="6B1ECA5A">
      <w:numFmt w:val="bullet"/>
      <w:lvlText w:val="•"/>
      <w:lvlJc w:val="left"/>
      <w:pPr>
        <w:ind w:left="1993" w:hanging="374"/>
      </w:pPr>
      <w:rPr>
        <w:rFonts w:hint="default"/>
        <w:lang w:val="ru-RU" w:eastAsia="en-US" w:bidi="ar-SA"/>
      </w:rPr>
    </w:lvl>
    <w:lvl w:ilvl="3" w:tplc="932203D0">
      <w:numFmt w:val="bullet"/>
      <w:lvlText w:val="•"/>
      <w:lvlJc w:val="left"/>
      <w:pPr>
        <w:ind w:left="2939" w:hanging="374"/>
      </w:pPr>
      <w:rPr>
        <w:rFonts w:hint="default"/>
        <w:lang w:val="ru-RU" w:eastAsia="en-US" w:bidi="ar-SA"/>
      </w:rPr>
    </w:lvl>
    <w:lvl w:ilvl="4" w:tplc="97B8EB60">
      <w:numFmt w:val="bullet"/>
      <w:lvlText w:val="•"/>
      <w:lvlJc w:val="left"/>
      <w:pPr>
        <w:ind w:left="3886" w:hanging="374"/>
      </w:pPr>
      <w:rPr>
        <w:rFonts w:hint="default"/>
        <w:lang w:val="ru-RU" w:eastAsia="en-US" w:bidi="ar-SA"/>
      </w:rPr>
    </w:lvl>
    <w:lvl w:ilvl="5" w:tplc="6EDA1118">
      <w:numFmt w:val="bullet"/>
      <w:lvlText w:val="•"/>
      <w:lvlJc w:val="left"/>
      <w:pPr>
        <w:ind w:left="4833" w:hanging="374"/>
      </w:pPr>
      <w:rPr>
        <w:rFonts w:hint="default"/>
        <w:lang w:val="ru-RU" w:eastAsia="en-US" w:bidi="ar-SA"/>
      </w:rPr>
    </w:lvl>
    <w:lvl w:ilvl="6" w:tplc="143C969A">
      <w:numFmt w:val="bullet"/>
      <w:lvlText w:val="•"/>
      <w:lvlJc w:val="left"/>
      <w:pPr>
        <w:ind w:left="5779" w:hanging="374"/>
      </w:pPr>
      <w:rPr>
        <w:rFonts w:hint="default"/>
        <w:lang w:val="ru-RU" w:eastAsia="en-US" w:bidi="ar-SA"/>
      </w:rPr>
    </w:lvl>
    <w:lvl w:ilvl="7" w:tplc="1980A914">
      <w:numFmt w:val="bullet"/>
      <w:lvlText w:val="•"/>
      <w:lvlJc w:val="left"/>
      <w:pPr>
        <w:ind w:left="6726" w:hanging="374"/>
      </w:pPr>
      <w:rPr>
        <w:rFonts w:hint="default"/>
        <w:lang w:val="ru-RU" w:eastAsia="en-US" w:bidi="ar-SA"/>
      </w:rPr>
    </w:lvl>
    <w:lvl w:ilvl="8" w:tplc="E2ACA57C">
      <w:numFmt w:val="bullet"/>
      <w:lvlText w:val="•"/>
      <w:lvlJc w:val="left"/>
      <w:pPr>
        <w:ind w:left="7672" w:hanging="374"/>
      </w:pPr>
      <w:rPr>
        <w:rFonts w:hint="default"/>
        <w:lang w:val="ru-RU" w:eastAsia="en-US" w:bidi="ar-SA"/>
      </w:rPr>
    </w:lvl>
  </w:abstractNum>
  <w:abstractNum w:abstractNumId="34" w15:restartNumberingAfterBreak="0">
    <w:nsid w:val="477E0111"/>
    <w:multiLevelType w:val="hybridMultilevel"/>
    <w:tmpl w:val="A210D8B6"/>
    <w:lvl w:ilvl="0" w:tplc="426CA5AA">
      <w:start w:val="1"/>
      <w:numFmt w:val="decimal"/>
      <w:lvlText w:val="%1)"/>
      <w:lvlJc w:val="left"/>
      <w:pPr>
        <w:ind w:left="104" w:hanging="338"/>
      </w:pPr>
      <w:rPr>
        <w:rFonts w:ascii="Liberation Sans" w:eastAsia="Times New Roman" w:hAnsi="Liberation Sans" w:cs="Times New Roman" w:hint="default"/>
        <w:w w:val="100"/>
        <w:sz w:val="18"/>
        <w:szCs w:val="18"/>
        <w:lang w:val="ru-RU" w:eastAsia="en-US" w:bidi="ar-SA"/>
      </w:rPr>
    </w:lvl>
    <w:lvl w:ilvl="1" w:tplc="5BE4CAA8">
      <w:numFmt w:val="bullet"/>
      <w:lvlText w:val="•"/>
      <w:lvlJc w:val="left"/>
      <w:pPr>
        <w:ind w:left="1046" w:hanging="338"/>
      </w:pPr>
      <w:rPr>
        <w:rFonts w:hint="default"/>
        <w:lang w:val="ru-RU" w:eastAsia="en-US" w:bidi="ar-SA"/>
      </w:rPr>
    </w:lvl>
    <w:lvl w:ilvl="2" w:tplc="2EFCF29E">
      <w:numFmt w:val="bullet"/>
      <w:lvlText w:val="•"/>
      <w:lvlJc w:val="left"/>
      <w:pPr>
        <w:ind w:left="1993" w:hanging="338"/>
      </w:pPr>
      <w:rPr>
        <w:rFonts w:hint="default"/>
        <w:lang w:val="ru-RU" w:eastAsia="en-US" w:bidi="ar-SA"/>
      </w:rPr>
    </w:lvl>
    <w:lvl w:ilvl="3" w:tplc="34BEB460">
      <w:numFmt w:val="bullet"/>
      <w:lvlText w:val="•"/>
      <w:lvlJc w:val="left"/>
      <w:pPr>
        <w:ind w:left="2939" w:hanging="338"/>
      </w:pPr>
      <w:rPr>
        <w:rFonts w:hint="default"/>
        <w:lang w:val="ru-RU" w:eastAsia="en-US" w:bidi="ar-SA"/>
      </w:rPr>
    </w:lvl>
    <w:lvl w:ilvl="4" w:tplc="638C4BF8">
      <w:numFmt w:val="bullet"/>
      <w:lvlText w:val="•"/>
      <w:lvlJc w:val="left"/>
      <w:pPr>
        <w:ind w:left="3886" w:hanging="338"/>
      </w:pPr>
      <w:rPr>
        <w:rFonts w:hint="default"/>
        <w:lang w:val="ru-RU" w:eastAsia="en-US" w:bidi="ar-SA"/>
      </w:rPr>
    </w:lvl>
    <w:lvl w:ilvl="5" w:tplc="DF44F496">
      <w:numFmt w:val="bullet"/>
      <w:lvlText w:val="•"/>
      <w:lvlJc w:val="left"/>
      <w:pPr>
        <w:ind w:left="4833" w:hanging="338"/>
      </w:pPr>
      <w:rPr>
        <w:rFonts w:hint="default"/>
        <w:lang w:val="ru-RU" w:eastAsia="en-US" w:bidi="ar-SA"/>
      </w:rPr>
    </w:lvl>
    <w:lvl w:ilvl="6" w:tplc="9FA4CD6E">
      <w:numFmt w:val="bullet"/>
      <w:lvlText w:val="•"/>
      <w:lvlJc w:val="left"/>
      <w:pPr>
        <w:ind w:left="5779" w:hanging="338"/>
      </w:pPr>
      <w:rPr>
        <w:rFonts w:hint="default"/>
        <w:lang w:val="ru-RU" w:eastAsia="en-US" w:bidi="ar-SA"/>
      </w:rPr>
    </w:lvl>
    <w:lvl w:ilvl="7" w:tplc="8A9CFEE8">
      <w:numFmt w:val="bullet"/>
      <w:lvlText w:val="•"/>
      <w:lvlJc w:val="left"/>
      <w:pPr>
        <w:ind w:left="6726" w:hanging="338"/>
      </w:pPr>
      <w:rPr>
        <w:rFonts w:hint="default"/>
        <w:lang w:val="ru-RU" w:eastAsia="en-US" w:bidi="ar-SA"/>
      </w:rPr>
    </w:lvl>
    <w:lvl w:ilvl="8" w:tplc="9F4E1A06">
      <w:numFmt w:val="bullet"/>
      <w:lvlText w:val="•"/>
      <w:lvlJc w:val="left"/>
      <w:pPr>
        <w:ind w:left="7672" w:hanging="338"/>
      </w:pPr>
      <w:rPr>
        <w:rFonts w:hint="default"/>
        <w:lang w:val="ru-RU" w:eastAsia="en-US" w:bidi="ar-SA"/>
      </w:rPr>
    </w:lvl>
  </w:abstractNum>
  <w:abstractNum w:abstractNumId="35" w15:restartNumberingAfterBreak="0">
    <w:nsid w:val="47D62187"/>
    <w:multiLevelType w:val="hybridMultilevel"/>
    <w:tmpl w:val="17CC5490"/>
    <w:lvl w:ilvl="0" w:tplc="7AA8DBE2">
      <w:start w:val="1"/>
      <w:numFmt w:val="decimal"/>
      <w:lvlText w:val="%1)"/>
      <w:lvlJc w:val="left"/>
      <w:pPr>
        <w:ind w:left="104" w:hanging="336"/>
      </w:pPr>
      <w:rPr>
        <w:rFonts w:ascii="Times New Roman" w:eastAsia="Times New Roman" w:hAnsi="Times New Roman" w:cs="Times New Roman" w:hint="default"/>
        <w:w w:val="100"/>
        <w:sz w:val="18"/>
        <w:szCs w:val="18"/>
        <w:lang w:val="ru-RU" w:eastAsia="en-US" w:bidi="ar-SA"/>
      </w:rPr>
    </w:lvl>
    <w:lvl w:ilvl="1" w:tplc="54CCA8C6">
      <w:numFmt w:val="bullet"/>
      <w:lvlText w:val="•"/>
      <w:lvlJc w:val="left"/>
      <w:pPr>
        <w:ind w:left="1046" w:hanging="336"/>
      </w:pPr>
      <w:rPr>
        <w:rFonts w:hint="default"/>
        <w:lang w:val="ru-RU" w:eastAsia="en-US" w:bidi="ar-SA"/>
      </w:rPr>
    </w:lvl>
    <w:lvl w:ilvl="2" w:tplc="32DEFB92">
      <w:numFmt w:val="bullet"/>
      <w:lvlText w:val="•"/>
      <w:lvlJc w:val="left"/>
      <w:pPr>
        <w:ind w:left="1993" w:hanging="336"/>
      </w:pPr>
      <w:rPr>
        <w:rFonts w:hint="default"/>
        <w:lang w:val="ru-RU" w:eastAsia="en-US" w:bidi="ar-SA"/>
      </w:rPr>
    </w:lvl>
    <w:lvl w:ilvl="3" w:tplc="BF606758">
      <w:numFmt w:val="bullet"/>
      <w:lvlText w:val="•"/>
      <w:lvlJc w:val="left"/>
      <w:pPr>
        <w:ind w:left="2939" w:hanging="336"/>
      </w:pPr>
      <w:rPr>
        <w:rFonts w:hint="default"/>
        <w:lang w:val="ru-RU" w:eastAsia="en-US" w:bidi="ar-SA"/>
      </w:rPr>
    </w:lvl>
    <w:lvl w:ilvl="4" w:tplc="36EEC8CE">
      <w:numFmt w:val="bullet"/>
      <w:lvlText w:val="•"/>
      <w:lvlJc w:val="left"/>
      <w:pPr>
        <w:ind w:left="3886" w:hanging="336"/>
      </w:pPr>
      <w:rPr>
        <w:rFonts w:hint="default"/>
        <w:lang w:val="ru-RU" w:eastAsia="en-US" w:bidi="ar-SA"/>
      </w:rPr>
    </w:lvl>
    <w:lvl w:ilvl="5" w:tplc="0CC8ABFC">
      <w:numFmt w:val="bullet"/>
      <w:lvlText w:val="•"/>
      <w:lvlJc w:val="left"/>
      <w:pPr>
        <w:ind w:left="4833" w:hanging="336"/>
      </w:pPr>
      <w:rPr>
        <w:rFonts w:hint="default"/>
        <w:lang w:val="ru-RU" w:eastAsia="en-US" w:bidi="ar-SA"/>
      </w:rPr>
    </w:lvl>
    <w:lvl w:ilvl="6" w:tplc="90F45028">
      <w:numFmt w:val="bullet"/>
      <w:lvlText w:val="•"/>
      <w:lvlJc w:val="left"/>
      <w:pPr>
        <w:ind w:left="5779" w:hanging="336"/>
      </w:pPr>
      <w:rPr>
        <w:rFonts w:hint="default"/>
        <w:lang w:val="ru-RU" w:eastAsia="en-US" w:bidi="ar-SA"/>
      </w:rPr>
    </w:lvl>
    <w:lvl w:ilvl="7" w:tplc="85686EAA">
      <w:numFmt w:val="bullet"/>
      <w:lvlText w:val="•"/>
      <w:lvlJc w:val="left"/>
      <w:pPr>
        <w:ind w:left="6726" w:hanging="336"/>
      </w:pPr>
      <w:rPr>
        <w:rFonts w:hint="default"/>
        <w:lang w:val="ru-RU" w:eastAsia="en-US" w:bidi="ar-SA"/>
      </w:rPr>
    </w:lvl>
    <w:lvl w:ilvl="8" w:tplc="12DE26A2">
      <w:numFmt w:val="bullet"/>
      <w:lvlText w:val="•"/>
      <w:lvlJc w:val="left"/>
      <w:pPr>
        <w:ind w:left="7672" w:hanging="336"/>
      </w:pPr>
      <w:rPr>
        <w:rFonts w:hint="default"/>
        <w:lang w:val="ru-RU" w:eastAsia="en-US" w:bidi="ar-SA"/>
      </w:rPr>
    </w:lvl>
  </w:abstractNum>
  <w:abstractNum w:abstractNumId="36" w15:restartNumberingAfterBreak="0">
    <w:nsid w:val="493F3CC3"/>
    <w:multiLevelType w:val="hybridMultilevel"/>
    <w:tmpl w:val="1304FCCE"/>
    <w:lvl w:ilvl="0" w:tplc="31EC96A4">
      <w:start w:val="1"/>
      <w:numFmt w:val="decimal"/>
      <w:lvlText w:val="%1."/>
      <w:lvlJc w:val="left"/>
      <w:pPr>
        <w:ind w:left="104" w:hanging="284"/>
      </w:pPr>
      <w:rPr>
        <w:rFonts w:ascii="Liberation Sans" w:eastAsia="Times New Roman" w:hAnsi="Liberation Sans" w:cs="Times New Roman" w:hint="default"/>
        <w:w w:val="100"/>
        <w:sz w:val="18"/>
        <w:szCs w:val="18"/>
        <w:lang w:val="ru-RU" w:eastAsia="en-US" w:bidi="ar-SA"/>
      </w:rPr>
    </w:lvl>
    <w:lvl w:ilvl="1" w:tplc="14DA4BD2">
      <w:numFmt w:val="bullet"/>
      <w:lvlText w:val="•"/>
      <w:lvlJc w:val="left"/>
      <w:pPr>
        <w:ind w:left="1046" w:hanging="284"/>
      </w:pPr>
      <w:rPr>
        <w:rFonts w:hint="default"/>
        <w:lang w:val="ru-RU" w:eastAsia="en-US" w:bidi="ar-SA"/>
      </w:rPr>
    </w:lvl>
    <w:lvl w:ilvl="2" w:tplc="0602D184">
      <w:numFmt w:val="bullet"/>
      <w:lvlText w:val="•"/>
      <w:lvlJc w:val="left"/>
      <w:pPr>
        <w:ind w:left="1993" w:hanging="284"/>
      </w:pPr>
      <w:rPr>
        <w:rFonts w:hint="default"/>
        <w:lang w:val="ru-RU" w:eastAsia="en-US" w:bidi="ar-SA"/>
      </w:rPr>
    </w:lvl>
    <w:lvl w:ilvl="3" w:tplc="429A96D2">
      <w:numFmt w:val="bullet"/>
      <w:lvlText w:val="•"/>
      <w:lvlJc w:val="left"/>
      <w:pPr>
        <w:ind w:left="2939" w:hanging="284"/>
      </w:pPr>
      <w:rPr>
        <w:rFonts w:hint="default"/>
        <w:lang w:val="ru-RU" w:eastAsia="en-US" w:bidi="ar-SA"/>
      </w:rPr>
    </w:lvl>
    <w:lvl w:ilvl="4" w:tplc="7632FE36">
      <w:numFmt w:val="bullet"/>
      <w:lvlText w:val="•"/>
      <w:lvlJc w:val="left"/>
      <w:pPr>
        <w:ind w:left="3886" w:hanging="284"/>
      </w:pPr>
      <w:rPr>
        <w:rFonts w:hint="default"/>
        <w:lang w:val="ru-RU" w:eastAsia="en-US" w:bidi="ar-SA"/>
      </w:rPr>
    </w:lvl>
    <w:lvl w:ilvl="5" w:tplc="F04AF60A">
      <w:numFmt w:val="bullet"/>
      <w:lvlText w:val="•"/>
      <w:lvlJc w:val="left"/>
      <w:pPr>
        <w:ind w:left="4833" w:hanging="284"/>
      </w:pPr>
      <w:rPr>
        <w:rFonts w:hint="default"/>
        <w:lang w:val="ru-RU" w:eastAsia="en-US" w:bidi="ar-SA"/>
      </w:rPr>
    </w:lvl>
    <w:lvl w:ilvl="6" w:tplc="9F76EEBA">
      <w:numFmt w:val="bullet"/>
      <w:lvlText w:val="•"/>
      <w:lvlJc w:val="left"/>
      <w:pPr>
        <w:ind w:left="5779" w:hanging="284"/>
      </w:pPr>
      <w:rPr>
        <w:rFonts w:hint="default"/>
        <w:lang w:val="ru-RU" w:eastAsia="en-US" w:bidi="ar-SA"/>
      </w:rPr>
    </w:lvl>
    <w:lvl w:ilvl="7" w:tplc="1938EFD0">
      <w:numFmt w:val="bullet"/>
      <w:lvlText w:val="•"/>
      <w:lvlJc w:val="left"/>
      <w:pPr>
        <w:ind w:left="6726" w:hanging="284"/>
      </w:pPr>
      <w:rPr>
        <w:rFonts w:hint="default"/>
        <w:lang w:val="ru-RU" w:eastAsia="en-US" w:bidi="ar-SA"/>
      </w:rPr>
    </w:lvl>
    <w:lvl w:ilvl="8" w:tplc="7E0E60DC">
      <w:numFmt w:val="bullet"/>
      <w:lvlText w:val="•"/>
      <w:lvlJc w:val="left"/>
      <w:pPr>
        <w:ind w:left="7672" w:hanging="284"/>
      </w:pPr>
      <w:rPr>
        <w:rFonts w:hint="default"/>
        <w:lang w:val="ru-RU" w:eastAsia="en-US" w:bidi="ar-SA"/>
      </w:rPr>
    </w:lvl>
  </w:abstractNum>
  <w:abstractNum w:abstractNumId="37" w15:restartNumberingAfterBreak="0">
    <w:nsid w:val="4B704CF8"/>
    <w:multiLevelType w:val="hybridMultilevel"/>
    <w:tmpl w:val="F63E382C"/>
    <w:lvl w:ilvl="0" w:tplc="5F04B076">
      <w:start w:val="1"/>
      <w:numFmt w:val="decimal"/>
      <w:lvlText w:val="%1)"/>
      <w:lvlJc w:val="left"/>
      <w:pPr>
        <w:ind w:left="104" w:hanging="320"/>
      </w:pPr>
      <w:rPr>
        <w:rFonts w:ascii="Liberation Sans" w:eastAsia="Times New Roman" w:hAnsi="Liberation Sans" w:cs="Times New Roman" w:hint="default"/>
        <w:w w:val="100"/>
        <w:sz w:val="18"/>
        <w:szCs w:val="18"/>
        <w:lang w:val="ru-RU" w:eastAsia="en-US" w:bidi="ar-SA"/>
      </w:rPr>
    </w:lvl>
    <w:lvl w:ilvl="1" w:tplc="25DE270E">
      <w:numFmt w:val="bullet"/>
      <w:lvlText w:val="•"/>
      <w:lvlJc w:val="left"/>
      <w:pPr>
        <w:ind w:left="1046" w:hanging="320"/>
      </w:pPr>
      <w:rPr>
        <w:rFonts w:hint="default"/>
        <w:lang w:val="ru-RU" w:eastAsia="en-US" w:bidi="ar-SA"/>
      </w:rPr>
    </w:lvl>
    <w:lvl w:ilvl="2" w:tplc="87EE56D4">
      <w:numFmt w:val="bullet"/>
      <w:lvlText w:val="•"/>
      <w:lvlJc w:val="left"/>
      <w:pPr>
        <w:ind w:left="1993" w:hanging="320"/>
      </w:pPr>
      <w:rPr>
        <w:rFonts w:hint="default"/>
        <w:lang w:val="ru-RU" w:eastAsia="en-US" w:bidi="ar-SA"/>
      </w:rPr>
    </w:lvl>
    <w:lvl w:ilvl="3" w:tplc="59A6ABDE">
      <w:numFmt w:val="bullet"/>
      <w:lvlText w:val="•"/>
      <w:lvlJc w:val="left"/>
      <w:pPr>
        <w:ind w:left="2939" w:hanging="320"/>
      </w:pPr>
      <w:rPr>
        <w:rFonts w:hint="default"/>
        <w:lang w:val="ru-RU" w:eastAsia="en-US" w:bidi="ar-SA"/>
      </w:rPr>
    </w:lvl>
    <w:lvl w:ilvl="4" w:tplc="EF88C07C">
      <w:numFmt w:val="bullet"/>
      <w:lvlText w:val="•"/>
      <w:lvlJc w:val="left"/>
      <w:pPr>
        <w:ind w:left="3886" w:hanging="320"/>
      </w:pPr>
      <w:rPr>
        <w:rFonts w:hint="default"/>
        <w:lang w:val="ru-RU" w:eastAsia="en-US" w:bidi="ar-SA"/>
      </w:rPr>
    </w:lvl>
    <w:lvl w:ilvl="5" w:tplc="D7DE16E6">
      <w:numFmt w:val="bullet"/>
      <w:lvlText w:val="•"/>
      <w:lvlJc w:val="left"/>
      <w:pPr>
        <w:ind w:left="4833" w:hanging="320"/>
      </w:pPr>
      <w:rPr>
        <w:rFonts w:hint="default"/>
        <w:lang w:val="ru-RU" w:eastAsia="en-US" w:bidi="ar-SA"/>
      </w:rPr>
    </w:lvl>
    <w:lvl w:ilvl="6" w:tplc="F3443024">
      <w:numFmt w:val="bullet"/>
      <w:lvlText w:val="•"/>
      <w:lvlJc w:val="left"/>
      <w:pPr>
        <w:ind w:left="5779" w:hanging="320"/>
      </w:pPr>
      <w:rPr>
        <w:rFonts w:hint="default"/>
        <w:lang w:val="ru-RU" w:eastAsia="en-US" w:bidi="ar-SA"/>
      </w:rPr>
    </w:lvl>
    <w:lvl w:ilvl="7" w:tplc="1B1ED862">
      <w:numFmt w:val="bullet"/>
      <w:lvlText w:val="•"/>
      <w:lvlJc w:val="left"/>
      <w:pPr>
        <w:ind w:left="6726" w:hanging="320"/>
      </w:pPr>
      <w:rPr>
        <w:rFonts w:hint="default"/>
        <w:lang w:val="ru-RU" w:eastAsia="en-US" w:bidi="ar-SA"/>
      </w:rPr>
    </w:lvl>
    <w:lvl w:ilvl="8" w:tplc="B88A19C0">
      <w:numFmt w:val="bullet"/>
      <w:lvlText w:val="•"/>
      <w:lvlJc w:val="left"/>
      <w:pPr>
        <w:ind w:left="7672" w:hanging="320"/>
      </w:pPr>
      <w:rPr>
        <w:rFonts w:hint="default"/>
        <w:lang w:val="ru-RU" w:eastAsia="en-US" w:bidi="ar-SA"/>
      </w:rPr>
    </w:lvl>
  </w:abstractNum>
  <w:abstractNum w:abstractNumId="38" w15:restartNumberingAfterBreak="0">
    <w:nsid w:val="4B705085"/>
    <w:multiLevelType w:val="hybridMultilevel"/>
    <w:tmpl w:val="E8989FE0"/>
    <w:lvl w:ilvl="0" w:tplc="E7F89C94">
      <w:start w:val="1"/>
      <w:numFmt w:val="decimal"/>
      <w:lvlText w:val="%1)"/>
      <w:lvlJc w:val="left"/>
      <w:pPr>
        <w:ind w:left="104" w:hanging="324"/>
      </w:pPr>
      <w:rPr>
        <w:rFonts w:ascii="Times New Roman" w:eastAsia="Times New Roman" w:hAnsi="Times New Roman" w:cs="Times New Roman" w:hint="default"/>
        <w:w w:val="100"/>
        <w:sz w:val="18"/>
        <w:szCs w:val="18"/>
        <w:lang w:val="ru-RU" w:eastAsia="en-US" w:bidi="ar-SA"/>
      </w:rPr>
    </w:lvl>
    <w:lvl w:ilvl="1" w:tplc="AA2499E2">
      <w:numFmt w:val="bullet"/>
      <w:lvlText w:val="•"/>
      <w:lvlJc w:val="left"/>
      <w:pPr>
        <w:ind w:left="1046" w:hanging="324"/>
      </w:pPr>
      <w:rPr>
        <w:rFonts w:hint="default"/>
        <w:lang w:val="ru-RU" w:eastAsia="en-US" w:bidi="ar-SA"/>
      </w:rPr>
    </w:lvl>
    <w:lvl w:ilvl="2" w:tplc="048E0A90">
      <w:numFmt w:val="bullet"/>
      <w:lvlText w:val="•"/>
      <w:lvlJc w:val="left"/>
      <w:pPr>
        <w:ind w:left="1993" w:hanging="324"/>
      </w:pPr>
      <w:rPr>
        <w:rFonts w:hint="default"/>
        <w:lang w:val="ru-RU" w:eastAsia="en-US" w:bidi="ar-SA"/>
      </w:rPr>
    </w:lvl>
    <w:lvl w:ilvl="3" w:tplc="886AC6B6">
      <w:numFmt w:val="bullet"/>
      <w:lvlText w:val="•"/>
      <w:lvlJc w:val="left"/>
      <w:pPr>
        <w:ind w:left="2939" w:hanging="324"/>
      </w:pPr>
      <w:rPr>
        <w:rFonts w:hint="default"/>
        <w:lang w:val="ru-RU" w:eastAsia="en-US" w:bidi="ar-SA"/>
      </w:rPr>
    </w:lvl>
    <w:lvl w:ilvl="4" w:tplc="CCAC9012">
      <w:numFmt w:val="bullet"/>
      <w:lvlText w:val="•"/>
      <w:lvlJc w:val="left"/>
      <w:pPr>
        <w:ind w:left="3886" w:hanging="324"/>
      </w:pPr>
      <w:rPr>
        <w:rFonts w:hint="default"/>
        <w:lang w:val="ru-RU" w:eastAsia="en-US" w:bidi="ar-SA"/>
      </w:rPr>
    </w:lvl>
    <w:lvl w:ilvl="5" w:tplc="A67EAA7A">
      <w:numFmt w:val="bullet"/>
      <w:lvlText w:val="•"/>
      <w:lvlJc w:val="left"/>
      <w:pPr>
        <w:ind w:left="4833" w:hanging="324"/>
      </w:pPr>
      <w:rPr>
        <w:rFonts w:hint="default"/>
        <w:lang w:val="ru-RU" w:eastAsia="en-US" w:bidi="ar-SA"/>
      </w:rPr>
    </w:lvl>
    <w:lvl w:ilvl="6" w:tplc="94C4894C">
      <w:numFmt w:val="bullet"/>
      <w:lvlText w:val="•"/>
      <w:lvlJc w:val="left"/>
      <w:pPr>
        <w:ind w:left="5779" w:hanging="324"/>
      </w:pPr>
      <w:rPr>
        <w:rFonts w:hint="default"/>
        <w:lang w:val="ru-RU" w:eastAsia="en-US" w:bidi="ar-SA"/>
      </w:rPr>
    </w:lvl>
    <w:lvl w:ilvl="7" w:tplc="9378F97C">
      <w:numFmt w:val="bullet"/>
      <w:lvlText w:val="•"/>
      <w:lvlJc w:val="left"/>
      <w:pPr>
        <w:ind w:left="6726" w:hanging="324"/>
      </w:pPr>
      <w:rPr>
        <w:rFonts w:hint="default"/>
        <w:lang w:val="ru-RU" w:eastAsia="en-US" w:bidi="ar-SA"/>
      </w:rPr>
    </w:lvl>
    <w:lvl w:ilvl="8" w:tplc="B638034E">
      <w:numFmt w:val="bullet"/>
      <w:lvlText w:val="•"/>
      <w:lvlJc w:val="left"/>
      <w:pPr>
        <w:ind w:left="7672" w:hanging="324"/>
      </w:pPr>
      <w:rPr>
        <w:rFonts w:hint="default"/>
        <w:lang w:val="ru-RU" w:eastAsia="en-US" w:bidi="ar-SA"/>
      </w:rPr>
    </w:lvl>
  </w:abstractNum>
  <w:abstractNum w:abstractNumId="39" w15:restartNumberingAfterBreak="0">
    <w:nsid w:val="503966B2"/>
    <w:multiLevelType w:val="hybridMultilevel"/>
    <w:tmpl w:val="6A3E4EAE"/>
    <w:lvl w:ilvl="0" w:tplc="F1BAFE4C">
      <w:start w:val="1"/>
      <w:numFmt w:val="decimal"/>
      <w:lvlText w:val="%1)"/>
      <w:lvlJc w:val="left"/>
      <w:pPr>
        <w:ind w:left="104" w:hanging="332"/>
      </w:pPr>
      <w:rPr>
        <w:rFonts w:ascii="Times New Roman" w:eastAsia="Times New Roman" w:hAnsi="Times New Roman" w:cs="Times New Roman" w:hint="default"/>
        <w:w w:val="100"/>
        <w:sz w:val="18"/>
        <w:szCs w:val="18"/>
        <w:lang w:val="ru-RU" w:eastAsia="en-US" w:bidi="ar-SA"/>
      </w:rPr>
    </w:lvl>
    <w:lvl w:ilvl="1" w:tplc="AA24BC64">
      <w:numFmt w:val="bullet"/>
      <w:lvlText w:val="•"/>
      <w:lvlJc w:val="left"/>
      <w:pPr>
        <w:ind w:left="1046" w:hanging="332"/>
      </w:pPr>
      <w:rPr>
        <w:rFonts w:hint="default"/>
        <w:lang w:val="ru-RU" w:eastAsia="en-US" w:bidi="ar-SA"/>
      </w:rPr>
    </w:lvl>
    <w:lvl w:ilvl="2" w:tplc="C97AE0FC">
      <w:numFmt w:val="bullet"/>
      <w:lvlText w:val="•"/>
      <w:lvlJc w:val="left"/>
      <w:pPr>
        <w:ind w:left="1993" w:hanging="332"/>
      </w:pPr>
      <w:rPr>
        <w:rFonts w:hint="default"/>
        <w:lang w:val="ru-RU" w:eastAsia="en-US" w:bidi="ar-SA"/>
      </w:rPr>
    </w:lvl>
    <w:lvl w:ilvl="3" w:tplc="B7663276">
      <w:numFmt w:val="bullet"/>
      <w:lvlText w:val="•"/>
      <w:lvlJc w:val="left"/>
      <w:pPr>
        <w:ind w:left="2939" w:hanging="332"/>
      </w:pPr>
      <w:rPr>
        <w:rFonts w:hint="default"/>
        <w:lang w:val="ru-RU" w:eastAsia="en-US" w:bidi="ar-SA"/>
      </w:rPr>
    </w:lvl>
    <w:lvl w:ilvl="4" w:tplc="4A9CA0E2">
      <w:numFmt w:val="bullet"/>
      <w:lvlText w:val="•"/>
      <w:lvlJc w:val="left"/>
      <w:pPr>
        <w:ind w:left="3886" w:hanging="332"/>
      </w:pPr>
      <w:rPr>
        <w:rFonts w:hint="default"/>
        <w:lang w:val="ru-RU" w:eastAsia="en-US" w:bidi="ar-SA"/>
      </w:rPr>
    </w:lvl>
    <w:lvl w:ilvl="5" w:tplc="ADF87B74">
      <w:numFmt w:val="bullet"/>
      <w:lvlText w:val="•"/>
      <w:lvlJc w:val="left"/>
      <w:pPr>
        <w:ind w:left="4833" w:hanging="332"/>
      </w:pPr>
      <w:rPr>
        <w:rFonts w:hint="default"/>
        <w:lang w:val="ru-RU" w:eastAsia="en-US" w:bidi="ar-SA"/>
      </w:rPr>
    </w:lvl>
    <w:lvl w:ilvl="6" w:tplc="77E65060">
      <w:numFmt w:val="bullet"/>
      <w:lvlText w:val="•"/>
      <w:lvlJc w:val="left"/>
      <w:pPr>
        <w:ind w:left="5779" w:hanging="332"/>
      </w:pPr>
      <w:rPr>
        <w:rFonts w:hint="default"/>
        <w:lang w:val="ru-RU" w:eastAsia="en-US" w:bidi="ar-SA"/>
      </w:rPr>
    </w:lvl>
    <w:lvl w:ilvl="7" w:tplc="C81A2B06">
      <w:numFmt w:val="bullet"/>
      <w:lvlText w:val="•"/>
      <w:lvlJc w:val="left"/>
      <w:pPr>
        <w:ind w:left="6726" w:hanging="332"/>
      </w:pPr>
      <w:rPr>
        <w:rFonts w:hint="default"/>
        <w:lang w:val="ru-RU" w:eastAsia="en-US" w:bidi="ar-SA"/>
      </w:rPr>
    </w:lvl>
    <w:lvl w:ilvl="8" w:tplc="D1E28B02">
      <w:numFmt w:val="bullet"/>
      <w:lvlText w:val="•"/>
      <w:lvlJc w:val="left"/>
      <w:pPr>
        <w:ind w:left="7672" w:hanging="332"/>
      </w:pPr>
      <w:rPr>
        <w:rFonts w:hint="default"/>
        <w:lang w:val="ru-RU" w:eastAsia="en-US" w:bidi="ar-SA"/>
      </w:rPr>
    </w:lvl>
  </w:abstractNum>
  <w:abstractNum w:abstractNumId="40" w15:restartNumberingAfterBreak="0">
    <w:nsid w:val="513E762A"/>
    <w:multiLevelType w:val="hybridMultilevel"/>
    <w:tmpl w:val="283E38D8"/>
    <w:lvl w:ilvl="0" w:tplc="15A0F55E">
      <w:start w:val="1"/>
      <w:numFmt w:val="decimal"/>
      <w:lvlText w:val="%1."/>
      <w:lvlJc w:val="left"/>
      <w:pPr>
        <w:ind w:left="104" w:hanging="272"/>
      </w:pPr>
      <w:rPr>
        <w:rFonts w:ascii="Liberation Sans" w:eastAsia="Times New Roman" w:hAnsi="Liberation Sans" w:cs="Times New Roman" w:hint="default"/>
        <w:w w:val="100"/>
        <w:sz w:val="18"/>
        <w:szCs w:val="18"/>
        <w:lang w:val="ru-RU" w:eastAsia="en-US" w:bidi="ar-SA"/>
      </w:rPr>
    </w:lvl>
    <w:lvl w:ilvl="1" w:tplc="2D9ABFD8">
      <w:numFmt w:val="bullet"/>
      <w:lvlText w:val="•"/>
      <w:lvlJc w:val="left"/>
      <w:pPr>
        <w:ind w:left="1046" w:hanging="272"/>
      </w:pPr>
      <w:rPr>
        <w:rFonts w:hint="default"/>
        <w:lang w:val="ru-RU" w:eastAsia="en-US" w:bidi="ar-SA"/>
      </w:rPr>
    </w:lvl>
    <w:lvl w:ilvl="2" w:tplc="53C40A90">
      <w:numFmt w:val="bullet"/>
      <w:lvlText w:val="•"/>
      <w:lvlJc w:val="left"/>
      <w:pPr>
        <w:ind w:left="1993" w:hanging="272"/>
      </w:pPr>
      <w:rPr>
        <w:rFonts w:hint="default"/>
        <w:lang w:val="ru-RU" w:eastAsia="en-US" w:bidi="ar-SA"/>
      </w:rPr>
    </w:lvl>
    <w:lvl w:ilvl="3" w:tplc="93489C72">
      <w:numFmt w:val="bullet"/>
      <w:lvlText w:val="•"/>
      <w:lvlJc w:val="left"/>
      <w:pPr>
        <w:ind w:left="2939" w:hanging="272"/>
      </w:pPr>
      <w:rPr>
        <w:rFonts w:hint="default"/>
        <w:lang w:val="ru-RU" w:eastAsia="en-US" w:bidi="ar-SA"/>
      </w:rPr>
    </w:lvl>
    <w:lvl w:ilvl="4" w:tplc="67E05988">
      <w:numFmt w:val="bullet"/>
      <w:lvlText w:val="•"/>
      <w:lvlJc w:val="left"/>
      <w:pPr>
        <w:ind w:left="3886" w:hanging="272"/>
      </w:pPr>
      <w:rPr>
        <w:rFonts w:hint="default"/>
        <w:lang w:val="ru-RU" w:eastAsia="en-US" w:bidi="ar-SA"/>
      </w:rPr>
    </w:lvl>
    <w:lvl w:ilvl="5" w:tplc="407A1C44">
      <w:numFmt w:val="bullet"/>
      <w:lvlText w:val="•"/>
      <w:lvlJc w:val="left"/>
      <w:pPr>
        <w:ind w:left="4833" w:hanging="272"/>
      </w:pPr>
      <w:rPr>
        <w:rFonts w:hint="default"/>
        <w:lang w:val="ru-RU" w:eastAsia="en-US" w:bidi="ar-SA"/>
      </w:rPr>
    </w:lvl>
    <w:lvl w:ilvl="6" w:tplc="D63E86BC">
      <w:numFmt w:val="bullet"/>
      <w:lvlText w:val="•"/>
      <w:lvlJc w:val="left"/>
      <w:pPr>
        <w:ind w:left="5779" w:hanging="272"/>
      </w:pPr>
      <w:rPr>
        <w:rFonts w:hint="default"/>
        <w:lang w:val="ru-RU" w:eastAsia="en-US" w:bidi="ar-SA"/>
      </w:rPr>
    </w:lvl>
    <w:lvl w:ilvl="7" w:tplc="75FA5F1E">
      <w:numFmt w:val="bullet"/>
      <w:lvlText w:val="•"/>
      <w:lvlJc w:val="left"/>
      <w:pPr>
        <w:ind w:left="6726" w:hanging="272"/>
      </w:pPr>
      <w:rPr>
        <w:rFonts w:hint="default"/>
        <w:lang w:val="ru-RU" w:eastAsia="en-US" w:bidi="ar-SA"/>
      </w:rPr>
    </w:lvl>
    <w:lvl w:ilvl="8" w:tplc="7A5C96C2">
      <w:numFmt w:val="bullet"/>
      <w:lvlText w:val="•"/>
      <w:lvlJc w:val="left"/>
      <w:pPr>
        <w:ind w:left="7672" w:hanging="272"/>
      </w:pPr>
      <w:rPr>
        <w:rFonts w:hint="default"/>
        <w:lang w:val="ru-RU" w:eastAsia="en-US" w:bidi="ar-SA"/>
      </w:rPr>
    </w:lvl>
  </w:abstractNum>
  <w:abstractNum w:abstractNumId="41" w15:restartNumberingAfterBreak="0">
    <w:nsid w:val="515C7101"/>
    <w:multiLevelType w:val="hybridMultilevel"/>
    <w:tmpl w:val="4ED26224"/>
    <w:lvl w:ilvl="0" w:tplc="970C4E08">
      <w:start w:val="1"/>
      <w:numFmt w:val="decimal"/>
      <w:lvlText w:val="%1."/>
      <w:lvlJc w:val="left"/>
      <w:pPr>
        <w:ind w:left="104" w:hanging="442"/>
      </w:pPr>
      <w:rPr>
        <w:rFonts w:ascii="Liberation Sans" w:eastAsia="Times New Roman" w:hAnsi="Liberation Sans" w:cs="Times New Roman" w:hint="default"/>
        <w:w w:val="100"/>
        <w:sz w:val="18"/>
        <w:szCs w:val="18"/>
        <w:lang w:val="ru-RU" w:eastAsia="en-US" w:bidi="ar-SA"/>
      </w:rPr>
    </w:lvl>
    <w:lvl w:ilvl="1" w:tplc="5636C876">
      <w:numFmt w:val="bullet"/>
      <w:lvlText w:val="•"/>
      <w:lvlJc w:val="left"/>
      <w:pPr>
        <w:ind w:left="1046" w:hanging="442"/>
      </w:pPr>
      <w:rPr>
        <w:rFonts w:hint="default"/>
        <w:lang w:val="ru-RU" w:eastAsia="en-US" w:bidi="ar-SA"/>
      </w:rPr>
    </w:lvl>
    <w:lvl w:ilvl="2" w:tplc="D7F0D35A">
      <w:numFmt w:val="bullet"/>
      <w:lvlText w:val="•"/>
      <w:lvlJc w:val="left"/>
      <w:pPr>
        <w:ind w:left="1993" w:hanging="442"/>
      </w:pPr>
      <w:rPr>
        <w:rFonts w:hint="default"/>
        <w:lang w:val="ru-RU" w:eastAsia="en-US" w:bidi="ar-SA"/>
      </w:rPr>
    </w:lvl>
    <w:lvl w:ilvl="3" w:tplc="A3522964">
      <w:numFmt w:val="bullet"/>
      <w:lvlText w:val="•"/>
      <w:lvlJc w:val="left"/>
      <w:pPr>
        <w:ind w:left="2939" w:hanging="442"/>
      </w:pPr>
      <w:rPr>
        <w:rFonts w:hint="default"/>
        <w:lang w:val="ru-RU" w:eastAsia="en-US" w:bidi="ar-SA"/>
      </w:rPr>
    </w:lvl>
    <w:lvl w:ilvl="4" w:tplc="3994680E">
      <w:numFmt w:val="bullet"/>
      <w:lvlText w:val="•"/>
      <w:lvlJc w:val="left"/>
      <w:pPr>
        <w:ind w:left="3886" w:hanging="442"/>
      </w:pPr>
      <w:rPr>
        <w:rFonts w:hint="default"/>
        <w:lang w:val="ru-RU" w:eastAsia="en-US" w:bidi="ar-SA"/>
      </w:rPr>
    </w:lvl>
    <w:lvl w:ilvl="5" w:tplc="645A6B8E">
      <w:numFmt w:val="bullet"/>
      <w:lvlText w:val="•"/>
      <w:lvlJc w:val="left"/>
      <w:pPr>
        <w:ind w:left="4833" w:hanging="442"/>
      </w:pPr>
      <w:rPr>
        <w:rFonts w:hint="default"/>
        <w:lang w:val="ru-RU" w:eastAsia="en-US" w:bidi="ar-SA"/>
      </w:rPr>
    </w:lvl>
    <w:lvl w:ilvl="6" w:tplc="A4D611CA">
      <w:numFmt w:val="bullet"/>
      <w:lvlText w:val="•"/>
      <w:lvlJc w:val="left"/>
      <w:pPr>
        <w:ind w:left="5779" w:hanging="442"/>
      </w:pPr>
      <w:rPr>
        <w:rFonts w:hint="default"/>
        <w:lang w:val="ru-RU" w:eastAsia="en-US" w:bidi="ar-SA"/>
      </w:rPr>
    </w:lvl>
    <w:lvl w:ilvl="7" w:tplc="E858386E">
      <w:numFmt w:val="bullet"/>
      <w:lvlText w:val="•"/>
      <w:lvlJc w:val="left"/>
      <w:pPr>
        <w:ind w:left="6726" w:hanging="442"/>
      </w:pPr>
      <w:rPr>
        <w:rFonts w:hint="default"/>
        <w:lang w:val="ru-RU" w:eastAsia="en-US" w:bidi="ar-SA"/>
      </w:rPr>
    </w:lvl>
    <w:lvl w:ilvl="8" w:tplc="5410687E">
      <w:numFmt w:val="bullet"/>
      <w:lvlText w:val="•"/>
      <w:lvlJc w:val="left"/>
      <w:pPr>
        <w:ind w:left="7672" w:hanging="442"/>
      </w:pPr>
      <w:rPr>
        <w:rFonts w:hint="default"/>
        <w:lang w:val="ru-RU" w:eastAsia="en-US" w:bidi="ar-SA"/>
      </w:rPr>
    </w:lvl>
  </w:abstractNum>
  <w:abstractNum w:abstractNumId="42" w15:restartNumberingAfterBreak="0">
    <w:nsid w:val="54311910"/>
    <w:multiLevelType w:val="hybridMultilevel"/>
    <w:tmpl w:val="EF60E922"/>
    <w:lvl w:ilvl="0" w:tplc="54B6383E">
      <w:start w:val="1"/>
      <w:numFmt w:val="decimal"/>
      <w:lvlText w:val="%1."/>
      <w:lvlJc w:val="left"/>
      <w:pPr>
        <w:ind w:left="104" w:hanging="286"/>
      </w:pPr>
      <w:rPr>
        <w:rFonts w:ascii="Liberation Sans" w:eastAsia="Times New Roman" w:hAnsi="Liberation Sans" w:cs="Times New Roman" w:hint="default"/>
        <w:w w:val="100"/>
        <w:sz w:val="18"/>
        <w:szCs w:val="18"/>
        <w:lang w:val="ru-RU" w:eastAsia="en-US" w:bidi="ar-SA"/>
      </w:rPr>
    </w:lvl>
    <w:lvl w:ilvl="1" w:tplc="043814A8">
      <w:numFmt w:val="bullet"/>
      <w:lvlText w:val="•"/>
      <w:lvlJc w:val="left"/>
      <w:pPr>
        <w:ind w:left="1046" w:hanging="286"/>
      </w:pPr>
      <w:rPr>
        <w:rFonts w:hint="default"/>
        <w:lang w:val="ru-RU" w:eastAsia="en-US" w:bidi="ar-SA"/>
      </w:rPr>
    </w:lvl>
    <w:lvl w:ilvl="2" w:tplc="E83CDA68">
      <w:numFmt w:val="bullet"/>
      <w:lvlText w:val="•"/>
      <w:lvlJc w:val="left"/>
      <w:pPr>
        <w:ind w:left="1993" w:hanging="286"/>
      </w:pPr>
      <w:rPr>
        <w:rFonts w:hint="default"/>
        <w:lang w:val="ru-RU" w:eastAsia="en-US" w:bidi="ar-SA"/>
      </w:rPr>
    </w:lvl>
    <w:lvl w:ilvl="3" w:tplc="82CE7718">
      <w:numFmt w:val="bullet"/>
      <w:lvlText w:val="•"/>
      <w:lvlJc w:val="left"/>
      <w:pPr>
        <w:ind w:left="2939" w:hanging="286"/>
      </w:pPr>
      <w:rPr>
        <w:rFonts w:hint="default"/>
        <w:lang w:val="ru-RU" w:eastAsia="en-US" w:bidi="ar-SA"/>
      </w:rPr>
    </w:lvl>
    <w:lvl w:ilvl="4" w:tplc="39CEE9F6">
      <w:numFmt w:val="bullet"/>
      <w:lvlText w:val="•"/>
      <w:lvlJc w:val="left"/>
      <w:pPr>
        <w:ind w:left="3886" w:hanging="286"/>
      </w:pPr>
      <w:rPr>
        <w:rFonts w:hint="default"/>
        <w:lang w:val="ru-RU" w:eastAsia="en-US" w:bidi="ar-SA"/>
      </w:rPr>
    </w:lvl>
    <w:lvl w:ilvl="5" w:tplc="01AC754C">
      <w:numFmt w:val="bullet"/>
      <w:lvlText w:val="•"/>
      <w:lvlJc w:val="left"/>
      <w:pPr>
        <w:ind w:left="4833" w:hanging="286"/>
      </w:pPr>
      <w:rPr>
        <w:rFonts w:hint="default"/>
        <w:lang w:val="ru-RU" w:eastAsia="en-US" w:bidi="ar-SA"/>
      </w:rPr>
    </w:lvl>
    <w:lvl w:ilvl="6" w:tplc="7D8AAFC0">
      <w:numFmt w:val="bullet"/>
      <w:lvlText w:val="•"/>
      <w:lvlJc w:val="left"/>
      <w:pPr>
        <w:ind w:left="5779" w:hanging="286"/>
      </w:pPr>
      <w:rPr>
        <w:rFonts w:hint="default"/>
        <w:lang w:val="ru-RU" w:eastAsia="en-US" w:bidi="ar-SA"/>
      </w:rPr>
    </w:lvl>
    <w:lvl w:ilvl="7" w:tplc="ECE0E8DE">
      <w:numFmt w:val="bullet"/>
      <w:lvlText w:val="•"/>
      <w:lvlJc w:val="left"/>
      <w:pPr>
        <w:ind w:left="6726" w:hanging="286"/>
      </w:pPr>
      <w:rPr>
        <w:rFonts w:hint="default"/>
        <w:lang w:val="ru-RU" w:eastAsia="en-US" w:bidi="ar-SA"/>
      </w:rPr>
    </w:lvl>
    <w:lvl w:ilvl="8" w:tplc="475633FA">
      <w:numFmt w:val="bullet"/>
      <w:lvlText w:val="•"/>
      <w:lvlJc w:val="left"/>
      <w:pPr>
        <w:ind w:left="7672" w:hanging="286"/>
      </w:pPr>
      <w:rPr>
        <w:rFonts w:hint="default"/>
        <w:lang w:val="ru-RU" w:eastAsia="en-US" w:bidi="ar-SA"/>
      </w:rPr>
    </w:lvl>
  </w:abstractNum>
  <w:abstractNum w:abstractNumId="43" w15:restartNumberingAfterBreak="0">
    <w:nsid w:val="56D03DE9"/>
    <w:multiLevelType w:val="hybridMultilevel"/>
    <w:tmpl w:val="D682BD22"/>
    <w:lvl w:ilvl="0" w:tplc="3B5A66B6">
      <w:start w:val="1"/>
      <w:numFmt w:val="decimal"/>
      <w:lvlText w:val="%1)"/>
      <w:lvlJc w:val="left"/>
      <w:pPr>
        <w:ind w:left="104" w:hanging="384"/>
      </w:pPr>
      <w:rPr>
        <w:rFonts w:ascii="Liberation Sans" w:eastAsia="Times New Roman" w:hAnsi="Liberation Sans" w:cs="Times New Roman" w:hint="default"/>
        <w:w w:val="100"/>
        <w:sz w:val="24"/>
        <w:szCs w:val="24"/>
        <w:lang w:val="ru-RU" w:eastAsia="en-US" w:bidi="ar-SA"/>
      </w:rPr>
    </w:lvl>
    <w:lvl w:ilvl="1" w:tplc="C3AAFC78">
      <w:numFmt w:val="bullet"/>
      <w:lvlText w:val="•"/>
      <w:lvlJc w:val="left"/>
      <w:pPr>
        <w:ind w:left="1046" w:hanging="384"/>
      </w:pPr>
      <w:rPr>
        <w:rFonts w:hint="default"/>
        <w:lang w:val="ru-RU" w:eastAsia="en-US" w:bidi="ar-SA"/>
      </w:rPr>
    </w:lvl>
    <w:lvl w:ilvl="2" w:tplc="3A5408DC">
      <w:numFmt w:val="bullet"/>
      <w:lvlText w:val="•"/>
      <w:lvlJc w:val="left"/>
      <w:pPr>
        <w:ind w:left="1993" w:hanging="384"/>
      </w:pPr>
      <w:rPr>
        <w:rFonts w:hint="default"/>
        <w:lang w:val="ru-RU" w:eastAsia="en-US" w:bidi="ar-SA"/>
      </w:rPr>
    </w:lvl>
    <w:lvl w:ilvl="3" w:tplc="57F60872">
      <w:numFmt w:val="bullet"/>
      <w:lvlText w:val="•"/>
      <w:lvlJc w:val="left"/>
      <w:pPr>
        <w:ind w:left="2939" w:hanging="384"/>
      </w:pPr>
      <w:rPr>
        <w:rFonts w:hint="default"/>
        <w:lang w:val="ru-RU" w:eastAsia="en-US" w:bidi="ar-SA"/>
      </w:rPr>
    </w:lvl>
    <w:lvl w:ilvl="4" w:tplc="4B8CBF4A">
      <w:numFmt w:val="bullet"/>
      <w:lvlText w:val="•"/>
      <w:lvlJc w:val="left"/>
      <w:pPr>
        <w:ind w:left="3886" w:hanging="384"/>
      </w:pPr>
      <w:rPr>
        <w:rFonts w:hint="default"/>
        <w:lang w:val="ru-RU" w:eastAsia="en-US" w:bidi="ar-SA"/>
      </w:rPr>
    </w:lvl>
    <w:lvl w:ilvl="5" w:tplc="2642F718">
      <w:numFmt w:val="bullet"/>
      <w:lvlText w:val="•"/>
      <w:lvlJc w:val="left"/>
      <w:pPr>
        <w:ind w:left="4833" w:hanging="384"/>
      </w:pPr>
      <w:rPr>
        <w:rFonts w:hint="default"/>
        <w:lang w:val="ru-RU" w:eastAsia="en-US" w:bidi="ar-SA"/>
      </w:rPr>
    </w:lvl>
    <w:lvl w:ilvl="6" w:tplc="DAE639DE">
      <w:numFmt w:val="bullet"/>
      <w:lvlText w:val="•"/>
      <w:lvlJc w:val="left"/>
      <w:pPr>
        <w:ind w:left="5779" w:hanging="384"/>
      </w:pPr>
      <w:rPr>
        <w:rFonts w:hint="default"/>
        <w:lang w:val="ru-RU" w:eastAsia="en-US" w:bidi="ar-SA"/>
      </w:rPr>
    </w:lvl>
    <w:lvl w:ilvl="7" w:tplc="5C2C8A52">
      <w:numFmt w:val="bullet"/>
      <w:lvlText w:val="•"/>
      <w:lvlJc w:val="left"/>
      <w:pPr>
        <w:ind w:left="6726" w:hanging="384"/>
      </w:pPr>
      <w:rPr>
        <w:rFonts w:hint="default"/>
        <w:lang w:val="ru-RU" w:eastAsia="en-US" w:bidi="ar-SA"/>
      </w:rPr>
    </w:lvl>
    <w:lvl w:ilvl="8" w:tplc="DF262F06">
      <w:numFmt w:val="bullet"/>
      <w:lvlText w:val="•"/>
      <w:lvlJc w:val="left"/>
      <w:pPr>
        <w:ind w:left="7672" w:hanging="384"/>
      </w:pPr>
      <w:rPr>
        <w:rFonts w:hint="default"/>
        <w:lang w:val="ru-RU" w:eastAsia="en-US" w:bidi="ar-SA"/>
      </w:rPr>
    </w:lvl>
  </w:abstractNum>
  <w:abstractNum w:abstractNumId="44" w15:restartNumberingAfterBreak="0">
    <w:nsid w:val="58D76873"/>
    <w:multiLevelType w:val="hybridMultilevel"/>
    <w:tmpl w:val="8086F2EA"/>
    <w:lvl w:ilvl="0" w:tplc="92CE69E6">
      <w:start w:val="1"/>
      <w:numFmt w:val="decimal"/>
      <w:lvlText w:val="%1)"/>
      <w:lvlJc w:val="left"/>
      <w:pPr>
        <w:ind w:left="903" w:hanging="260"/>
      </w:pPr>
      <w:rPr>
        <w:rFonts w:ascii="Liberation Sans" w:eastAsia="Times New Roman" w:hAnsi="Liberation Sans" w:cs="Times New Roman" w:hint="default"/>
        <w:w w:val="100"/>
        <w:sz w:val="18"/>
        <w:szCs w:val="18"/>
        <w:lang w:val="ru-RU" w:eastAsia="en-US" w:bidi="ar-SA"/>
      </w:rPr>
    </w:lvl>
    <w:lvl w:ilvl="1" w:tplc="F9EEAFBE">
      <w:numFmt w:val="bullet"/>
      <w:lvlText w:val="•"/>
      <w:lvlJc w:val="left"/>
      <w:pPr>
        <w:ind w:left="1766" w:hanging="260"/>
      </w:pPr>
      <w:rPr>
        <w:rFonts w:hint="default"/>
        <w:lang w:val="ru-RU" w:eastAsia="en-US" w:bidi="ar-SA"/>
      </w:rPr>
    </w:lvl>
    <w:lvl w:ilvl="2" w:tplc="969EC51C">
      <w:numFmt w:val="bullet"/>
      <w:lvlText w:val="•"/>
      <w:lvlJc w:val="left"/>
      <w:pPr>
        <w:ind w:left="2633" w:hanging="260"/>
      </w:pPr>
      <w:rPr>
        <w:rFonts w:hint="default"/>
        <w:lang w:val="ru-RU" w:eastAsia="en-US" w:bidi="ar-SA"/>
      </w:rPr>
    </w:lvl>
    <w:lvl w:ilvl="3" w:tplc="44AA7ED4">
      <w:numFmt w:val="bullet"/>
      <w:lvlText w:val="•"/>
      <w:lvlJc w:val="left"/>
      <w:pPr>
        <w:ind w:left="3499" w:hanging="260"/>
      </w:pPr>
      <w:rPr>
        <w:rFonts w:hint="default"/>
        <w:lang w:val="ru-RU" w:eastAsia="en-US" w:bidi="ar-SA"/>
      </w:rPr>
    </w:lvl>
    <w:lvl w:ilvl="4" w:tplc="19726956">
      <w:numFmt w:val="bullet"/>
      <w:lvlText w:val="•"/>
      <w:lvlJc w:val="left"/>
      <w:pPr>
        <w:ind w:left="4366" w:hanging="260"/>
      </w:pPr>
      <w:rPr>
        <w:rFonts w:hint="default"/>
        <w:lang w:val="ru-RU" w:eastAsia="en-US" w:bidi="ar-SA"/>
      </w:rPr>
    </w:lvl>
    <w:lvl w:ilvl="5" w:tplc="8FC2AF3C">
      <w:numFmt w:val="bullet"/>
      <w:lvlText w:val="•"/>
      <w:lvlJc w:val="left"/>
      <w:pPr>
        <w:ind w:left="5233" w:hanging="260"/>
      </w:pPr>
      <w:rPr>
        <w:rFonts w:hint="default"/>
        <w:lang w:val="ru-RU" w:eastAsia="en-US" w:bidi="ar-SA"/>
      </w:rPr>
    </w:lvl>
    <w:lvl w:ilvl="6" w:tplc="0D02642E">
      <w:numFmt w:val="bullet"/>
      <w:lvlText w:val="•"/>
      <w:lvlJc w:val="left"/>
      <w:pPr>
        <w:ind w:left="6099" w:hanging="260"/>
      </w:pPr>
      <w:rPr>
        <w:rFonts w:hint="default"/>
        <w:lang w:val="ru-RU" w:eastAsia="en-US" w:bidi="ar-SA"/>
      </w:rPr>
    </w:lvl>
    <w:lvl w:ilvl="7" w:tplc="B1CA25B8">
      <w:numFmt w:val="bullet"/>
      <w:lvlText w:val="•"/>
      <w:lvlJc w:val="left"/>
      <w:pPr>
        <w:ind w:left="6966" w:hanging="260"/>
      </w:pPr>
      <w:rPr>
        <w:rFonts w:hint="default"/>
        <w:lang w:val="ru-RU" w:eastAsia="en-US" w:bidi="ar-SA"/>
      </w:rPr>
    </w:lvl>
    <w:lvl w:ilvl="8" w:tplc="64B87CA4">
      <w:numFmt w:val="bullet"/>
      <w:lvlText w:val="•"/>
      <w:lvlJc w:val="left"/>
      <w:pPr>
        <w:ind w:left="7832" w:hanging="260"/>
      </w:pPr>
      <w:rPr>
        <w:rFonts w:hint="default"/>
        <w:lang w:val="ru-RU" w:eastAsia="en-US" w:bidi="ar-SA"/>
      </w:rPr>
    </w:lvl>
  </w:abstractNum>
  <w:abstractNum w:abstractNumId="45" w15:restartNumberingAfterBreak="0">
    <w:nsid w:val="61AF4B16"/>
    <w:multiLevelType w:val="hybridMultilevel"/>
    <w:tmpl w:val="E3F6DB78"/>
    <w:lvl w:ilvl="0" w:tplc="48BEF85A">
      <w:start w:val="1"/>
      <w:numFmt w:val="decimal"/>
      <w:lvlText w:val="%1)"/>
      <w:lvlJc w:val="left"/>
      <w:pPr>
        <w:ind w:left="104" w:hanging="370"/>
      </w:pPr>
      <w:rPr>
        <w:rFonts w:ascii="Liberation Sans" w:eastAsia="Times New Roman" w:hAnsi="Liberation Sans" w:cs="Times New Roman" w:hint="default"/>
        <w:w w:val="100"/>
        <w:sz w:val="18"/>
        <w:szCs w:val="18"/>
        <w:lang w:val="ru-RU" w:eastAsia="en-US" w:bidi="ar-SA"/>
      </w:rPr>
    </w:lvl>
    <w:lvl w:ilvl="1" w:tplc="E2C0951A">
      <w:numFmt w:val="bullet"/>
      <w:lvlText w:val="•"/>
      <w:lvlJc w:val="left"/>
      <w:pPr>
        <w:ind w:left="1046" w:hanging="370"/>
      </w:pPr>
      <w:rPr>
        <w:rFonts w:hint="default"/>
        <w:lang w:val="ru-RU" w:eastAsia="en-US" w:bidi="ar-SA"/>
      </w:rPr>
    </w:lvl>
    <w:lvl w:ilvl="2" w:tplc="8634F770">
      <w:numFmt w:val="bullet"/>
      <w:lvlText w:val="•"/>
      <w:lvlJc w:val="left"/>
      <w:pPr>
        <w:ind w:left="1993" w:hanging="370"/>
      </w:pPr>
      <w:rPr>
        <w:rFonts w:hint="default"/>
        <w:lang w:val="ru-RU" w:eastAsia="en-US" w:bidi="ar-SA"/>
      </w:rPr>
    </w:lvl>
    <w:lvl w:ilvl="3" w:tplc="43D22A12">
      <w:numFmt w:val="bullet"/>
      <w:lvlText w:val="•"/>
      <w:lvlJc w:val="left"/>
      <w:pPr>
        <w:ind w:left="2939" w:hanging="370"/>
      </w:pPr>
      <w:rPr>
        <w:rFonts w:hint="default"/>
        <w:lang w:val="ru-RU" w:eastAsia="en-US" w:bidi="ar-SA"/>
      </w:rPr>
    </w:lvl>
    <w:lvl w:ilvl="4" w:tplc="8312BEF8">
      <w:numFmt w:val="bullet"/>
      <w:lvlText w:val="•"/>
      <w:lvlJc w:val="left"/>
      <w:pPr>
        <w:ind w:left="3886" w:hanging="370"/>
      </w:pPr>
      <w:rPr>
        <w:rFonts w:hint="default"/>
        <w:lang w:val="ru-RU" w:eastAsia="en-US" w:bidi="ar-SA"/>
      </w:rPr>
    </w:lvl>
    <w:lvl w:ilvl="5" w:tplc="B49C688A">
      <w:numFmt w:val="bullet"/>
      <w:lvlText w:val="•"/>
      <w:lvlJc w:val="left"/>
      <w:pPr>
        <w:ind w:left="4833" w:hanging="370"/>
      </w:pPr>
      <w:rPr>
        <w:rFonts w:hint="default"/>
        <w:lang w:val="ru-RU" w:eastAsia="en-US" w:bidi="ar-SA"/>
      </w:rPr>
    </w:lvl>
    <w:lvl w:ilvl="6" w:tplc="CF08DCE4">
      <w:numFmt w:val="bullet"/>
      <w:lvlText w:val="•"/>
      <w:lvlJc w:val="left"/>
      <w:pPr>
        <w:ind w:left="5779" w:hanging="370"/>
      </w:pPr>
      <w:rPr>
        <w:rFonts w:hint="default"/>
        <w:lang w:val="ru-RU" w:eastAsia="en-US" w:bidi="ar-SA"/>
      </w:rPr>
    </w:lvl>
    <w:lvl w:ilvl="7" w:tplc="BBC8A252">
      <w:numFmt w:val="bullet"/>
      <w:lvlText w:val="•"/>
      <w:lvlJc w:val="left"/>
      <w:pPr>
        <w:ind w:left="6726" w:hanging="370"/>
      </w:pPr>
      <w:rPr>
        <w:rFonts w:hint="default"/>
        <w:lang w:val="ru-RU" w:eastAsia="en-US" w:bidi="ar-SA"/>
      </w:rPr>
    </w:lvl>
    <w:lvl w:ilvl="8" w:tplc="AEF223EE">
      <w:numFmt w:val="bullet"/>
      <w:lvlText w:val="•"/>
      <w:lvlJc w:val="left"/>
      <w:pPr>
        <w:ind w:left="7672" w:hanging="370"/>
      </w:pPr>
      <w:rPr>
        <w:rFonts w:hint="default"/>
        <w:lang w:val="ru-RU" w:eastAsia="en-US" w:bidi="ar-SA"/>
      </w:rPr>
    </w:lvl>
  </w:abstractNum>
  <w:abstractNum w:abstractNumId="46" w15:restartNumberingAfterBreak="0">
    <w:nsid w:val="6953703F"/>
    <w:multiLevelType w:val="hybridMultilevel"/>
    <w:tmpl w:val="A404BB20"/>
    <w:lvl w:ilvl="0" w:tplc="2EB08872">
      <w:start w:val="1"/>
      <w:numFmt w:val="decimal"/>
      <w:lvlText w:val="%1)"/>
      <w:lvlJc w:val="left"/>
      <w:pPr>
        <w:ind w:left="104" w:hanging="280"/>
      </w:pPr>
      <w:rPr>
        <w:rFonts w:ascii="Liberation Sans" w:eastAsia="Times New Roman" w:hAnsi="Liberation Sans" w:cs="Times New Roman" w:hint="default"/>
        <w:w w:val="100"/>
        <w:sz w:val="18"/>
        <w:szCs w:val="18"/>
        <w:lang w:val="ru-RU" w:eastAsia="en-US" w:bidi="ar-SA"/>
      </w:rPr>
    </w:lvl>
    <w:lvl w:ilvl="1" w:tplc="00E80DE2">
      <w:numFmt w:val="bullet"/>
      <w:lvlText w:val="•"/>
      <w:lvlJc w:val="left"/>
      <w:pPr>
        <w:ind w:left="1046" w:hanging="280"/>
      </w:pPr>
      <w:rPr>
        <w:rFonts w:hint="default"/>
        <w:lang w:val="ru-RU" w:eastAsia="en-US" w:bidi="ar-SA"/>
      </w:rPr>
    </w:lvl>
    <w:lvl w:ilvl="2" w:tplc="1D548D50">
      <w:numFmt w:val="bullet"/>
      <w:lvlText w:val="•"/>
      <w:lvlJc w:val="left"/>
      <w:pPr>
        <w:ind w:left="1993" w:hanging="280"/>
      </w:pPr>
      <w:rPr>
        <w:rFonts w:hint="default"/>
        <w:lang w:val="ru-RU" w:eastAsia="en-US" w:bidi="ar-SA"/>
      </w:rPr>
    </w:lvl>
    <w:lvl w:ilvl="3" w:tplc="C9E6FB3A">
      <w:numFmt w:val="bullet"/>
      <w:lvlText w:val="•"/>
      <w:lvlJc w:val="left"/>
      <w:pPr>
        <w:ind w:left="2939" w:hanging="280"/>
      </w:pPr>
      <w:rPr>
        <w:rFonts w:hint="default"/>
        <w:lang w:val="ru-RU" w:eastAsia="en-US" w:bidi="ar-SA"/>
      </w:rPr>
    </w:lvl>
    <w:lvl w:ilvl="4" w:tplc="A9E8CA50">
      <w:numFmt w:val="bullet"/>
      <w:lvlText w:val="•"/>
      <w:lvlJc w:val="left"/>
      <w:pPr>
        <w:ind w:left="3886" w:hanging="280"/>
      </w:pPr>
      <w:rPr>
        <w:rFonts w:hint="default"/>
        <w:lang w:val="ru-RU" w:eastAsia="en-US" w:bidi="ar-SA"/>
      </w:rPr>
    </w:lvl>
    <w:lvl w:ilvl="5" w:tplc="12B04D64">
      <w:numFmt w:val="bullet"/>
      <w:lvlText w:val="•"/>
      <w:lvlJc w:val="left"/>
      <w:pPr>
        <w:ind w:left="4833" w:hanging="280"/>
      </w:pPr>
      <w:rPr>
        <w:rFonts w:hint="default"/>
        <w:lang w:val="ru-RU" w:eastAsia="en-US" w:bidi="ar-SA"/>
      </w:rPr>
    </w:lvl>
    <w:lvl w:ilvl="6" w:tplc="83B6844C">
      <w:numFmt w:val="bullet"/>
      <w:lvlText w:val="•"/>
      <w:lvlJc w:val="left"/>
      <w:pPr>
        <w:ind w:left="5779" w:hanging="280"/>
      </w:pPr>
      <w:rPr>
        <w:rFonts w:hint="default"/>
        <w:lang w:val="ru-RU" w:eastAsia="en-US" w:bidi="ar-SA"/>
      </w:rPr>
    </w:lvl>
    <w:lvl w:ilvl="7" w:tplc="E988AEE4">
      <w:numFmt w:val="bullet"/>
      <w:lvlText w:val="•"/>
      <w:lvlJc w:val="left"/>
      <w:pPr>
        <w:ind w:left="6726" w:hanging="280"/>
      </w:pPr>
      <w:rPr>
        <w:rFonts w:hint="default"/>
        <w:lang w:val="ru-RU" w:eastAsia="en-US" w:bidi="ar-SA"/>
      </w:rPr>
    </w:lvl>
    <w:lvl w:ilvl="8" w:tplc="E6D883D6">
      <w:numFmt w:val="bullet"/>
      <w:lvlText w:val="•"/>
      <w:lvlJc w:val="left"/>
      <w:pPr>
        <w:ind w:left="7672" w:hanging="280"/>
      </w:pPr>
      <w:rPr>
        <w:rFonts w:hint="default"/>
        <w:lang w:val="ru-RU" w:eastAsia="en-US" w:bidi="ar-SA"/>
      </w:rPr>
    </w:lvl>
  </w:abstractNum>
  <w:abstractNum w:abstractNumId="47" w15:restartNumberingAfterBreak="0">
    <w:nsid w:val="69BE7954"/>
    <w:multiLevelType w:val="hybridMultilevel"/>
    <w:tmpl w:val="5342727C"/>
    <w:lvl w:ilvl="0" w:tplc="8FC8520E">
      <w:start w:val="1"/>
      <w:numFmt w:val="decimal"/>
      <w:lvlText w:val="%1)"/>
      <w:lvlJc w:val="left"/>
      <w:pPr>
        <w:ind w:left="104" w:hanging="280"/>
      </w:pPr>
      <w:rPr>
        <w:rFonts w:ascii="Liberation Sans" w:eastAsia="Times New Roman" w:hAnsi="Liberation Sans" w:cs="Times New Roman" w:hint="default"/>
        <w:w w:val="100"/>
        <w:sz w:val="18"/>
        <w:szCs w:val="18"/>
        <w:lang w:val="ru-RU" w:eastAsia="en-US" w:bidi="ar-SA"/>
      </w:rPr>
    </w:lvl>
    <w:lvl w:ilvl="1" w:tplc="D3724BFA">
      <w:numFmt w:val="bullet"/>
      <w:lvlText w:val="•"/>
      <w:lvlJc w:val="left"/>
      <w:pPr>
        <w:ind w:left="1046" w:hanging="280"/>
      </w:pPr>
      <w:rPr>
        <w:rFonts w:hint="default"/>
        <w:lang w:val="ru-RU" w:eastAsia="en-US" w:bidi="ar-SA"/>
      </w:rPr>
    </w:lvl>
    <w:lvl w:ilvl="2" w:tplc="1B9EE5B4">
      <w:numFmt w:val="bullet"/>
      <w:lvlText w:val="•"/>
      <w:lvlJc w:val="left"/>
      <w:pPr>
        <w:ind w:left="1993" w:hanging="280"/>
      </w:pPr>
      <w:rPr>
        <w:rFonts w:hint="default"/>
        <w:lang w:val="ru-RU" w:eastAsia="en-US" w:bidi="ar-SA"/>
      </w:rPr>
    </w:lvl>
    <w:lvl w:ilvl="3" w:tplc="CAB4F53C">
      <w:numFmt w:val="bullet"/>
      <w:lvlText w:val="•"/>
      <w:lvlJc w:val="left"/>
      <w:pPr>
        <w:ind w:left="2939" w:hanging="280"/>
      </w:pPr>
      <w:rPr>
        <w:rFonts w:hint="default"/>
        <w:lang w:val="ru-RU" w:eastAsia="en-US" w:bidi="ar-SA"/>
      </w:rPr>
    </w:lvl>
    <w:lvl w:ilvl="4" w:tplc="9B84C1D2">
      <w:numFmt w:val="bullet"/>
      <w:lvlText w:val="•"/>
      <w:lvlJc w:val="left"/>
      <w:pPr>
        <w:ind w:left="3886" w:hanging="280"/>
      </w:pPr>
      <w:rPr>
        <w:rFonts w:hint="default"/>
        <w:lang w:val="ru-RU" w:eastAsia="en-US" w:bidi="ar-SA"/>
      </w:rPr>
    </w:lvl>
    <w:lvl w:ilvl="5" w:tplc="4AFC0346">
      <w:numFmt w:val="bullet"/>
      <w:lvlText w:val="•"/>
      <w:lvlJc w:val="left"/>
      <w:pPr>
        <w:ind w:left="4833" w:hanging="280"/>
      </w:pPr>
      <w:rPr>
        <w:rFonts w:hint="default"/>
        <w:lang w:val="ru-RU" w:eastAsia="en-US" w:bidi="ar-SA"/>
      </w:rPr>
    </w:lvl>
    <w:lvl w:ilvl="6" w:tplc="0EE2301C">
      <w:numFmt w:val="bullet"/>
      <w:lvlText w:val="•"/>
      <w:lvlJc w:val="left"/>
      <w:pPr>
        <w:ind w:left="5779" w:hanging="280"/>
      </w:pPr>
      <w:rPr>
        <w:rFonts w:hint="default"/>
        <w:lang w:val="ru-RU" w:eastAsia="en-US" w:bidi="ar-SA"/>
      </w:rPr>
    </w:lvl>
    <w:lvl w:ilvl="7" w:tplc="07FCBCCC">
      <w:numFmt w:val="bullet"/>
      <w:lvlText w:val="•"/>
      <w:lvlJc w:val="left"/>
      <w:pPr>
        <w:ind w:left="6726" w:hanging="280"/>
      </w:pPr>
      <w:rPr>
        <w:rFonts w:hint="default"/>
        <w:lang w:val="ru-RU" w:eastAsia="en-US" w:bidi="ar-SA"/>
      </w:rPr>
    </w:lvl>
    <w:lvl w:ilvl="8" w:tplc="918C2148">
      <w:numFmt w:val="bullet"/>
      <w:lvlText w:val="•"/>
      <w:lvlJc w:val="left"/>
      <w:pPr>
        <w:ind w:left="7672" w:hanging="280"/>
      </w:pPr>
      <w:rPr>
        <w:rFonts w:hint="default"/>
        <w:lang w:val="ru-RU" w:eastAsia="en-US" w:bidi="ar-SA"/>
      </w:rPr>
    </w:lvl>
  </w:abstractNum>
  <w:abstractNum w:abstractNumId="48" w15:restartNumberingAfterBreak="0">
    <w:nsid w:val="6D4D6D1D"/>
    <w:multiLevelType w:val="multilevel"/>
    <w:tmpl w:val="9698E81C"/>
    <w:styleLink w:val="LFO13"/>
    <w:lvl w:ilvl="0">
      <w:start w:val="1"/>
      <w:numFmt w:val="decimal"/>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49" w15:restartNumberingAfterBreak="0">
    <w:nsid w:val="71A93EB9"/>
    <w:multiLevelType w:val="hybridMultilevel"/>
    <w:tmpl w:val="30A8FD20"/>
    <w:lvl w:ilvl="0" w:tplc="4E104A64">
      <w:start w:val="1"/>
      <w:numFmt w:val="decimal"/>
      <w:lvlText w:val="%1)"/>
      <w:lvlJc w:val="left"/>
      <w:pPr>
        <w:ind w:left="104" w:hanging="288"/>
      </w:pPr>
      <w:rPr>
        <w:rFonts w:ascii="Liberation Sans" w:eastAsia="Times New Roman" w:hAnsi="Liberation Sans" w:cs="Times New Roman" w:hint="default"/>
        <w:w w:val="100"/>
        <w:sz w:val="18"/>
        <w:szCs w:val="18"/>
        <w:lang w:val="ru-RU" w:eastAsia="en-US" w:bidi="ar-SA"/>
      </w:rPr>
    </w:lvl>
    <w:lvl w:ilvl="1" w:tplc="23B08020">
      <w:numFmt w:val="bullet"/>
      <w:lvlText w:val="•"/>
      <w:lvlJc w:val="left"/>
      <w:pPr>
        <w:ind w:left="1046" w:hanging="288"/>
      </w:pPr>
      <w:rPr>
        <w:rFonts w:hint="default"/>
        <w:lang w:val="ru-RU" w:eastAsia="en-US" w:bidi="ar-SA"/>
      </w:rPr>
    </w:lvl>
    <w:lvl w:ilvl="2" w:tplc="DAA0B50C">
      <w:numFmt w:val="bullet"/>
      <w:lvlText w:val="•"/>
      <w:lvlJc w:val="left"/>
      <w:pPr>
        <w:ind w:left="1993" w:hanging="288"/>
      </w:pPr>
      <w:rPr>
        <w:rFonts w:hint="default"/>
        <w:lang w:val="ru-RU" w:eastAsia="en-US" w:bidi="ar-SA"/>
      </w:rPr>
    </w:lvl>
    <w:lvl w:ilvl="3" w:tplc="1204AB9C">
      <w:numFmt w:val="bullet"/>
      <w:lvlText w:val="•"/>
      <w:lvlJc w:val="left"/>
      <w:pPr>
        <w:ind w:left="2939" w:hanging="288"/>
      </w:pPr>
      <w:rPr>
        <w:rFonts w:hint="default"/>
        <w:lang w:val="ru-RU" w:eastAsia="en-US" w:bidi="ar-SA"/>
      </w:rPr>
    </w:lvl>
    <w:lvl w:ilvl="4" w:tplc="F9969F12">
      <w:numFmt w:val="bullet"/>
      <w:lvlText w:val="•"/>
      <w:lvlJc w:val="left"/>
      <w:pPr>
        <w:ind w:left="3886" w:hanging="288"/>
      </w:pPr>
      <w:rPr>
        <w:rFonts w:hint="default"/>
        <w:lang w:val="ru-RU" w:eastAsia="en-US" w:bidi="ar-SA"/>
      </w:rPr>
    </w:lvl>
    <w:lvl w:ilvl="5" w:tplc="F7A40D00">
      <w:numFmt w:val="bullet"/>
      <w:lvlText w:val="•"/>
      <w:lvlJc w:val="left"/>
      <w:pPr>
        <w:ind w:left="4833" w:hanging="288"/>
      </w:pPr>
      <w:rPr>
        <w:rFonts w:hint="default"/>
        <w:lang w:val="ru-RU" w:eastAsia="en-US" w:bidi="ar-SA"/>
      </w:rPr>
    </w:lvl>
    <w:lvl w:ilvl="6" w:tplc="1A5A67C8">
      <w:numFmt w:val="bullet"/>
      <w:lvlText w:val="•"/>
      <w:lvlJc w:val="left"/>
      <w:pPr>
        <w:ind w:left="5779" w:hanging="288"/>
      </w:pPr>
      <w:rPr>
        <w:rFonts w:hint="default"/>
        <w:lang w:val="ru-RU" w:eastAsia="en-US" w:bidi="ar-SA"/>
      </w:rPr>
    </w:lvl>
    <w:lvl w:ilvl="7" w:tplc="E62602B8">
      <w:numFmt w:val="bullet"/>
      <w:lvlText w:val="•"/>
      <w:lvlJc w:val="left"/>
      <w:pPr>
        <w:ind w:left="6726" w:hanging="288"/>
      </w:pPr>
      <w:rPr>
        <w:rFonts w:hint="default"/>
        <w:lang w:val="ru-RU" w:eastAsia="en-US" w:bidi="ar-SA"/>
      </w:rPr>
    </w:lvl>
    <w:lvl w:ilvl="8" w:tplc="A2A05200">
      <w:numFmt w:val="bullet"/>
      <w:lvlText w:val="•"/>
      <w:lvlJc w:val="left"/>
      <w:pPr>
        <w:ind w:left="7672" w:hanging="288"/>
      </w:pPr>
      <w:rPr>
        <w:rFonts w:hint="default"/>
        <w:lang w:val="ru-RU" w:eastAsia="en-US" w:bidi="ar-SA"/>
      </w:rPr>
    </w:lvl>
  </w:abstractNum>
  <w:abstractNum w:abstractNumId="50" w15:restartNumberingAfterBreak="0">
    <w:nsid w:val="78680BE2"/>
    <w:multiLevelType w:val="hybridMultilevel"/>
    <w:tmpl w:val="0A327332"/>
    <w:lvl w:ilvl="0" w:tplc="A3C2E678">
      <w:start w:val="1"/>
      <w:numFmt w:val="decimal"/>
      <w:lvlText w:val="%1."/>
      <w:lvlJc w:val="left"/>
      <w:pPr>
        <w:ind w:left="104" w:hanging="254"/>
      </w:pPr>
      <w:rPr>
        <w:rFonts w:ascii="Liberation Sans" w:eastAsia="Times New Roman" w:hAnsi="Liberation Sans" w:cs="Times New Roman" w:hint="default"/>
        <w:w w:val="100"/>
        <w:sz w:val="18"/>
        <w:szCs w:val="18"/>
        <w:lang w:val="ru-RU" w:eastAsia="en-US" w:bidi="ar-SA"/>
      </w:rPr>
    </w:lvl>
    <w:lvl w:ilvl="1" w:tplc="E294EF2E">
      <w:numFmt w:val="bullet"/>
      <w:lvlText w:val="•"/>
      <w:lvlJc w:val="left"/>
      <w:pPr>
        <w:ind w:left="1046" w:hanging="254"/>
      </w:pPr>
      <w:rPr>
        <w:rFonts w:hint="default"/>
        <w:lang w:val="ru-RU" w:eastAsia="en-US" w:bidi="ar-SA"/>
      </w:rPr>
    </w:lvl>
    <w:lvl w:ilvl="2" w:tplc="5584311A">
      <w:numFmt w:val="bullet"/>
      <w:lvlText w:val="•"/>
      <w:lvlJc w:val="left"/>
      <w:pPr>
        <w:ind w:left="1993" w:hanging="254"/>
      </w:pPr>
      <w:rPr>
        <w:rFonts w:hint="default"/>
        <w:lang w:val="ru-RU" w:eastAsia="en-US" w:bidi="ar-SA"/>
      </w:rPr>
    </w:lvl>
    <w:lvl w:ilvl="3" w:tplc="07AA61FC">
      <w:numFmt w:val="bullet"/>
      <w:lvlText w:val="•"/>
      <w:lvlJc w:val="left"/>
      <w:pPr>
        <w:ind w:left="2939" w:hanging="254"/>
      </w:pPr>
      <w:rPr>
        <w:rFonts w:hint="default"/>
        <w:lang w:val="ru-RU" w:eastAsia="en-US" w:bidi="ar-SA"/>
      </w:rPr>
    </w:lvl>
    <w:lvl w:ilvl="4" w:tplc="6DC0FB8C">
      <w:numFmt w:val="bullet"/>
      <w:lvlText w:val="•"/>
      <w:lvlJc w:val="left"/>
      <w:pPr>
        <w:ind w:left="3886" w:hanging="254"/>
      </w:pPr>
      <w:rPr>
        <w:rFonts w:hint="default"/>
        <w:lang w:val="ru-RU" w:eastAsia="en-US" w:bidi="ar-SA"/>
      </w:rPr>
    </w:lvl>
    <w:lvl w:ilvl="5" w:tplc="BE868C66">
      <w:numFmt w:val="bullet"/>
      <w:lvlText w:val="•"/>
      <w:lvlJc w:val="left"/>
      <w:pPr>
        <w:ind w:left="4833" w:hanging="254"/>
      </w:pPr>
      <w:rPr>
        <w:rFonts w:hint="default"/>
        <w:lang w:val="ru-RU" w:eastAsia="en-US" w:bidi="ar-SA"/>
      </w:rPr>
    </w:lvl>
    <w:lvl w:ilvl="6" w:tplc="A408424C">
      <w:numFmt w:val="bullet"/>
      <w:lvlText w:val="•"/>
      <w:lvlJc w:val="left"/>
      <w:pPr>
        <w:ind w:left="5779" w:hanging="254"/>
      </w:pPr>
      <w:rPr>
        <w:rFonts w:hint="default"/>
        <w:lang w:val="ru-RU" w:eastAsia="en-US" w:bidi="ar-SA"/>
      </w:rPr>
    </w:lvl>
    <w:lvl w:ilvl="7" w:tplc="C156A82E">
      <w:numFmt w:val="bullet"/>
      <w:lvlText w:val="•"/>
      <w:lvlJc w:val="left"/>
      <w:pPr>
        <w:ind w:left="6726" w:hanging="254"/>
      </w:pPr>
      <w:rPr>
        <w:rFonts w:hint="default"/>
        <w:lang w:val="ru-RU" w:eastAsia="en-US" w:bidi="ar-SA"/>
      </w:rPr>
    </w:lvl>
    <w:lvl w:ilvl="8" w:tplc="9EA80A46">
      <w:numFmt w:val="bullet"/>
      <w:lvlText w:val="•"/>
      <w:lvlJc w:val="left"/>
      <w:pPr>
        <w:ind w:left="7672" w:hanging="254"/>
      </w:pPr>
      <w:rPr>
        <w:rFonts w:hint="default"/>
        <w:lang w:val="ru-RU" w:eastAsia="en-US" w:bidi="ar-SA"/>
      </w:rPr>
    </w:lvl>
  </w:abstractNum>
  <w:abstractNum w:abstractNumId="51" w15:restartNumberingAfterBreak="0">
    <w:nsid w:val="78BB68C6"/>
    <w:multiLevelType w:val="hybridMultilevel"/>
    <w:tmpl w:val="EBE0B272"/>
    <w:lvl w:ilvl="0" w:tplc="6E1A3F18">
      <w:start w:val="1"/>
      <w:numFmt w:val="decimal"/>
      <w:lvlText w:val="%1)"/>
      <w:lvlJc w:val="left"/>
      <w:pPr>
        <w:ind w:left="104" w:hanging="390"/>
      </w:pPr>
      <w:rPr>
        <w:rFonts w:ascii="Liberation Sans" w:eastAsia="Times New Roman" w:hAnsi="Liberation Sans" w:cs="Times New Roman" w:hint="default"/>
        <w:w w:val="100"/>
        <w:sz w:val="18"/>
        <w:szCs w:val="18"/>
        <w:lang w:val="ru-RU" w:eastAsia="en-US" w:bidi="ar-SA"/>
      </w:rPr>
    </w:lvl>
    <w:lvl w:ilvl="1" w:tplc="D77C5190">
      <w:numFmt w:val="bullet"/>
      <w:lvlText w:val="•"/>
      <w:lvlJc w:val="left"/>
      <w:pPr>
        <w:ind w:left="1046" w:hanging="390"/>
      </w:pPr>
      <w:rPr>
        <w:rFonts w:hint="default"/>
        <w:lang w:val="ru-RU" w:eastAsia="en-US" w:bidi="ar-SA"/>
      </w:rPr>
    </w:lvl>
    <w:lvl w:ilvl="2" w:tplc="5874CC80">
      <w:numFmt w:val="bullet"/>
      <w:lvlText w:val="•"/>
      <w:lvlJc w:val="left"/>
      <w:pPr>
        <w:ind w:left="1993" w:hanging="390"/>
      </w:pPr>
      <w:rPr>
        <w:rFonts w:hint="default"/>
        <w:lang w:val="ru-RU" w:eastAsia="en-US" w:bidi="ar-SA"/>
      </w:rPr>
    </w:lvl>
    <w:lvl w:ilvl="3" w:tplc="F5707372">
      <w:numFmt w:val="bullet"/>
      <w:lvlText w:val="•"/>
      <w:lvlJc w:val="left"/>
      <w:pPr>
        <w:ind w:left="2939" w:hanging="390"/>
      </w:pPr>
      <w:rPr>
        <w:rFonts w:hint="default"/>
        <w:lang w:val="ru-RU" w:eastAsia="en-US" w:bidi="ar-SA"/>
      </w:rPr>
    </w:lvl>
    <w:lvl w:ilvl="4" w:tplc="5F500C84">
      <w:numFmt w:val="bullet"/>
      <w:lvlText w:val="•"/>
      <w:lvlJc w:val="left"/>
      <w:pPr>
        <w:ind w:left="3886" w:hanging="390"/>
      </w:pPr>
      <w:rPr>
        <w:rFonts w:hint="default"/>
        <w:lang w:val="ru-RU" w:eastAsia="en-US" w:bidi="ar-SA"/>
      </w:rPr>
    </w:lvl>
    <w:lvl w:ilvl="5" w:tplc="64847E42">
      <w:numFmt w:val="bullet"/>
      <w:lvlText w:val="•"/>
      <w:lvlJc w:val="left"/>
      <w:pPr>
        <w:ind w:left="4833" w:hanging="390"/>
      </w:pPr>
      <w:rPr>
        <w:rFonts w:hint="default"/>
        <w:lang w:val="ru-RU" w:eastAsia="en-US" w:bidi="ar-SA"/>
      </w:rPr>
    </w:lvl>
    <w:lvl w:ilvl="6" w:tplc="40CA123A">
      <w:numFmt w:val="bullet"/>
      <w:lvlText w:val="•"/>
      <w:lvlJc w:val="left"/>
      <w:pPr>
        <w:ind w:left="5779" w:hanging="390"/>
      </w:pPr>
      <w:rPr>
        <w:rFonts w:hint="default"/>
        <w:lang w:val="ru-RU" w:eastAsia="en-US" w:bidi="ar-SA"/>
      </w:rPr>
    </w:lvl>
    <w:lvl w:ilvl="7" w:tplc="C2E8CE60">
      <w:numFmt w:val="bullet"/>
      <w:lvlText w:val="•"/>
      <w:lvlJc w:val="left"/>
      <w:pPr>
        <w:ind w:left="6726" w:hanging="390"/>
      </w:pPr>
      <w:rPr>
        <w:rFonts w:hint="default"/>
        <w:lang w:val="ru-RU" w:eastAsia="en-US" w:bidi="ar-SA"/>
      </w:rPr>
    </w:lvl>
    <w:lvl w:ilvl="8" w:tplc="E028F0D2">
      <w:numFmt w:val="bullet"/>
      <w:lvlText w:val="•"/>
      <w:lvlJc w:val="left"/>
      <w:pPr>
        <w:ind w:left="7672" w:hanging="390"/>
      </w:pPr>
      <w:rPr>
        <w:rFonts w:hint="default"/>
        <w:lang w:val="ru-RU" w:eastAsia="en-US" w:bidi="ar-SA"/>
      </w:rPr>
    </w:lvl>
  </w:abstractNum>
  <w:abstractNum w:abstractNumId="52" w15:restartNumberingAfterBreak="0">
    <w:nsid w:val="7EDD280F"/>
    <w:multiLevelType w:val="hybridMultilevel"/>
    <w:tmpl w:val="1900907A"/>
    <w:lvl w:ilvl="0" w:tplc="FF16A5F2">
      <w:start w:val="1"/>
      <w:numFmt w:val="decimal"/>
      <w:lvlText w:val="%1)"/>
      <w:lvlJc w:val="left"/>
      <w:pPr>
        <w:ind w:left="104" w:hanging="368"/>
      </w:pPr>
      <w:rPr>
        <w:rFonts w:ascii="Times New Roman" w:eastAsia="Times New Roman" w:hAnsi="Times New Roman" w:cs="Times New Roman" w:hint="default"/>
        <w:w w:val="100"/>
        <w:sz w:val="18"/>
        <w:szCs w:val="18"/>
        <w:lang w:val="ru-RU" w:eastAsia="en-US" w:bidi="ar-SA"/>
      </w:rPr>
    </w:lvl>
    <w:lvl w:ilvl="1" w:tplc="504E4984">
      <w:numFmt w:val="bullet"/>
      <w:lvlText w:val="•"/>
      <w:lvlJc w:val="left"/>
      <w:pPr>
        <w:ind w:left="1046" w:hanging="368"/>
      </w:pPr>
      <w:rPr>
        <w:rFonts w:hint="default"/>
        <w:lang w:val="ru-RU" w:eastAsia="en-US" w:bidi="ar-SA"/>
      </w:rPr>
    </w:lvl>
    <w:lvl w:ilvl="2" w:tplc="DF100CEA">
      <w:numFmt w:val="bullet"/>
      <w:lvlText w:val="•"/>
      <w:lvlJc w:val="left"/>
      <w:pPr>
        <w:ind w:left="1993" w:hanging="368"/>
      </w:pPr>
      <w:rPr>
        <w:rFonts w:hint="default"/>
        <w:lang w:val="ru-RU" w:eastAsia="en-US" w:bidi="ar-SA"/>
      </w:rPr>
    </w:lvl>
    <w:lvl w:ilvl="3" w:tplc="BD4ED348">
      <w:numFmt w:val="bullet"/>
      <w:lvlText w:val="•"/>
      <w:lvlJc w:val="left"/>
      <w:pPr>
        <w:ind w:left="2939" w:hanging="368"/>
      </w:pPr>
      <w:rPr>
        <w:rFonts w:hint="default"/>
        <w:lang w:val="ru-RU" w:eastAsia="en-US" w:bidi="ar-SA"/>
      </w:rPr>
    </w:lvl>
    <w:lvl w:ilvl="4" w:tplc="3336FE9C">
      <w:numFmt w:val="bullet"/>
      <w:lvlText w:val="•"/>
      <w:lvlJc w:val="left"/>
      <w:pPr>
        <w:ind w:left="3886" w:hanging="368"/>
      </w:pPr>
      <w:rPr>
        <w:rFonts w:hint="default"/>
        <w:lang w:val="ru-RU" w:eastAsia="en-US" w:bidi="ar-SA"/>
      </w:rPr>
    </w:lvl>
    <w:lvl w:ilvl="5" w:tplc="71A07E9E">
      <w:numFmt w:val="bullet"/>
      <w:lvlText w:val="•"/>
      <w:lvlJc w:val="left"/>
      <w:pPr>
        <w:ind w:left="4833" w:hanging="368"/>
      </w:pPr>
      <w:rPr>
        <w:rFonts w:hint="default"/>
        <w:lang w:val="ru-RU" w:eastAsia="en-US" w:bidi="ar-SA"/>
      </w:rPr>
    </w:lvl>
    <w:lvl w:ilvl="6" w:tplc="09A69E14">
      <w:numFmt w:val="bullet"/>
      <w:lvlText w:val="•"/>
      <w:lvlJc w:val="left"/>
      <w:pPr>
        <w:ind w:left="5779" w:hanging="368"/>
      </w:pPr>
      <w:rPr>
        <w:rFonts w:hint="default"/>
        <w:lang w:val="ru-RU" w:eastAsia="en-US" w:bidi="ar-SA"/>
      </w:rPr>
    </w:lvl>
    <w:lvl w:ilvl="7" w:tplc="E174ACDC">
      <w:numFmt w:val="bullet"/>
      <w:lvlText w:val="•"/>
      <w:lvlJc w:val="left"/>
      <w:pPr>
        <w:ind w:left="6726" w:hanging="368"/>
      </w:pPr>
      <w:rPr>
        <w:rFonts w:hint="default"/>
        <w:lang w:val="ru-RU" w:eastAsia="en-US" w:bidi="ar-SA"/>
      </w:rPr>
    </w:lvl>
    <w:lvl w:ilvl="8" w:tplc="FF642E0E">
      <w:numFmt w:val="bullet"/>
      <w:lvlText w:val="•"/>
      <w:lvlJc w:val="left"/>
      <w:pPr>
        <w:ind w:left="7672" w:hanging="368"/>
      </w:pPr>
      <w:rPr>
        <w:rFonts w:hint="default"/>
        <w:lang w:val="ru-RU" w:eastAsia="en-US" w:bidi="ar-SA"/>
      </w:rPr>
    </w:lvl>
  </w:abstractNum>
  <w:abstractNum w:abstractNumId="53" w15:restartNumberingAfterBreak="0">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num>
  <w:num w:numId="2">
    <w:abstractNumId w:val="48"/>
  </w:num>
  <w:num w:numId="3">
    <w:abstractNumId w:val="23"/>
  </w:num>
  <w:num w:numId="4">
    <w:abstractNumId w:val="45"/>
  </w:num>
  <w:num w:numId="5">
    <w:abstractNumId w:val="42"/>
  </w:num>
  <w:num w:numId="6">
    <w:abstractNumId w:val="28"/>
  </w:num>
  <w:num w:numId="7">
    <w:abstractNumId w:val="33"/>
  </w:num>
  <w:num w:numId="8">
    <w:abstractNumId w:val="39"/>
  </w:num>
  <w:num w:numId="9">
    <w:abstractNumId w:val="27"/>
  </w:num>
  <w:num w:numId="10">
    <w:abstractNumId w:val="20"/>
  </w:num>
  <w:num w:numId="11">
    <w:abstractNumId w:val="6"/>
  </w:num>
  <w:num w:numId="12">
    <w:abstractNumId w:val="29"/>
  </w:num>
  <w:num w:numId="13">
    <w:abstractNumId w:val="47"/>
  </w:num>
  <w:num w:numId="14">
    <w:abstractNumId w:val="7"/>
  </w:num>
  <w:num w:numId="15">
    <w:abstractNumId w:val="17"/>
  </w:num>
  <w:num w:numId="16">
    <w:abstractNumId w:val="25"/>
  </w:num>
  <w:num w:numId="17">
    <w:abstractNumId w:val="46"/>
  </w:num>
  <w:num w:numId="18">
    <w:abstractNumId w:val="22"/>
  </w:num>
  <w:num w:numId="19">
    <w:abstractNumId w:val="38"/>
  </w:num>
  <w:num w:numId="20">
    <w:abstractNumId w:val="34"/>
  </w:num>
  <w:num w:numId="21">
    <w:abstractNumId w:val="37"/>
  </w:num>
  <w:num w:numId="22">
    <w:abstractNumId w:val="14"/>
  </w:num>
  <w:num w:numId="23">
    <w:abstractNumId w:val="8"/>
  </w:num>
  <w:num w:numId="24">
    <w:abstractNumId w:val="51"/>
  </w:num>
  <w:num w:numId="25">
    <w:abstractNumId w:val="12"/>
  </w:num>
  <w:num w:numId="26">
    <w:abstractNumId w:val="13"/>
  </w:num>
  <w:num w:numId="27">
    <w:abstractNumId w:val="35"/>
  </w:num>
  <w:num w:numId="28">
    <w:abstractNumId w:val="31"/>
  </w:num>
  <w:num w:numId="29">
    <w:abstractNumId w:val="26"/>
  </w:num>
  <w:num w:numId="30">
    <w:abstractNumId w:val="52"/>
  </w:num>
  <w:num w:numId="31">
    <w:abstractNumId w:val="43"/>
  </w:num>
  <w:num w:numId="32">
    <w:abstractNumId w:val="19"/>
  </w:num>
  <w:num w:numId="33">
    <w:abstractNumId w:val="49"/>
  </w:num>
  <w:num w:numId="34">
    <w:abstractNumId w:val="11"/>
  </w:num>
  <w:num w:numId="35">
    <w:abstractNumId w:val="44"/>
  </w:num>
  <w:num w:numId="36">
    <w:abstractNumId w:val="15"/>
  </w:num>
  <w:num w:numId="37">
    <w:abstractNumId w:val="18"/>
  </w:num>
  <w:num w:numId="38">
    <w:abstractNumId w:val="9"/>
  </w:num>
  <w:num w:numId="39">
    <w:abstractNumId w:val="30"/>
  </w:num>
  <w:num w:numId="40">
    <w:abstractNumId w:val="32"/>
  </w:num>
  <w:num w:numId="41">
    <w:abstractNumId w:val="40"/>
  </w:num>
  <w:num w:numId="42">
    <w:abstractNumId w:val="10"/>
  </w:num>
  <w:num w:numId="43">
    <w:abstractNumId w:val="21"/>
  </w:num>
  <w:num w:numId="44">
    <w:abstractNumId w:val="41"/>
  </w:num>
  <w:num w:numId="45">
    <w:abstractNumId w:val="24"/>
  </w:num>
  <w:num w:numId="46">
    <w:abstractNumId w:val="36"/>
  </w:num>
  <w:num w:numId="47">
    <w:abstractNumId w:val="50"/>
  </w:num>
  <w:num w:numId="48">
    <w:abstractNumId w:val="53"/>
  </w:num>
  <w:num w:numId="4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E2"/>
    <w:rsid w:val="000012AC"/>
    <w:rsid w:val="00001EBF"/>
    <w:rsid w:val="00005E84"/>
    <w:rsid w:val="0000674B"/>
    <w:rsid w:val="0000713A"/>
    <w:rsid w:val="000129EA"/>
    <w:rsid w:val="00022310"/>
    <w:rsid w:val="0002407A"/>
    <w:rsid w:val="00033675"/>
    <w:rsid w:val="00035F5C"/>
    <w:rsid w:val="0003672D"/>
    <w:rsid w:val="00042FF9"/>
    <w:rsid w:val="0004626B"/>
    <w:rsid w:val="00046771"/>
    <w:rsid w:val="00046D9F"/>
    <w:rsid w:val="00051160"/>
    <w:rsid w:val="00060F9F"/>
    <w:rsid w:val="00061FC2"/>
    <w:rsid w:val="00063932"/>
    <w:rsid w:val="00065A58"/>
    <w:rsid w:val="00070462"/>
    <w:rsid w:val="00071191"/>
    <w:rsid w:val="0007157E"/>
    <w:rsid w:val="0007187A"/>
    <w:rsid w:val="0007193A"/>
    <w:rsid w:val="000736EA"/>
    <w:rsid w:val="00074CE8"/>
    <w:rsid w:val="00081B88"/>
    <w:rsid w:val="000821BC"/>
    <w:rsid w:val="000831EF"/>
    <w:rsid w:val="00084418"/>
    <w:rsid w:val="000855C5"/>
    <w:rsid w:val="0008751C"/>
    <w:rsid w:val="00090C0F"/>
    <w:rsid w:val="00091625"/>
    <w:rsid w:val="00096559"/>
    <w:rsid w:val="000A0A6B"/>
    <w:rsid w:val="000A1711"/>
    <w:rsid w:val="000A27D0"/>
    <w:rsid w:val="000A4278"/>
    <w:rsid w:val="000A6B5A"/>
    <w:rsid w:val="000B00F8"/>
    <w:rsid w:val="000B4FEE"/>
    <w:rsid w:val="000C1AFD"/>
    <w:rsid w:val="000C30B1"/>
    <w:rsid w:val="000C32CF"/>
    <w:rsid w:val="000C4C7C"/>
    <w:rsid w:val="000C5A69"/>
    <w:rsid w:val="000D042C"/>
    <w:rsid w:val="000D4182"/>
    <w:rsid w:val="000D49F7"/>
    <w:rsid w:val="000D4D9C"/>
    <w:rsid w:val="000D5DCA"/>
    <w:rsid w:val="000D7509"/>
    <w:rsid w:val="000E25DF"/>
    <w:rsid w:val="000E35AD"/>
    <w:rsid w:val="000E6FF3"/>
    <w:rsid w:val="000E7A2C"/>
    <w:rsid w:val="000F0400"/>
    <w:rsid w:val="000F055C"/>
    <w:rsid w:val="000F21F0"/>
    <w:rsid w:val="000F4CFF"/>
    <w:rsid w:val="001003DE"/>
    <w:rsid w:val="001009CB"/>
    <w:rsid w:val="0010478E"/>
    <w:rsid w:val="00112B31"/>
    <w:rsid w:val="00114E27"/>
    <w:rsid w:val="001200B4"/>
    <w:rsid w:val="00120267"/>
    <w:rsid w:val="00122FED"/>
    <w:rsid w:val="0012367C"/>
    <w:rsid w:val="00127968"/>
    <w:rsid w:val="0013118B"/>
    <w:rsid w:val="00132F8D"/>
    <w:rsid w:val="00134684"/>
    <w:rsid w:val="00134B24"/>
    <w:rsid w:val="00141005"/>
    <w:rsid w:val="001422D2"/>
    <w:rsid w:val="00142BA7"/>
    <w:rsid w:val="001438AB"/>
    <w:rsid w:val="00143E2E"/>
    <w:rsid w:val="00144127"/>
    <w:rsid w:val="001441F1"/>
    <w:rsid w:val="001443D5"/>
    <w:rsid w:val="001455F5"/>
    <w:rsid w:val="001505BE"/>
    <w:rsid w:val="00150A1E"/>
    <w:rsid w:val="001525F9"/>
    <w:rsid w:val="0015325C"/>
    <w:rsid w:val="00156729"/>
    <w:rsid w:val="00157B27"/>
    <w:rsid w:val="001603A8"/>
    <w:rsid w:val="00161E70"/>
    <w:rsid w:val="0016302B"/>
    <w:rsid w:val="00165064"/>
    <w:rsid w:val="0016556A"/>
    <w:rsid w:val="001662ED"/>
    <w:rsid w:val="00166D1A"/>
    <w:rsid w:val="0016786E"/>
    <w:rsid w:val="00173049"/>
    <w:rsid w:val="0017711E"/>
    <w:rsid w:val="00180C4C"/>
    <w:rsid w:val="00182CEB"/>
    <w:rsid w:val="00186771"/>
    <w:rsid w:val="001925FB"/>
    <w:rsid w:val="00194775"/>
    <w:rsid w:val="001964D2"/>
    <w:rsid w:val="001969A9"/>
    <w:rsid w:val="001A049E"/>
    <w:rsid w:val="001A22AB"/>
    <w:rsid w:val="001A3A6F"/>
    <w:rsid w:val="001A6D1A"/>
    <w:rsid w:val="001A7514"/>
    <w:rsid w:val="001B353D"/>
    <w:rsid w:val="001B5FAA"/>
    <w:rsid w:val="001B60DB"/>
    <w:rsid w:val="001C0273"/>
    <w:rsid w:val="001C1BD9"/>
    <w:rsid w:val="001C20CB"/>
    <w:rsid w:val="001C4C6F"/>
    <w:rsid w:val="001C659A"/>
    <w:rsid w:val="001D0313"/>
    <w:rsid w:val="001D1007"/>
    <w:rsid w:val="001D3618"/>
    <w:rsid w:val="001D4CD7"/>
    <w:rsid w:val="001D556C"/>
    <w:rsid w:val="001D6CE0"/>
    <w:rsid w:val="001E1329"/>
    <w:rsid w:val="001E32CC"/>
    <w:rsid w:val="001E40AC"/>
    <w:rsid w:val="001E4A9A"/>
    <w:rsid w:val="001E609D"/>
    <w:rsid w:val="001E6C42"/>
    <w:rsid w:val="001E72D4"/>
    <w:rsid w:val="001F36AE"/>
    <w:rsid w:val="001F65A5"/>
    <w:rsid w:val="001F6685"/>
    <w:rsid w:val="002003F1"/>
    <w:rsid w:val="002053B4"/>
    <w:rsid w:val="00206828"/>
    <w:rsid w:val="0021077E"/>
    <w:rsid w:val="00211702"/>
    <w:rsid w:val="00211F66"/>
    <w:rsid w:val="00212543"/>
    <w:rsid w:val="002157E0"/>
    <w:rsid w:val="00215B22"/>
    <w:rsid w:val="00216166"/>
    <w:rsid w:val="0021635B"/>
    <w:rsid w:val="00221487"/>
    <w:rsid w:val="002221AE"/>
    <w:rsid w:val="0022311E"/>
    <w:rsid w:val="00223DC8"/>
    <w:rsid w:val="0022465A"/>
    <w:rsid w:val="0022525F"/>
    <w:rsid w:val="00225778"/>
    <w:rsid w:val="00226D05"/>
    <w:rsid w:val="002273FE"/>
    <w:rsid w:val="00227F87"/>
    <w:rsid w:val="00230DA3"/>
    <w:rsid w:val="00230F47"/>
    <w:rsid w:val="00231D0E"/>
    <w:rsid w:val="0023478E"/>
    <w:rsid w:val="002368D9"/>
    <w:rsid w:val="00242DE3"/>
    <w:rsid w:val="00243049"/>
    <w:rsid w:val="00244484"/>
    <w:rsid w:val="00246BF1"/>
    <w:rsid w:val="00247BCB"/>
    <w:rsid w:val="0025214E"/>
    <w:rsid w:val="002523B6"/>
    <w:rsid w:val="002532CD"/>
    <w:rsid w:val="0025397A"/>
    <w:rsid w:val="00254882"/>
    <w:rsid w:val="002553F0"/>
    <w:rsid w:val="00256C86"/>
    <w:rsid w:val="00265456"/>
    <w:rsid w:val="00266151"/>
    <w:rsid w:val="002721E9"/>
    <w:rsid w:val="00272AEC"/>
    <w:rsid w:val="00273B5F"/>
    <w:rsid w:val="00274706"/>
    <w:rsid w:val="00274790"/>
    <w:rsid w:val="002752DC"/>
    <w:rsid w:val="002804F6"/>
    <w:rsid w:val="002866B7"/>
    <w:rsid w:val="00290BD2"/>
    <w:rsid w:val="00292C23"/>
    <w:rsid w:val="00293C78"/>
    <w:rsid w:val="002969E3"/>
    <w:rsid w:val="002A424F"/>
    <w:rsid w:val="002A6115"/>
    <w:rsid w:val="002A6C0F"/>
    <w:rsid w:val="002A76DE"/>
    <w:rsid w:val="002A7926"/>
    <w:rsid w:val="002B07EE"/>
    <w:rsid w:val="002B440A"/>
    <w:rsid w:val="002C0113"/>
    <w:rsid w:val="002C17A2"/>
    <w:rsid w:val="002D00C9"/>
    <w:rsid w:val="002D0A65"/>
    <w:rsid w:val="002D464D"/>
    <w:rsid w:val="002D5261"/>
    <w:rsid w:val="002E00B6"/>
    <w:rsid w:val="002E035C"/>
    <w:rsid w:val="002E65B6"/>
    <w:rsid w:val="002E6D39"/>
    <w:rsid w:val="002F4BB3"/>
    <w:rsid w:val="002F7E7A"/>
    <w:rsid w:val="00300B86"/>
    <w:rsid w:val="00301297"/>
    <w:rsid w:val="00301A12"/>
    <w:rsid w:val="00301B77"/>
    <w:rsid w:val="00302039"/>
    <w:rsid w:val="003021E5"/>
    <w:rsid w:val="003050AD"/>
    <w:rsid w:val="00305903"/>
    <w:rsid w:val="00306834"/>
    <w:rsid w:val="0031066B"/>
    <w:rsid w:val="003143B2"/>
    <w:rsid w:val="003148F8"/>
    <w:rsid w:val="00315EB5"/>
    <w:rsid w:val="00320602"/>
    <w:rsid w:val="0032523B"/>
    <w:rsid w:val="0033003E"/>
    <w:rsid w:val="00330F2D"/>
    <w:rsid w:val="00332FA2"/>
    <w:rsid w:val="003361F4"/>
    <w:rsid w:val="00340CC3"/>
    <w:rsid w:val="00345C24"/>
    <w:rsid w:val="003470EC"/>
    <w:rsid w:val="003475D9"/>
    <w:rsid w:val="00356F64"/>
    <w:rsid w:val="0035779D"/>
    <w:rsid w:val="003613CB"/>
    <w:rsid w:val="00366B7D"/>
    <w:rsid w:val="00371291"/>
    <w:rsid w:val="0037264A"/>
    <w:rsid w:val="003775A3"/>
    <w:rsid w:val="0037781F"/>
    <w:rsid w:val="00380D6D"/>
    <w:rsid w:val="00381919"/>
    <w:rsid w:val="00382593"/>
    <w:rsid w:val="003827B6"/>
    <w:rsid w:val="00383301"/>
    <w:rsid w:val="00386C3F"/>
    <w:rsid w:val="003870C5"/>
    <w:rsid w:val="00390234"/>
    <w:rsid w:val="003924C7"/>
    <w:rsid w:val="0039397E"/>
    <w:rsid w:val="003944A7"/>
    <w:rsid w:val="00394A62"/>
    <w:rsid w:val="00395371"/>
    <w:rsid w:val="00396F1A"/>
    <w:rsid w:val="00397468"/>
    <w:rsid w:val="003A0D26"/>
    <w:rsid w:val="003A5805"/>
    <w:rsid w:val="003A6565"/>
    <w:rsid w:val="003A692D"/>
    <w:rsid w:val="003B0B70"/>
    <w:rsid w:val="003B19D6"/>
    <w:rsid w:val="003B2B22"/>
    <w:rsid w:val="003C14E0"/>
    <w:rsid w:val="003C1E61"/>
    <w:rsid w:val="003C23A9"/>
    <w:rsid w:val="003C6D47"/>
    <w:rsid w:val="003C6F51"/>
    <w:rsid w:val="003D192F"/>
    <w:rsid w:val="003D1B5A"/>
    <w:rsid w:val="003D4D9D"/>
    <w:rsid w:val="003D6E7D"/>
    <w:rsid w:val="003D6F2D"/>
    <w:rsid w:val="003D7921"/>
    <w:rsid w:val="003E0B22"/>
    <w:rsid w:val="003E0E8E"/>
    <w:rsid w:val="003E22E6"/>
    <w:rsid w:val="003E2E3F"/>
    <w:rsid w:val="003E3775"/>
    <w:rsid w:val="003E6083"/>
    <w:rsid w:val="003E7930"/>
    <w:rsid w:val="003E7A19"/>
    <w:rsid w:val="003F01FC"/>
    <w:rsid w:val="003F1551"/>
    <w:rsid w:val="003F300D"/>
    <w:rsid w:val="003F4F3A"/>
    <w:rsid w:val="003F51D0"/>
    <w:rsid w:val="003F57FF"/>
    <w:rsid w:val="00401FA6"/>
    <w:rsid w:val="00402498"/>
    <w:rsid w:val="004025C5"/>
    <w:rsid w:val="0040267A"/>
    <w:rsid w:val="004034BD"/>
    <w:rsid w:val="0040372B"/>
    <w:rsid w:val="00405163"/>
    <w:rsid w:val="00406292"/>
    <w:rsid w:val="004158C3"/>
    <w:rsid w:val="0041659E"/>
    <w:rsid w:val="00417F6A"/>
    <w:rsid w:val="00420AAD"/>
    <w:rsid w:val="00421B0F"/>
    <w:rsid w:val="00423378"/>
    <w:rsid w:val="00426C35"/>
    <w:rsid w:val="00427821"/>
    <w:rsid w:val="00431D95"/>
    <w:rsid w:val="00434189"/>
    <w:rsid w:val="004356CE"/>
    <w:rsid w:val="00436939"/>
    <w:rsid w:val="00437602"/>
    <w:rsid w:val="004378B8"/>
    <w:rsid w:val="00440FFE"/>
    <w:rsid w:val="004419A8"/>
    <w:rsid w:val="00443646"/>
    <w:rsid w:val="00446918"/>
    <w:rsid w:val="00452E3A"/>
    <w:rsid w:val="00453A38"/>
    <w:rsid w:val="00455AF9"/>
    <w:rsid w:val="004610F4"/>
    <w:rsid w:val="00462B41"/>
    <w:rsid w:val="004638D4"/>
    <w:rsid w:val="004642CD"/>
    <w:rsid w:val="00464881"/>
    <w:rsid w:val="00464B1F"/>
    <w:rsid w:val="00467996"/>
    <w:rsid w:val="004700C6"/>
    <w:rsid w:val="00471CE1"/>
    <w:rsid w:val="004747EB"/>
    <w:rsid w:val="00476D01"/>
    <w:rsid w:val="00477716"/>
    <w:rsid w:val="00482B6A"/>
    <w:rsid w:val="00483DDC"/>
    <w:rsid w:val="0048524A"/>
    <w:rsid w:val="004857DA"/>
    <w:rsid w:val="004909CD"/>
    <w:rsid w:val="00492638"/>
    <w:rsid w:val="00494305"/>
    <w:rsid w:val="004973D6"/>
    <w:rsid w:val="00497497"/>
    <w:rsid w:val="00497694"/>
    <w:rsid w:val="004A113A"/>
    <w:rsid w:val="004A19C8"/>
    <w:rsid w:val="004A2B8B"/>
    <w:rsid w:val="004A2C7D"/>
    <w:rsid w:val="004A2FF7"/>
    <w:rsid w:val="004A3D05"/>
    <w:rsid w:val="004A70A9"/>
    <w:rsid w:val="004B1382"/>
    <w:rsid w:val="004B14DE"/>
    <w:rsid w:val="004B1BA5"/>
    <w:rsid w:val="004B2706"/>
    <w:rsid w:val="004B63A4"/>
    <w:rsid w:val="004C0056"/>
    <w:rsid w:val="004C0709"/>
    <w:rsid w:val="004C0DA2"/>
    <w:rsid w:val="004C235E"/>
    <w:rsid w:val="004C371A"/>
    <w:rsid w:val="004C5914"/>
    <w:rsid w:val="004C5B78"/>
    <w:rsid w:val="004C5BA1"/>
    <w:rsid w:val="004C78AC"/>
    <w:rsid w:val="004C79D6"/>
    <w:rsid w:val="004D3C67"/>
    <w:rsid w:val="004D5B03"/>
    <w:rsid w:val="004D782E"/>
    <w:rsid w:val="004D7EEC"/>
    <w:rsid w:val="004E0BD6"/>
    <w:rsid w:val="004E4A90"/>
    <w:rsid w:val="004E5579"/>
    <w:rsid w:val="004F0EB6"/>
    <w:rsid w:val="004F38FA"/>
    <w:rsid w:val="004F5DEA"/>
    <w:rsid w:val="004F6855"/>
    <w:rsid w:val="00501044"/>
    <w:rsid w:val="005018DF"/>
    <w:rsid w:val="005040AB"/>
    <w:rsid w:val="00504F67"/>
    <w:rsid w:val="0051079D"/>
    <w:rsid w:val="00510CD9"/>
    <w:rsid w:val="0051354E"/>
    <w:rsid w:val="00513AA2"/>
    <w:rsid w:val="00513DD9"/>
    <w:rsid w:val="00514924"/>
    <w:rsid w:val="00515349"/>
    <w:rsid w:val="00517BBB"/>
    <w:rsid w:val="00520412"/>
    <w:rsid w:val="0052069A"/>
    <w:rsid w:val="00521AF2"/>
    <w:rsid w:val="00522A3C"/>
    <w:rsid w:val="005234C9"/>
    <w:rsid w:val="005262FD"/>
    <w:rsid w:val="00526D0C"/>
    <w:rsid w:val="005306A7"/>
    <w:rsid w:val="00532090"/>
    <w:rsid w:val="005334A7"/>
    <w:rsid w:val="005348CC"/>
    <w:rsid w:val="00536123"/>
    <w:rsid w:val="00537223"/>
    <w:rsid w:val="005443FE"/>
    <w:rsid w:val="0054681B"/>
    <w:rsid w:val="005478C9"/>
    <w:rsid w:val="00553238"/>
    <w:rsid w:val="00553580"/>
    <w:rsid w:val="00554AB6"/>
    <w:rsid w:val="00557535"/>
    <w:rsid w:val="00557736"/>
    <w:rsid w:val="005602D0"/>
    <w:rsid w:val="00560888"/>
    <w:rsid w:val="005624CD"/>
    <w:rsid w:val="00562C03"/>
    <w:rsid w:val="005671C0"/>
    <w:rsid w:val="00567F73"/>
    <w:rsid w:val="00570DDB"/>
    <w:rsid w:val="00571F3A"/>
    <w:rsid w:val="00573593"/>
    <w:rsid w:val="005744FC"/>
    <w:rsid w:val="005747F5"/>
    <w:rsid w:val="0057645E"/>
    <w:rsid w:val="00577A3A"/>
    <w:rsid w:val="005808B7"/>
    <w:rsid w:val="005816A2"/>
    <w:rsid w:val="00585192"/>
    <w:rsid w:val="00586026"/>
    <w:rsid w:val="00590E13"/>
    <w:rsid w:val="0059179D"/>
    <w:rsid w:val="00593513"/>
    <w:rsid w:val="00596E5E"/>
    <w:rsid w:val="00596F29"/>
    <w:rsid w:val="005A053F"/>
    <w:rsid w:val="005A1DE2"/>
    <w:rsid w:val="005A322D"/>
    <w:rsid w:val="005A43E0"/>
    <w:rsid w:val="005A6BA1"/>
    <w:rsid w:val="005B22EB"/>
    <w:rsid w:val="005B4C0A"/>
    <w:rsid w:val="005C3DF0"/>
    <w:rsid w:val="005C50F1"/>
    <w:rsid w:val="005C589B"/>
    <w:rsid w:val="005C6AA3"/>
    <w:rsid w:val="005D04CF"/>
    <w:rsid w:val="005D5795"/>
    <w:rsid w:val="005D5A31"/>
    <w:rsid w:val="005D66A0"/>
    <w:rsid w:val="005E0732"/>
    <w:rsid w:val="005E4FCE"/>
    <w:rsid w:val="005E585C"/>
    <w:rsid w:val="005E630F"/>
    <w:rsid w:val="005E6935"/>
    <w:rsid w:val="005F016D"/>
    <w:rsid w:val="005F0247"/>
    <w:rsid w:val="005F3B47"/>
    <w:rsid w:val="005F5AE6"/>
    <w:rsid w:val="005F6877"/>
    <w:rsid w:val="005F756C"/>
    <w:rsid w:val="00600456"/>
    <w:rsid w:val="00600D1C"/>
    <w:rsid w:val="00601B2C"/>
    <w:rsid w:val="006022D3"/>
    <w:rsid w:val="00603242"/>
    <w:rsid w:val="00603441"/>
    <w:rsid w:val="00604DE4"/>
    <w:rsid w:val="0060507D"/>
    <w:rsid w:val="00605376"/>
    <w:rsid w:val="0060568B"/>
    <w:rsid w:val="00605DC8"/>
    <w:rsid w:val="00606276"/>
    <w:rsid w:val="00606D06"/>
    <w:rsid w:val="00606E78"/>
    <w:rsid w:val="00616421"/>
    <w:rsid w:val="00617107"/>
    <w:rsid w:val="0062108F"/>
    <w:rsid w:val="006270B2"/>
    <w:rsid w:val="006271FA"/>
    <w:rsid w:val="00627240"/>
    <w:rsid w:val="006355C2"/>
    <w:rsid w:val="0064039B"/>
    <w:rsid w:val="0064060D"/>
    <w:rsid w:val="00643810"/>
    <w:rsid w:val="00645FE2"/>
    <w:rsid w:val="00647842"/>
    <w:rsid w:val="00647FB8"/>
    <w:rsid w:val="006524B8"/>
    <w:rsid w:val="00653CD7"/>
    <w:rsid w:val="00661013"/>
    <w:rsid w:val="00663003"/>
    <w:rsid w:val="00667164"/>
    <w:rsid w:val="00667F45"/>
    <w:rsid w:val="00670053"/>
    <w:rsid w:val="00671F02"/>
    <w:rsid w:val="0067791B"/>
    <w:rsid w:val="00677C10"/>
    <w:rsid w:val="00680118"/>
    <w:rsid w:val="006850B4"/>
    <w:rsid w:val="00692147"/>
    <w:rsid w:val="006974AD"/>
    <w:rsid w:val="006A156E"/>
    <w:rsid w:val="006A25D6"/>
    <w:rsid w:val="006A264A"/>
    <w:rsid w:val="006A32E4"/>
    <w:rsid w:val="006A497F"/>
    <w:rsid w:val="006A5CAA"/>
    <w:rsid w:val="006A68A4"/>
    <w:rsid w:val="006B0FBD"/>
    <w:rsid w:val="006B1EB2"/>
    <w:rsid w:val="006B41F6"/>
    <w:rsid w:val="006B57C6"/>
    <w:rsid w:val="006B5FA1"/>
    <w:rsid w:val="006B6B53"/>
    <w:rsid w:val="006C105F"/>
    <w:rsid w:val="006C27CB"/>
    <w:rsid w:val="006C36EB"/>
    <w:rsid w:val="006C4D9E"/>
    <w:rsid w:val="006D23F9"/>
    <w:rsid w:val="006D6459"/>
    <w:rsid w:val="006E1054"/>
    <w:rsid w:val="006E1683"/>
    <w:rsid w:val="006E3491"/>
    <w:rsid w:val="006E3891"/>
    <w:rsid w:val="006E555F"/>
    <w:rsid w:val="006E657B"/>
    <w:rsid w:val="006F338A"/>
    <w:rsid w:val="006F3F5F"/>
    <w:rsid w:val="007004BD"/>
    <w:rsid w:val="00703776"/>
    <w:rsid w:val="00711549"/>
    <w:rsid w:val="00712C35"/>
    <w:rsid w:val="00712DE9"/>
    <w:rsid w:val="007137E3"/>
    <w:rsid w:val="007144B5"/>
    <w:rsid w:val="007148BC"/>
    <w:rsid w:val="007178D6"/>
    <w:rsid w:val="007212B1"/>
    <w:rsid w:val="00721E7D"/>
    <w:rsid w:val="00722212"/>
    <w:rsid w:val="00723D2D"/>
    <w:rsid w:val="007263BA"/>
    <w:rsid w:val="00730277"/>
    <w:rsid w:val="007316BF"/>
    <w:rsid w:val="00732CBE"/>
    <w:rsid w:val="00732D81"/>
    <w:rsid w:val="007338E5"/>
    <w:rsid w:val="007358BD"/>
    <w:rsid w:val="00735CFD"/>
    <w:rsid w:val="00741B37"/>
    <w:rsid w:val="00741E41"/>
    <w:rsid w:val="00750968"/>
    <w:rsid w:val="00750A9A"/>
    <w:rsid w:val="00752B83"/>
    <w:rsid w:val="00754B5F"/>
    <w:rsid w:val="0075781E"/>
    <w:rsid w:val="0075799A"/>
    <w:rsid w:val="0076214A"/>
    <w:rsid w:val="007659CB"/>
    <w:rsid w:val="00766ADA"/>
    <w:rsid w:val="007673C5"/>
    <w:rsid w:val="00775236"/>
    <w:rsid w:val="00776F9C"/>
    <w:rsid w:val="00777D7D"/>
    <w:rsid w:val="00781726"/>
    <w:rsid w:val="00782C66"/>
    <w:rsid w:val="0078317C"/>
    <w:rsid w:val="007838ED"/>
    <w:rsid w:val="00783C72"/>
    <w:rsid w:val="00785893"/>
    <w:rsid w:val="00787216"/>
    <w:rsid w:val="00791FE1"/>
    <w:rsid w:val="00792305"/>
    <w:rsid w:val="00793B32"/>
    <w:rsid w:val="0079406B"/>
    <w:rsid w:val="007941BC"/>
    <w:rsid w:val="0079469B"/>
    <w:rsid w:val="007975AC"/>
    <w:rsid w:val="007A244E"/>
    <w:rsid w:val="007A427D"/>
    <w:rsid w:val="007A4535"/>
    <w:rsid w:val="007B0666"/>
    <w:rsid w:val="007B068E"/>
    <w:rsid w:val="007B3501"/>
    <w:rsid w:val="007B4A65"/>
    <w:rsid w:val="007B61E6"/>
    <w:rsid w:val="007B77C2"/>
    <w:rsid w:val="007C7EA4"/>
    <w:rsid w:val="007D0965"/>
    <w:rsid w:val="007D1B79"/>
    <w:rsid w:val="007D225D"/>
    <w:rsid w:val="007D370D"/>
    <w:rsid w:val="007E002D"/>
    <w:rsid w:val="007E3A77"/>
    <w:rsid w:val="007E55A8"/>
    <w:rsid w:val="007E6FD7"/>
    <w:rsid w:val="007E7AF1"/>
    <w:rsid w:val="007F0A1B"/>
    <w:rsid w:val="007F1AFE"/>
    <w:rsid w:val="007F741C"/>
    <w:rsid w:val="00804094"/>
    <w:rsid w:val="008041F2"/>
    <w:rsid w:val="00804384"/>
    <w:rsid w:val="008048CB"/>
    <w:rsid w:val="008056C7"/>
    <w:rsid w:val="00810ECD"/>
    <w:rsid w:val="00813E62"/>
    <w:rsid w:val="0081578D"/>
    <w:rsid w:val="00817671"/>
    <w:rsid w:val="00817B10"/>
    <w:rsid w:val="008236A1"/>
    <w:rsid w:val="00824186"/>
    <w:rsid w:val="00825F2E"/>
    <w:rsid w:val="00826D6C"/>
    <w:rsid w:val="0082732A"/>
    <w:rsid w:val="0083124F"/>
    <w:rsid w:val="00833727"/>
    <w:rsid w:val="00834FCD"/>
    <w:rsid w:val="00840AD1"/>
    <w:rsid w:val="00842EE4"/>
    <w:rsid w:val="0084422A"/>
    <w:rsid w:val="0084692A"/>
    <w:rsid w:val="00847982"/>
    <w:rsid w:val="0085087D"/>
    <w:rsid w:val="00851466"/>
    <w:rsid w:val="008519D0"/>
    <w:rsid w:val="00854746"/>
    <w:rsid w:val="00861C7E"/>
    <w:rsid w:val="00865C23"/>
    <w:rsid w:val="00866DD5"/>
    <w:rsid w:val="00877055"/>
    <w:rsid w:val="00881A1E"/>
    <w:rsid w:val="00882138"/>
    <w:rsid w:val="0088262B"/>
    <w:rsid w:val="00882C2C"/>
    <w:rsid w:val="008843BA"/>
    <w:rsid w:val="00887479"/>
    <w:rsid w:val="00890278"/>
    <w:rsid w:val="00891E59"/>
    <w:rsid w:val="00893E31"/>
    <w:rsid w:val="0089464C"/>
    <w:rsid w:val="008A0F1E"/>
    <w:rsid w:val="008A49D0"/>
    <w:rsid w:val="008B06F8"/>
    <w:rsid w:val="008B2D93"/>
    <w:rsid w:val="008B3BBB"/>
    <w:rsid w:val="008B52A3"/>
    <w:rsid w:val="008B55C6"/>
    <w:rsid w:val="008B5980"/>
    <w:rsid w:val="008B7675"/>
    <w:rsid w:val="008C1386"/>
    <w:rsid w:val="008C1587"/>
    <w:rsid w:val="008C58E6"/>
    <w:rsid w:val="008D06BE"/>
    <w:rsid w:val="008D0CE4"/>
    <w:rsid w:val="008D1E48"/>
    <w:rsid w:val="008D6011"/>
    <w:rsid w:val="008D6655"/>
    <w:rsid w:val="008D73FC"/>
    <w:rsid w:val="008D78B7"/>
    <w:rsid w:val="008E1C86"/>
    <w:rsid w:val="008E1D3E"/>
    <w:rsid w:val="008E2A2A"/>
    <w:rsid w:val="008E565E"/>
    <w:rsid w:val="008E5BAF"/>
    <w:rsid w:val="008F0136"/>
    <w:rsid w:val="008F06BE"/>
    <w:rsid w:val="008F32E7"/>
    <w:rsid w:val="008F37C4"/>
    <w:rsid w:val="008F571A"/>
    <w:rsid w:val="008F7629"/>
    <w:rsid w:val="00903BA6"/>
    <w:rsid w:val="0090572A"/>
    <w:rsid w:val="00905F86"/>
    <w:rsid w:val="009251C2"/>
    <w:rsid w:val="0092557F"/>
    <w:rsid w:val="0092648F"/>
    <w:rsid w:val="00933E66"/>
    <w:rsid w:val="0093477F"/>
    <w:rsid w:val="00934F2E"/>
    <w:rsid w:val="00935065"/>
    <w:rsid w:val="00936EF3"/>
    <w:rsid w:val="00940C2C"/>
    <w:rsid w:val="00940F41"/>
    <w:rsid w:val="0094756D"/>
    <w:rsid w:val="00947627"/>
    <w:rsid w:val="009512F1"/>
    <w:rsid w:val="00952973"/>
    <w:rsid w:val="00953AC7"/>
    <w:rsid w:val="00953BC0"/>
    <w:rsid w:val="00956046"/>
    <w:rsid w:val="009568F0"/>
    <w:rsid w:val="00963B3B"/>
    <w:rsid w:val="0096520F"/>
    <w:rsid w:val="00965790"/>
    <w:rsid w:val="00972C0A"/>
    <w:rsid w:val="00973371"/>
    <w:rsid w:val="00973792"/>
    <w:rsid w:val="00981885"/>
    <w:rsid w:val="00981D8C"/>
    <w:rsid w:val="0098329D"/>
    <w:rsid w:val="009873E1"/>
    <w:rsid w:val="0099257B"/>
    <w:rsid w:val="009925E0"/>
    <w:rsid w:val="00994821"/>
    <w:rsid w:val="00995B6F"/>
    <w:rsid w:val="00996A2C"/>
    <w:rsid w:val="009A1F37"/>
    <w:rsid w:val="009B0A11"/>
    <w:rsid w:val="009B23C5"/>
    <w:rsid w:val="009B4AE2"/>
    <w:rsid w:val="009B5363"/>
    <w:rsid w:val="009B6B0F"/>
    <w:rsid w:val="009B781A"/>
    <w:rsid w:val="009B7E4A"/>
    <w:rsid w:val="009C19DA"/>
    <w:rsid w:val="009C3FD3"/>
    <w:rsid w:val="009C6209"/>
    <w:rsid w:val="009C694E"/>
    <w:rsid w:val="009D028E"/>
    <w:rsid w:val="009D5FAD"/>
    <w:rsid w:val="009E02DD"/>
    <w:rsid w:val="009E438A"/>
    <w:rsid w:val="009F1A56"/>
    <w:rsid w:val="009F2007"/>
    <w:rsid w:val="009F2FE9"/>
    <w:rsid w:val="009F52EB"/>
    <w:rsid w:val="009F66A5"/>
    <w:rsid w:val="00A03FE5"/>
    <w:rsid w:val="00A043AD"/>
    <w:rsid w:val="00A0502B"/>
    <w:rsid w:val="00A05C5E"/>
    <w:rsid w:val="00A075B5"/>
    <w:rsid w:val="00A130F6"/>
    <w:rsid w:val="00A137C9"/>
    <w:rsid w:val="00A14C83"/>
    <w:rsid w:val="00A16756"/>
    <w:rsid w:val="00A20B0E"/>
    <w:rsid w:val="00A20DEC"/>
    <w:rsid w:val="00A305F4"/>
    <w:rsid w:val="00A40F07"/>
    <w:rsid w:val="00A418A2"/>
    <w:rsid w:val="00A41A11"/>
    <w:rsid w:val="00A423B1"/>
    <w:rsid w:val="00A425BD"/>
    <w:rsid w:val="00A44954"/>
    <w:rsid w:val="00A452CA"/>
    <w:rsid w:val="00A47B33"/>
    <w:rsid w:val="00A47E13"/>
    <w:rsid w:val="00A53B27"/>
    <w:rsid w:val="00A53DC1"/>
    <w:rsid w:val="00A541AC"/>
    <w:rsid w:val="00A54ABF"/>
    <w:rsid w:val="00A5616D"/>
    <w:rsid w:val="00A56A1C"/>
    <w:rsid w:val="00A57D01"/>
    <w:rsid w:val="00A607B9"/>
    <w:rsid w:val="00A618C4"/>
    <w:rsid w:val="00A6270A"/>
    <w:rsid w:val="00A6462B"/>
    <w:rsid w:val="00A64FCC"/>
    <w:rsid w:val="00A6509E"/>
    <w:rsid w:val="00A673EE"/>
    <w:rsid w:val="00A67769"/>
    <w:rsid w:val="00A67899"/>
    <w:rsid w:val="00A724E7"/>
    <w:rsid w:val="00A74834"/>
    <w:rsid w:val="00A77B2C"/>
    <w:rsid w:val="00A80B0A"/>
    <w:rsid w:val="00A82106"/>
    <w:rsid w:val="00A860A7"/>
    <w:rsid w:val="00A92678"/>
    <w:rsid w:val="00A92F3C"/>
    <w:rsid w:val="00A933A7"/>
    <w:rsid w:val="00A93872"/>
    <w:rsid w:val="00A96450"/>
    <w:rsid w:val="00AA246A"/>
    <w:rsid w:val="00AA4441"/>
    <w:rsid w:val="00AA45DC"/>
    <w:rsid w:val="00AA5639"/>
    <w:rsid w:val="00AA6758"/>
    <w:rsid w:val="00AC793D"/>
    <w:rsid w:val="00AD2671"/>
    <w:rsid w:val="00AD3D8F"/>
    <w:rsid w:val="00AD3FDE"/>
    <w:rsid w:val="00AD4CA5"/>
    <w:rsid w:val="00AD737E"/>
    <w:rsid w:val="00AD7E9C"/>
    <w:rsid w:val="00AE0547"/>
    <w:rsid w:val="00AE0C15"/>
    <w:rsid w:val="00AE0EC9"/>
    <w:rsid w:val="00AE21D2"/>
    <w:rsid w:val="00AE2CA3"/>
    <w:rsid w:val="00AE4727"/>
    <w:rsid w:val="00AE4CB0"/>
    <w:rsid w:val="00AE738E"/>
    <w:rsid w:val="00AF0215"/>
    <w:rsid w:val="00AF1A64"/>
    <w:rsid w:val="00AF2F6C"/>
    <w:rsid w:val="00AF34E4"/>
    <w:rsid w:val="00AF39CE"/>
    <w:rsid w:val="00AF56E9"/>
    <w:rsid w:val="00B01A72"/>
    <w:rsid w:val="00B01EDA"/>
    <w:rsid w:val="00B026EE"/>
    <w:rsid w:val="00B02967"/>
    <w:rsid w:val="00B07EA9"/>
    <w:rsid w:val="00B11DF7"/>
    <w:rsid w:val="00B12BD7"/>
    <w:rsid w:val="00B1412C"/>
    <w:rsid w:val="00B1439D"/>
    <w:rsid w:val="00B15210"/>
    <w:rsid w:val="00B167FE"/>
    <w:rsid w:val="00B173EE"/>
    <w:rsid w:val="00B27330"/>
    <w:rsid w:val="00B34F5B"/>
    <w:rsid w:val="00B409E4"/>
    <w:rsid w:val="00B40BD7"/>
    <w:rsid w:val="00B41A40"/>
    <w:rsid w:val="00B42034"/>
    <w:rsid w:val="00B42ECD"/>
    <w:rsid w:val="00B4370C"/>
    <w:rsid w:val="00B454CE"/>
    <w:rsid w:val="00B46444"/>
    <w:rsid w:val="00B46843"/>
    <w:rsid w:val="00B511A9"/>
    <w:rsid w:val="00B52ECD"/>
    <w:rsid w:val="00B56D04"/>
    <w:rsid w:val="00B610A7"/>
    <w:rsid w:val="00B63137"/>
    <w:rsid w:val="00B63869"/>
    <w:rsid w:val="00B67EDC"/>
    <w:rsid w:val="00B72148"/>
    <w:rsid w:val="00B77602"/>
    <w:rsid w:val="00B80E2E"/>
    <w:rsid w:val="00B91411"/>
    <w:rsid w:val="00B91FF7"/>
    <w:rsid w:val="00B927E1"/>
    <w:rsid w:val="00B9421A"/>
    <w:rsid w:val="00BA1A63"/>
    <w:rsid w:val="00BA2FFB"/>
    <w:rsid w:val="00BA4B00"/>
    <w:rsid w:val="00BB07CC"/>
    <w:rsid w:val="00BB1373"/>
    <w:rsid w:val="00BB76EC"/>
    <w:rsid w:val="00BB78E7"/>
    <w:rsid w:val="00BB7B22"/>
    <w:rsid w:val="00BC05FC"/>
    <w:rsid w:val="00BC10A8"/>
    <w:rsid w:val="00BC1554"/>
    <w:rsid w:val="00BC5E0D"/>
    <w:rsid w:val="00BD07B5"/>
    <w:rsid w:val="00BD7307"/>
    <w:rsid w:val="00BE0575"/>
    <w:rsid w:val="00BE05A3"/>
    <w:rsid w:val="00BE44A4"/>
    <w:rsid w:val="00BE4596"/>
    <w:rsid w:val="00BE50AD"/>
    <w:rsid w:val="00BE5785"/>
    <w:rsid w:val="00BE6B2B"/>
    <w:rsid w:val="00BF2E5D"/>
    <w:rsid w:val="00BF2EEF"/>
    <w:rsid w:val="00BF4046"/>
    <w:rsid w:val="00BF44B1"/>
    <w:rsid w:val="00BF472F"/>
    <w:rsid w:val="00BF7997"/>
    <w:rsid w:val="00C011B5"/>
    <w:rsid w:val="00C031BA"/>
    <w:rsid w:val="00C050DC"/>
    <w:rsid w:val="00C0715C"/>
    <w:rsid w:val="00C108A8"/>
    <w:rsid w:val="00C11718"/>
    <w:rsid w:val="00C122DA"/>
    <w:rsid w:val="00C13F95"/>
    <w:rsid w:val="00C1618E"/>
    <w:rsid w:val="00C20B62"/>
    <w:rsid w:val="00C211B9"/>
    <w:rsid w:val="00C212A8"/>
    <w:rsid w:val="00C21815"/>
    <w:rsid w:val="00C30C53"/>
    <w:rsid w:val="00C30C82"/>
    <w:rsid w:val="00C32CEE"/>
    <w:rsid w:val="00C32F19"/>
    <w:rsid w:val="00C33694"/>
    <w:rsid w:val="00C35F86"/>
    <w:rsid w:val="00C35FCF"/>
    <w:rsid w:val="00C4186F"/>
    <w:rsid w:val="00C4243E"/>
    <w:rsid w:val="00C439C2"/>
    <w:rsid w:val="00C4694A"/>
    <w:rsid w:val="00C47103"/>
    <w:rsid w:val="00C5417A"/>
    <w:rsid w:val="00C54F7E"/>
    <w:rsid w:val="00C552DE"/>
    <w:rsid w:val="00C55D32"/>
    <w:rsid w:val="00C57031"/>
    <w:rsid w:val="00C60303"/>
    <w:rsid w:val="00C60A09"/>
    <w:rsid w:val="00C61D77"/>
    <w:rsid w:val="00C6260A"/>
    <w:rsid w:val="00C63E67"/>
    <w:rsid w:val="00C661CB"/>
    <w:rsid w:val="00C674EB"/>
    <w:rsid w:val="00C72F20"/>
    <w:rsid w:val="00C73668"/>
    <w:rsid w:val="00C73773"/>
    <w:rsid w:val="00C7496F"/>
    <w:rsid w:val="00C75EEC"/>
    <w:rsid w:val="00C76BAA"/>
    <w:rsid w:val="00C80697"/>
    <w:rsid w:val="00C81F68"/>
    <w:rsid w:val="00C84EBD"/>
    <w:rsid w:val="00C87C0A"/>
    <w:rsid w:val="00C912F5"/>
    <w:rsid w:val="00C92EA8"/>
    <w:rsid w:val="00C94ACC"/>
    <w:rsid w:val="00CA08B5"/>
    <w:rsid w:val="00CA0967"/>
    <w:rsid w:val="00CA53B4"/>
    <w:rsid w:val="00CB30AF"/>
    <w:rsid w:val="00CB34B3"/>
    <w:rsid w:val="00CB3862"/>
    <w:rsid w:val="00CB3DC3"/>
    <w:rsid w:val="00CB3F69"/>
    <w:rsid w:val="00CB4BED"/>
    <w:rsid w:val="00CB6C3A"/>
    <w:rsid w:val="00CB73D0"/>
    <w:rsid w:val="00CC010B"/>
    <w:rsid w:val="00CC018D"/>
    <w:rsid w:val="00CC17C6"/>
    <w:rsid w:val="00CC2975"/>
    <w:rsid w:val="00CC4ED6"/>
    <w:rsid w:val="00CC506B"/>
    <w:rsid w:val="00CD0269"/>
    <w:rsid w:val="00CD04B5"/>
    <w:rsid w:val="00CD06C0"/>
    <w:rsid w:val="00CD22D8"/>
    <w:rsid w:val="00CD3436"/>
    <w:rsid w:val="00CE2FA7"/>
    <w:rsid w:val="00CE68F5"/>
    <w:rsid w:val="00CF05A2"/>
    <w:rsid w:val="00CF7547"/>
    <w:rsid w:val="00D0224C"/>
    <w:rsid w:val="00D066D6"/>
    <w:rsid w:val="00D108A5"/>
    <w:rsid w:val="00D11F4F"/>
    <w:rsid w:val="00D143DB"/>
    <w:rsid w:val="00D1561A"/>
    <w:rsid w:val="00D160C6"/>
    <w:rsid w:val="00D16B0F"/>
    <w:rsid w:val="00D17559"/>
    <w:rsid w:val="00D20CB7"/>
    <w:rsid w:val="00D24794"/>
    <w:rsid w:val="00D260C4"/>
    <w:rsid w:val="00D2756A"/>
    <w:rsid w:val="00D302F9"/>
    <w:rsid w:val="00D31106"/>
    <w:rsid w:val="00D346EF"/>
    <w:rsid w:val="00D3516B"/>
    <w:rsid w:val="00D35D71"/>
    <w:rsid w:val="00D37184"/>
    <w:rsid w:val="00D40D32"/>
    <w:rsid w:val="00D4141E"/>
    <w:rsid w:val="00D4217F"/>
    <w:rsid w:val="00D45C04"/>
    <w:rsid w:val="00D46CBB"/>
    <w:rsid w:val="00D50CC9"/>
    <w:rsid w:val="00D51493"/>
    <w:rsid w:val="00D546DF"/>
    <w:rsid w:val="00D574C6"/>
    <w:rsid w:val="00D57AD8"/>
    <w:rsid w:val="00D60DC9"/>
    <w:rsid w:val="00D63186"/>
    <w:rsid w:val="00D634A3"/>
    <w:rsid w:val="00D65371"/>
    <w:rsid w:val="00D72165"/>
    <w:rsid w:val="00D77CD9"/>
    <w:rsid w:val="00D839DF"/>
    <w:rsid w:val="00D92CDD"/>
    <w:rsid w:val="00D93B50"/>
    <w:rsid w:val="00D95446"/>
    <w:rsid w:val="00D96E6A"/>
    <w:rsid w:val="00D9710B"/>
    <w:rsid w:val="00DA0389"/>
    <w:rsid w:val="00DA0DB8"/>
    <w:rsid w:val="00DA22D2"/>
    <w:rsid w:val="00DA45CE"/>
    <w:rsid w:val="00DA5BAD"/>
    <w:rsid w:val="00DB4118"/>
    <w:rsid w:val="00DC0C19"/>
    <w:rsid w:val="00DC20E4"/>
    <w:rsid w:val="00DC236C"/>
    <w:rsid w:val="00DC24A1"/>
    <w:rsid w:val="00DC29D9"/>
    <w:rsid w:val="00DC5AA2"/>
    <w:rsid w:val="00DC6C33"/>
    <w:rsid w:val="00DC74B1"/>
    <w:rsid w:val="00DC79EC"/>
    <w:rsid w:val="00DD3785"/>
    <w:rsid w:val="00DD60F4"/>
    <w:rsid w:val="00DE0A35"/>
    <w:rsid w:val="00DE6C75"/>
    <w:rsid w:val="00DF0077"/>
    <w:rsid w:val="00DF0930"/>
    <w:rsid w:val="00DF0E6D"/>
    <w:rsid w:val="00DF3BBB"/>
    <w:rsid w:val="00DF4CDF"/>
    <w:rsid w:val="00DF7C3A"/>
    <w:rsid w:val="00E016D7"/>
    <w:rsid w:val="00E02BCE"/>
    <w:rsid w:val="00E06B43"/>
    <w:rsid w:val="00E1649A"/>
    <w:rsid w:val="00E23D55"/>
    <w:rsid w:val="00E24843"/>
    <w:rsid w:val="00E26599"/>
    <w:rsid w:val="00E26D5F"/>
    <w:rsid w:val="00E32D63"/>
    <w:rsid w:val="00E3573E"/>
    <w:rsid w:val="00E404B2"/>
    <w:rsid w:val="00E41880"/>
    <w:rsid w:val="00E4233E"/>
    <w:rsid w:val="00E46562"/>
    <w:rsid w:val="00E4737B"/>
    <w:rsid w:val="00E47CC0"/>
    <w:rsid w:val="00E51267"/>
    <w:rsid w:val="00E53EF5"/>
    <w:rsid w:val="00E616BD"/>
    <w:rsid w:val="00E63CA6"/>
    <w:rsid w:val="00E66E3D"/>
    <w:rsid w:val="00E73454"/>
    <w:rsid w:val="00E76E1D"/>
    <w:rsid w:val="00E7797E"/>
    <w:rsid w:val="00E81A72"/>
    <w:rsid w:val="00E82868"/>
    <w:rsid w:val="00E866D5"/>
    <w:rsid w:val="00E9339B"/>
    <w:rsid w:val="00E9391C"/>
    <w:rsid w:val="00E942B1"/>
    <w:rsid w:val="00E963C2"/>
    <w:rsid w:val="00E9709B"/>
    <w:rsid w:val="00EA0BB8"/>
    <w:rsid w:val="00EA1315"/>
    <w:rsid w:val="00EA2635"/>
    <w:rsid w:val="00EA3565"/>
    <w:rsid w:val="00EA4CD9"/>
    <w:rsid w:val="00EA6CA3"/>
    <w:rsid w:val="00EB0538"/>
    <w:rsid w:val="00EB2B21"/>
    <w:rsid w:val="00EB2CE7"/>
    <w:rsid w:val="00EB3524"/>
    <w:rsid w:val="00EB6FD1"/>
    <w:rsid w:val="00EC30E2"/>
    <w:rsid w:val="00EC437C"/>
    <w:rsid w:val="00EC58EC"/>
    <w:rsid w:val="00EC6D47"/>
    <w:rsid w:val="00ED0ECB"/>
    <w:rsid w:val="00ED4CE4"/>
    <w:rsid w:val="00ED75B5"/>
    <w:rsid w:val="00EE0120"/>
    <w:rsid w:val="00EE0CDF"/>
    <w:rsid w:val="00EE1C74"/>
    <w:rsid w:val="00EE2240"/>
    <w:rsid w:val="00EE2FD7"/>
    <w:rsid w:val="00EE3FDF"/>
    <w:rsid w:val="00EE4436"/>
    <w:rsid w:val="00EE4FBB"/>
    <w:rsid w:val="00EE5A66"/>
    <w:rsid w:val="00EF3128"/>
    <w:rsid w:val="00EF3F5F"/>
    <w:rsid w:val="00EF50B8"/>
    <w:rsid w:val="00EF7F4C"/>
    <w:rsid w:val="00F00117"/>
    <w:rsid w:val="00F015E5"/>
    <w:rsid w:val="00F06F52"/>
    <w:rsid w:val="00F10556"/>
    <w:rsid w:val="00F114A7"/>
    <w:rsid w:val="00F13705"/>
    <w:rsid w:val="00F17E35"/>
    <w:rsid w:val="00F20B25"/>
    <w:rsid w:val="00F229FE"/>
    <w:rsid w:val="00F24ED6"/>
    <w:rsid w:val="00F26B21"/>
    <w:rsid w:val="00F30149"/>
    <w:rsid w:val="00F33A2F"/>
    <w:rsid w:val="00F349CA"/>
    <w:rsid w:val="00F40F2C"/>
    <w:rsid w:val="00F44E77"/>
    <w:rsid w:val="00F45AA0"/>
    <w:rsid w:val="00F50230"/>
    <w:rsid w:val="00F51560"/>
    <w:rsid w:val="00F529C6"/>
    <w:rsid w:val="00F61F7B"/>
    <w:rsid w:val="00F644C0"/>
    <w:rsid w:val="00F6527D"/>
    <w:rsid w:val="00F652D2"/>
    <w:rsid w:val="00F65B26"/>
    <w:rsid w:val="00F65BC4"/>
    <w:rsid w:val="00F65DCD"/>
    <w:rsid w:val="00F67F24"/>
    <w:rsid w:val="00F70626"/>
    <w:rsid w:val="00F71EAA"/>
    <w:rsid w:val="00F72C54"/>
    <w:rsid w:val="00F748E1"/>
    <w:rsid w:val="00F7496E"/>
    <w:rsid w:val="00F74D07"/>
    <w:rsid w:val="00F81E98"/>
    <w:rsid w:val="00F9250F"/>
    <w:rsid w:val="00F94C73"/>
    <w:rsid w:val="00F97260"/>
    <w:rsid w:val="00FA3783"/>
    <w:rsid w:val="00FA6D7D"/>
    <w:rsid w:val="00FB0322"/>
    <w:rsid w:val="00FB032B"/>
    <w:rsid w:val="00FB0C2A"/>
    <w:rsid w:val="00FB0D82"/>
    <w:rsid w:val="00FB123C"/>
    <w:rsid w:val="00FB16A4"/>
    <w:rsid w:val="00FB22CF"/>
    <w:rsid w:val="00FB2784"/>
    <w:rsid w:val="00FB5433"/>
    <w:rsid w:val="00FB7BEA"/>
    <w:rsid w:val="00FC0B2A"/>
    <w:rsid w:val="00FC4030"/>
    <w:rsid w:val="00FC4A17"/>
    <w:rsid w:val="00FC6165"/>
    <w:rsid w:val="00FC6251"/>
    <w:rsid w:val="00FD390D"/>
    <w:rsid w:val="00FD429C"/>
    <w:rsid w:val="00FD7BDA"/>
    <w:rsid w:val="00FE005F"/>
    <w:rsid w:val="00FE0565"/>
    <w:rsid w:val="00FE4737"/>
    <w:rsid w:val="00FE489E"/>
    <w:rsid w:val="00FE67DB"/>
    <w:rsid w:val="00FF22C5"/>
    <w:rsid w:val="00FF259A"/>
    <w:rsid w:val="00FF2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B38B74C-F438-4E4C-B367-CA0E7385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DDC"/>
    <w:pPr>
      <w:suppressAutoHyphens/>
    </w:pPr>
    <w:rPr>
      <w:lang w:eastAsia="ar-SA"/>
    </w:rPr>
  </w:style>
  <w:style w:type="paragraph" w:styleId="1">
    <w:name w:val="heading 1"/>
    <w:basedOn w:val="a"/>
    <w:next w:val="a"/>
    <w:link w:val="10"/>
    <w:uiPriority w:val="9"/>
    <w:qFormat/>
    <w:rsid w:val="00804384"/>
    <w:pPr>
      <w:keepNext/>
      <w:numPr>
        <w:numId w:val="1"/>
      </w:numPr>
      <w:jc w:val="center"/>
      <w:outlineLvl w:val="0"/>
    </w:pPr>
    <w:rPr>
      <w:rFonts w:ascii="Arial" w:hAnsi="Arial"/>
      <w:sz w:val="24"/>
    </w:rPr>
  </w:style>
  <w:style w:type="paragraph" w:styleId="2">
    <w:name w:val="heading 2"/>
    <w:basedOn w:val="a"/>
    <w:next w:val="a"/>
    <w:link w:val="20"/>
    <w:uiPriority w:val="9"/>
    <w:unhideWhenUsed/>
    <w:qFormat/>
    <w:rsid w:val="00FE67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3470EC"/>
    <w:pPr>
      <w:keepNext/>
      <w:suppressAutoHyphens w:val="0"/>
      <w:jc w:val="both"/>
      <w:outlineLvl w:val="2"/>
    </w:pPr>
    <w:rPr>
      <w:b/>
      <w:sz w:val="24"/>
      <w:lang w:eastAsia="ru-RU"/>
    </w:rPr>
  </w:style>
  <w:style w:type="paragraph" w:styleId="4">
    <w:name w:val="heading 4"/>
    <w:basedOn w:val="a"/>
    <w:next w:val="a"/>
    <w:link w:val="40"/>
    <w:uiPriority w:val="9"/>
    <w:qFormat/>
    <w:rsid w:val="00804384"/>
    <w:pPr>
      <w:keepNext/>
      <w:numPr>
        <w:ilvl w:val="3"/>
        <w:numId w:val="1"/>
      </w:numPr>
      <w:jc w:val="both"/>
      <w:outlineLvl w:val="3"/>
    </w:pPr>
    <w:rPr>
      <w:b/>
      <w:sz w:val="26"/>
    </w:rPr>
  </w:style>
  <w:style w:type="paragraph" w:styleId="5">
    <w:name w:val="heading 5"/>
    <w:basedOn w:val="a"/>
    <w:next w:val="a"/>
    <w:link w:val="50"/>
    <w:uiPriority w:val="9"/>
    <w:qFormat/>
    <w:rsid w:val="00804384"/>
    <w:pPr>
      <w:keepNext/>
      <w:numPr>
        <w:ilvl w:val="4"/>
        <w:numId w:val="1"/>
      </w:numPr>
      <w:spacing w:before="170"/>
      <w:jc w:val="center"/>
      <w:outlineLvl w:val="4"/>
    </w:pPr>
    <w:rPr>
      <w:rFonts w:ascii="Arial" w:hAnsi="Arial"/>
      <w:b/>
      <w:sz w:val="50"/>
    </w:rPr>
  </w:style>
  <w:style w:type="paragraph" w:styleId="6">
    <w:name w:val="heading 6"/>
    <w:basedOn w:val="a"/>
    <w:next w:val="a"/>
    <w:link w:val="60"/>
    <w:unhideWhenUsed/>
    <w:qFormat/>
    <w:rsid w:val="007B068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3470E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3470EC"/>
    <w:pPr>
      <w:keepNext/>
      <w:suppressAutoHyphens w:val="0"/>
      <w:spacing w:line="360" w:lineRule="auto"/>
      <w:jc w:val="center"/>
      <w:outlineLvl w:val="7"/>
    </w:pPr>
    <w:rPr>
      <w:b/>
      <w:sz w:val="28"/>
      <w:lang w:eastAsia="ru-RU"/>
    </w:rPr>
  </w:style>
  <w:style w:type="paragraph" w:styleId="9">
    <w:name w:val="heading 9"/>
    <w:basedOn w:val="a"/>
    <w:next w:val="a"/>
    <w:link w:val="90"/>
    <w:semiHidden/>
    <w:unhideWhenUsed/>
    <w:qFormat/>
    <w:rsid w:val="007B068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E67DB"/>
    <w:rPr>
      <w:rFonts w:asciiTheme="majorHAnsi" w:eastAsiaTheme="majorEastAsia" w:hAnsiTheme="majorHAnsi" w:cstheme="majorBidi"/>
      <w:color w:val="365F91" w:themeColor="accent1" w:themeShade="BF"/>
      <w:sz w:val="26"/>
      <w:szCs w:val="26"/>
      <w:lang w:eastAsia="ar-SA"/>
    </w:rPr>
  </w:style>
  <w:style w:type="character" w:customStyle="1" w:styleId="60">
    <w:name w:val="Заголовок 6 Знак"/>
    <w:basedOn w:val="a0"/>
    <w:link w:val="6"/>
    <w:rsid w:val="007B068E"/>
    <w:rPr>
      <w:rFonts w:asciiTheme="majorHAnsi" w:eastAsiaTheme="majorEastAsia" w:hAnsiTheme="majorHAnsi" w:cstheme="majorBidi"/>
      <w:i/>
      <w:iCs/>
      <w:color w:val="243F60" w:themeColor="accent1" w:themeShade="7F"/>
      <w:lang w:eastAsia="ar-SA"/>
    </w:rPr>
  </w:style>
  <w:style w:type="character" w:customStyle="1" w:styleId="90">
    <w:name w:val="Заголовок 9 Знак"/>
    <w:basedOn w:val="a0"/>
    <w:link w:val="9"/>
    <w:semiHidden/>
    <w:rsid w:val="007B068E"/>
    <w:rPr>
      <w:rFonts w:asciiTheme="majorHAnsi" w:eastAsiaTheme="majorEastAsia" w:hAnsiTheme="majorHAnsi" w:cstheme="majorBidi"/>
      <w:i/>
      <w:iCs/>
      <w:color w:val="404040" w:themeColor="text1" w:themeTint="BF"/>
      <w:lang w:eastAsia="ar-SA"/>
    </w:rPr>
  </w:style>
  <w:style w:type="character" w:customStyle="1" w:styleId="Absatz-Standardschriftart">
    <w:name w:val="Absatz-Standardschriftart"/>
    <w:rsid w:val="00804384"/>
  </w:style>
  <w:style w:type="character" w:customStyle="1" w:styleId="WW8Num8z0">
    <w:name w:val="WW8Num8z0"/>
    <w:rsid w:val="00804384"/>
    <w:rPr>
      <w:rFonts w:cs="Arial"/>
      <w:sz w:val="23"/>
    </w:rPr>
  </w:style>
  <w:style w:type="character" w:customStyle="1" w:styleId="11">
    <w:name w:val="Основной шрифт абзаца1"/>
    <w:rsid w:val="00804384"/>
  </w:style>
  <w:style w:type="character" w:customStyle="1" w:styleId="a3">
    <w:name w:val="Гипертекстовая ссылка"/>
    <w:rsid w:val="00804384"/>
    <w:rPr>
      <w:b/>
      <w:bCs/>
      <w:color w:val="008000"/>
    </w:rPr>
  </w:style>
  <w:style w:type="character" w:styleId="a4">
    <w:name w:val="Hyperlink"/>
    <w:rsid w:val="00804384"/>
    <w:rPr>
      <w:color w:val="0000FF"/>
      <w:u w:val="single"/>
    </w:rPr>
  </w:style>
  <w:style w:type="paragraph" w:customStyle="1" w:styleId="a5">
    <w:name w:val="Заголовок"/>
    <w:basedOn w:val="a"/>
    <w:next w:val="a6"/>
    <w:rsid w:val="00804384"/>
    <w:pPr>
      <w:keepNext/>
      <w:spacing w:before="240" w:after="120"/>
    </w:pPr>
    <w:rPr>
      <w:rFonts w:ascii="Arial" w:eastAsia="Lucida Sans Unicode" w:hAnsi="Arial" w:cs="Tahoma"/>
      <w:sz w:val="28"/>
      <w:szCs w:val="28"/>
    </w:rPr>
  </w:style>
  <w:style w:type="paragraph" w:styleId="a6">
    <w:name w:val="Body Text"/>
    <w:basedOn w:val="a"/>
    <w:link w:val="a7"/>
    <w:rsid w:val="00804384"/>
    <w:pPr>
      <w:spacing w:after="120"/>
    </w:pPr>
  </w:style>
  <w:style w:type="paragraph" w:styleId="a8">
    <w:name w:val="List"/>
    <w:basedOn w:val="a6"/>
    <w:rsid w:val="00804384"/>
    <w:rPr>
      <w:rFonts w:ascii="Arial" w:hAnsi="Arial" w:cs="Tahoma"/>
    </w:rPr>
  </w:style>
  <w:style w:type="paragraph" w:customStyle="1" w:styleId="12">
    <w:name w:val="Название1"/>
    <w:basedOn w:val="a"/>
    <w:rsid w:val="00804384"/>
    <w:pPr>
      <w:suppressLineNumbers/>
      <w:spacing w:before="120" w:after="120"/>
    </w:pPr>
    <w:rPr>
      <w:rFonts w:ascii="Arial" w:hAnsi="Arial" w:cs="Tahoma"/>
      <w:i/>
      <w:iCs/>
      <w:szCs w:val="24"/>
    </w:rPr>
  </w:style>
  <w:style w:type="paragraph" w:customStyle="1" w:styleId="13">
    <w:name w:val="Указатель1"/>
    <w:basedOn w:val="a"/>
    <w:rsid w:val="00804384"/>
    <w:pPr>
      <w:suppressLineNumbers/>
    </w:pPr>
    <w:rPr>
      <w:rFonts w:ascii="Arial" w:hAnsi="Arial" w:cs="Tahoma"/>
    </w:rPr>
  </w:style>
  <w:style w:type="paragraph" w:customStyle="1" w:styleId="21">
    <w:name w:val="Основной текст с отступом 21"/>
    <w:basedOn w:val="a"/>
    <w:rsid w:val="00804384"/>
    <w:pPr>
      <w:ind w:firstLine="709"/>
      <w:jc w:val="both"/>
    </w:pPr>
    <w:rPr>
      <w:rFonts w:ascii="Arial" w:hAnsi="Arial"/>
      <w:sz w:val="24"/>
    </w:rPr>
  </w:style>
  <w:style w:type="paragraph" w:customStyle="1" w:styleId="31">
    <w:name w:val="Основной текст 31"/>
    <w:basedOn w:val="a"/>
    <w:rsid w:val="00804384"/>
    <w:pPr>
      <w:spacing w:after="120"/>
      <w:ind w:firstLine="709"/>
      <w:jc w:val="both"/>
    </w:pPr>
    <w:rPr>
      <w:sz w:val="16"/>
    </w:rPr>
  </w:style>
  <w:style w:type="paragraph" w:styleId="a9">
    <w:name w:val="Balloon Text"/>
    <w:basedOn w:val="a"/>
    <w:link w:val="aa"/>
    <w:uiPriority w:val="99"/>
    <w:rsid w:val="00804384"/>
    <w:rPr>
      <w:rFonts w:ascii="Tahoma" w:hAnsi="Tahoma" w:cs="Tahoma"/>
      <w:sz w:val="16"/>
      <w:szCs w:val="16"/>
    </w:rPr>
  </w:style>
  <w:style w:type="paragraph" w:customStyle="1" w:styleId="ConsPlusNormal">
    <w:name w:val="ConsPlusNormal"/>
    <w:qFormat/>
    <w:rsid w:val="00804384"/>
    <w:pPr>
      <w:widowControl w:val="0"/>
      <w:suppressAutoHyphens/>
      <w:autoSpaceDE w:val="0"/>
      <w:ind w:firstLine="720"/>
    </w:pPr>
    <w:rPr>
      <w:rFonts w:ascii="Arial" w:eastAsia="Arial" w:hAnsi="Arial"/>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5CAA"/>
    <w:pPr>
      <w:suppressAutoHyphens w:val="0"/>
      <w:spacing w:before="100" w:beforeAutospacing="1" w:after="100" w:afterAutospacing="1"/>
    </w:pPr>
    <w:rPr>
      <w:rFonts w:ascii="Tahoma" w:hAnsi="Tahoma"/>
      <w:lang w:val="en-US" w:eastAsia="en-US"/>
    </w:rPr>
  </w:style>
  <w:style w:type="paragraph" w:customStyle="1" w:styleId="ab">
    <w:name w:val="Знак Знак Знак Знак Знак Знак"/>
    <w:basedOn w:val="a"/>
    <w:rsid w:val="00C1618E"/>
    <w:pPr>
      <w:widowControl w:val="0"/>
      <w:tabs>
        <w:tab w:val="num" w:pos="720"/>
      </w:tabs>
      <w:suppressAutoHyphens w:val="0"/>
      <w:adjustRightInd w:val="0"/>
      <w:spacing w:after="160" w:line="240" w:lineRule="exact"/>
      <w:ind w:left="720" w:hanging="180"/>
      <w:jc w:val="center"/>
    </w:pPr>
    <w:rPr>
      <w:b/>
      <w:bCs/>
      <w:i/>
      <w:iCs/>
      <w:sz w:val="28"/>
      <w:szCs w:val="28"/>
      <w:lang w:val="en-GB" w:eastAsia="en-US"/>
    </w:rPr>
  </w:style>
  <w:style w:type="paragraph" w:customStyle="1" w:styleId="14">
    <w:name w:val="Знак1"/>
    <w:basedOn w:val="a"/>
    <w:semiHidden/>
    <w:rsid w:val="00C1618E"/>
    <w:pPr>
      <w:tabs>
        <w:tab w:val="num" w:pos="360"/>
      </w:tabs>
      <w:suppressAutoHyphens w:val="0"/>
      <w:spacing w:before="120" w:after="160" w:line="240" w:lineRule="exact"/>
      <w:jc w:val="both"/>
    </w:pPr>
    <w:rPr>
      <w:rFonts w:ascii="Verdana" w:hAnsi="Verdana" w:cs="Verdana"/>
      <w:lang w:val="en-US" w:eastAsia="en-US"/>
    </w:rPr>
  </w:style>
  <w:style w:type="paragraph" w:styleId="22">
    <w:name w:val="Body Text Indent 2"/>
    <w:basedOn w:val="a"/>
    <w:link w:val="23"/>
    <w:rsid w:val="00AF34E4"/>
    <w:pPr>
      <w:spacing w:after="120" w:line="480" w:lineRule="auto"/>
      <w:ind w:left="283"/>
    </w:pPr>
  </w:style>
  <w:style w:type="paragraph" w:customStyle="1" w:styleId="ac">
    <w:name w:val="Знак"/>
    <w:basedOn w:val="a"/>
    <w:rsid w:val="006E657B"/>
    <w:pPr>
      <w:suppressAutoHyphens w:val="0"/>
      <w:spacing w:before="100" w:beforeAutospacing="1" w:after="100" w:afterAutospacing="1"/>
    </w:pPr>
    <w:rPr>
      <w:rFonts w:ascii="Tahoma" w:hAnsi="Tahoma"/>
      <w:lang w:val="en-US" w:eastAsia="en-US"/>
    </w:rPr>
  </w:style>
  <w:style w:type="table" w:styleId="ad">
    <w:name w:val="Table Grid"/>
    <w:basedOn w:val="a1"/>
    <w:uiPriority w:val="39"/>
    <w:rsid w:val="00865C2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rsid w:val="00F74D07"/>
    <w:pPr>
      <w:spacing w:after="120" w:line="480" w:lineRule="auto"/>
    </w:pPr>
  </w:style>
  <w:style w:type="character" w:customStyle="1" w:styleId="25">
    <w:name w:val="Основной текст 2 Знак"/>
    <w:link w:val="24"/>
    <w:rsid w:val="00F74D07"/>
    <w:rPr>
      <w:lang w:eastAsia="ar-SA"/>
    </w:rPr>
  </w:style>
  <w:style w:type="paragraph" w:styleId="HTML">
    <w:name w:val="HTML Preformatted"/>
    <w:basedOn w:val="a"/>
    <w:link w:val="HTML0"/>
    <w:unhideWhenUsed/>
    <w:rsid w:val="00252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rPr>
  </w:style>
  <w:style w:type="character" w:customStyle="1" w:styleId="HTML0">
    <w:name w:val="Стандартный HTML Знак"/>
    <w:link w:val="HTML"/>
    <w:rsid w:val="002523B6"/>
    <w:rPr>
      <w:rFonts w:ascii="Courier New" w:hAnsi="Courier New" w:cs="Courier New"/>
    </w:rPr>
  </w:style>
  <w:style w:type="paragraph" w:styleId="ae">
    <w:name w:val="Normal (Web)"/>
    <w:basedOn w:val="a"/>
    <w:link w:val="af"/>
    <w:unhideWhenUsed/>
    <w:rsid w:val="002523B6"/>
    <w:pPr>
      <w:suppressAutoHyphens w:val="0"/>
      <w:spacing w:before="100" w:beforeAutospacing="1" w:after="119"/>
    </w:pPr>
    <w:rPr>
      <w:sz w:val="24"/>
      <w:szCs w:val="24"/>
      <w:lang w:eastAsia="ru-RU"/>
    </w:rPr>
  </w:style>
  <w:style w:type="paragraph" w:customStyle="1" w:styleId="toleft">
    <w:name w:val="toleft"/>
    <w:basedOn w:val="a"/>
    <w:uiPriority w:val="99"/>
    <w:semiHidden/>
    <w:rsid w:val="002523B6"/>
    <w:pPr>
      <w:suppressAutoHyphens w:val="0"/>
      <w:spacing w:before="100" w:beforeAutospacing="1" w:after="100" w:afterAutospacing="1"/>
    </w:pPr>
    <w:rPr>
      <w:sz w:val="24"/>
      <w:szCs w:val="24"/>
      <w:lang w:eastAsia="ru-RU"/>
    </w:rPr>
  </w:style>
  <w:style w:type="paragraph" w:customStyle="1" w:styleId="normaltable">
    <w:name w:val="normaltable"/>
    <w:basedOn w:val="a"/>
    <w:uiPriority w:val="99"/>
    <w:semiHidden/>
    <w:rsid w:val="002523B6"/>
    <w:pPr>
      <w:suppressAutoHyphens w:val="0"/>
      <w:spacing w:before="100" w:beforeAutospacing="1" w:after="100" w:afterAutospacing="1"/>
    </w:pPr>
    <w:rPr>
      <w:sz w:val="24"/>
      <w:szCs w:val="24"/>
      <w:lang w:eastAsia="ru-RU"/>
    </w:rPr>
  </w:style>
  <w:style w:type="character" w:customStyle="1" w:styleId="apple-converted-space">
    <w:name w:val="apple-converted-space"/>
    <w:basedOn w:val="a0"/>
    <w:rsid w:val="002523B6"/>
  </w:style>
  <w:style w:type="paragraph" w:customStyle="1" w:styleId="Default">
    <w:name w:val="Default"/>
    <w:rsid w:val="006C105F"/>
    <w:pPr>
      <w:autoSpaceDE w:val="0"/>
      <w:autoSpaceDN w:val="0"/>
      <w:adjustRightInd w:val="0"/>
    </w:pPr>
    <w:rPr>
      <w:rFonts w:ascii="Arial" w:hAnsi="Arial" w:cs="Arial"/>
      <w:color w:val="000000"/>
      <w:sz w:val="24"/>
      <w:szCs w:val="24"/>
    </w:rPr>
  </w:style>
  <w:style w:type="paragraph" w:styleId="af0">
    <w:name w:val="List Paragraph"/>
    <w:basedOn w:val="a"/>
    <w:uiPriority w:val="34"/>
    <w:qFormat/>
    <w:rsid w:val="004D5B03"/>
    <w:pPr>
      <w:ind w:left="708"/>
    </w:pPr>
  </w:style>
  <w:style w:type="paragraph" w:styleId="af1">
    <w:name w:val="Title"/>
    <w:basedOn w:val="a"/>
    <w:link w:val="af2"/>
    <w:qFormat/>
    <w:rsid w:val="004D5B03"/>
    <w:pPr>
      <w:suppressAutoHyphens w:val="0"/>
      <w:jc w:val="center"/>
    </w:pPr>
    <w:rPr>
      <w:b/>
      <w:sz w:val="28"/>
    </w:rPr>
  </w:style>
  <w:style w:type="character" w:customStyle="1" w:styleId="af2">
    <w:name w:val="Название Знак"/>
    <w:link w:val="af1"/>
    <w:rsid w:val="004D5B03"/>
    <w:rPr>
      <w:b/>
      <w:sz w:val="28"/>
    </w:rPr>
  </w:style>
  <w:style w:type="paragraph" w:customStyle="1" w:styleId="TableContents">
    <w:name w:val="Table Contents"/>
    <w:basedOn w:val="a"/>
    <w:rsid w:val="004610F4"/>
    <w:pPr>
      <w:widowControl w:val="0"/>
      <w:suppressLineNumbers/>
      <w:suppressAutoHyphens w:val="0"/>
      <w:jc w:val="center"/>
    </w:pPr>
    <w:rPr>
      <w:rFonts w:ascii="Arial" w:hAnsi="Arial" w:cs="Arial"/>
      <w:kern w:val="1"/>
    </w:rPr>
  </w:style>
  <w:style w:type="character" w:styleId="af3">
    <w:name w:val="Emphasis"/>
    <w:qFormat/>
    <w:rsid w:val="003924C7"/>
    <w:rPr>
      <w:i/>
      <w:iCs/>
    </w:rPr>
  </w:style>
  <w:style w:type="paragraph" w:customStyle="1" w:styleId="0">
    <w:name w:val="0Абзац"/>
    <w:basedOn w:val="ae"/>
    <w:link w:val="00"/>
    <w:qFormat/>
    <w:rsid w:val="00C60303"/>
    <w:pPr>
      <w:spacing w:before="0" w:beforeAutospacing="0" w:after="120"/>
      <w:ind w:firstLine="709"/>
      <w:jc w:val="both"/>
    </w:pPr>
    <w:rPr>
      <w:color w:val="000000"/>
      <w:sz w:val="28"/>
      <w:szCs w:val="28"/>
    </w:rPr>
  </w:style>
  <w:style w:type="character" w:customStyle="1" w:styleId="00">
    <w:name w:val="0Абзац Знак"/>
    <w:link w:val="0"/>
    <w:rsid w:val="00C60303"/>
    <w:rPr>
      <w:color w:val="000000"/>
      <w:sz w:val="28"/>
      <w:szCs w:val="28"/>
    </w:rPr>
  </w:style>
  <w:style w:type="paragraph" w:customStyle="1" w:styleId="formattext">
    <w:name w:val="formattext"/>
    <w:basedOn w:val="a"/>
    <w:rsid w:val="00963B3B"/>
    <w:pPr>
      <w:suppressAutoHyphens w:val="0"/>
      <w:spacing w:before="100" w:beforeAutospacing="1" w:after="100" w:afterAutospacing="1"/>
    </w:pPr>
    <w:rPr>
      <w:sz w:val="24"/>
      <w:szCs w:val="24"/>
      <w:lang w:eastAsia="ru-RU"/>
    </w:rPr>
  </w:style>
  <w:style w:type="paragraph" w:styleId="32">
    <w:name w:val="Body Text 3"/>
    <w:basedOn w:val="a"/>
    <w:link w:val="33"/>
    <w:unhideWhenUsed/>
    <w:rsid w:val="004F6855"/>
    <w:pPr>
      <w:suppressAutoHyphens w:val="0"/>
      <w:spacing w:after="120"/>
    </w:pPr>
    <w:rPr>
      <w:sz w:val="16"/>
      <w:szCs w:val="16"/>
    </w:rPr>
  </w:style>
  <w:style w:type="character" w:customStyle="1" w:styleId="33">
    <w:name w:val="Основной текст 3 Знак"/>
    <w:link w:val="32"/>
    <w:rsid w:val="004F6855"/>
    <w:rPr>
      <w:sz w:val="16"/>
      <w:szCs w:val="16"/>
    </w:rPr>
  </w:style>
  <w:style w:type="paragraph" w:customStyle="1" w:styleId="ConsNormal">
    <w:name w:val="ConsNormal"/>
    <w:rsid w:val="004F6855"/>
    <w:pPr>
      <w:widowControl w:val="0"/>
      <w:snapToGrid w:val="0"/>
      <w:ind w:firstLine="720"/>
    </w:pPr>
    <w:rPr>
      <w:rFonts w:ascii="Arial" w:hAnsi="Arial"/>
      <w:sz w:val="18"/>
    </w:rPr>
  </w:style>
  <w:style w:type="paragraph" w:styleId="af4">
    <w:name w:val="header"/>
    <w:basedOn w:val="a"/>
    <w:link w:val="af5"/>
    <w:uiPriority w:val="99"/>
    <w:rsid w:val="008A0F1E"/>
    <w:pPr>
      <w:tabs>
        <w:tab w:val="center" w:pos="4677"/>
        <w:tab w:val="right" w:pos="9355"/>
      </w:tabs>
    </w:pPr>
  </w:style>
  <w:style w:type="character" w:customStyle="1" w:styleId="af5">
    <w:name w:val="Верхний колонтитул Знак"/>
    <w:link w:val="af4"/>
    <w:uiPriority w:val="99"/>
    <w:rsid w:val="008A0F1E"/>
    <w:rPr>
      <w:lang w:eastAsia="ar-SA"/>
    </w:rPr>
  </w:style>
  <w:style w:type="paragraph" w:styleId="af6">
    <w:name w:val="footer"/>
    <w:basedOn w:val="a"/>
    <w:link w:val="af7"/>
    <w:uiPriority w:val="99"/>
    <w:rsid w:val="008A0F1E"/>
    <w:pPr>
      <w:tabs>
        <w:tab w:val="center" w:pos="4677"/>
        <w:tab w:val="right" w:pos="9355"/>
      </w:tabs>
    </w:pPr>
  </w:style>
  <w:style w:type="character" w:customStyle="1" w:styleId="af7">
    <w:name w:val="Нижний колонтитул Знак"/>
    <w:link w:val="af6"/>
    <w:uiPriority w:val="99"/>
    <w:rsid w:val="008A0F1E"/>
    <w:rPr>
      <w:lang w:eastAsia="ar-SA"/>
    </w:rPr>
  </w:style>
  <w:style w:type="table" w:customStyle="1" w:styleId="15">
    <w:name w:val="Сетка таблицы1"/>
    <w:basedOn w:val="a1"/>
    <w:next w:val="ad"/>
    <w:uiPriority w:val="39"/>
    <w:rsid w:val="004C0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rsid w:val="00F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rsid w:val="00123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3C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unhideWhenUsed/>
    <w:rsid w:val="007B068E"/>
    <w:pPr>
      <w:spacing w:after="120"/>
      <w:ind w:left="283"/>
    </w:pPr>
  </w:style>
  <w:style w:type="character" w:customStyle="1" w:styleId="af9">
    <w:name w:val="Основной текст с отступом Знак"/>
    <w:basedOn w:val="a0"/>
    <w:link w:val="af8"/>
    <w:rsid w:val="007B068E"/>
    <w:rPr>
      <w:lang w:eastAsia="ar-SA"/>
    </w:rPr>
  </w:style>
  <w:style w:type="paragraph" w:styleId="35">
    <w:name w:val="Body Text Indent 3"/>
    <w:basedOn w:val="a"/>
    <w:link w:val="36"/>
    <w:unhideWhenUsed/>
    <w:rsid w:val="00953BC0"/>
    <w:pPr>
      <w:spacing w:after="120"/>
      <w:ind w:left="283"/>
    </w:pPr>
    <w:rPr>
      <w:sz w:val="16"/>
      <w:szCs w:val="16"/>
    </w:rPr>
  </w:style>
  <w:style w:type="character" w:customStyle="1" w:styleId="36">
    <w:name w:val="Основной текст с отступом 3 Знак"/>
    <w:basedOn w:val="a0"/>
    <w:link w:val="35"/>
    <w:rsid w:val="00953BC0"/>
    <w:rPr>
      <w:sz w:val="16"/>
      <w:szCs w:val="16"/>
      <w:lang w:eastAsia="ar-SA"/>
    </w:rPr>
  </w:style>
  <w:style w:type="table" w:customStyle="1" w:styleId="51">
    <w:name w:val="Сетка таблицы5"/>
    <w:basedOn w:val="a1"/>
    <w:next w:val="ad"/>
    <w:rsid w:val="002A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rsid w:val="002A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d"/>
    <w:uiPriority w:val="59"/>
    <w:rsid w:val="0099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3470EC"/>
    <w:rPr>
      <w:rFonts w:asciiTheme="majorHAnsi" w:eastAsiaTheme="majorEastAsia" w:hAnsiTheme="majorHAnsi" w:cstheme="majorBidi"/>
      <w:i/>
      <w:iCs/>
      <w:color w:val="404040" w:themeColor="text1" w:themeTint="BF"/>
      <w:lang w:eastAsia="ar-SA"/>
    </w:rPr>
  </w:style>
  <w:style w:type="character" w:customStyle="1" w:styleId="30">
    <w:name w:val="Заголовок 3 Знак"/>
    <w:basedOn w:val="a0"/>
    <w:link w:val="3"/>
    <w:rsid w:val="003470EC"/>
    <w:rPr>
      <w:b/>
      <w:sz w:val="24"/>
    </w:rPr>
  </w:style>
  <w:style w:type="character" w:customStyle="1" w:styleId="80">
    <w:name w:val="Заголовок 8 Знак"/>
    <w:basedOn w:val="a0"/>
    <w:link w:val="8"/>
    <w:rsid w:val="003470EC"/>
    <w:rPr>
      <w:b/>
      <w:sz w:val="28"/>
    </w:rPr>
  </w:style>
  <w:style w:type="numbering" w:customStyle="1" w:styleId="16">
    <w:name w:val="Нет списка1"/>
    <w:next w:val="a2"/>
    <w:uiPriority w:val="99"/>
    <w:semiHidden/>
    <w:unhideWhenUsed/>
    <w:rsid w:val="003470EC"/>
  </w:style>
  <w:style w:type="character" w:customStyle="1" w:styleId="10">
    <w:name w:val="Заголовок 1 Знак"/>
    <w:link w:val="1"/>
    <w:uiPriority w:val="9"/>
    <w:rsid w:val="003470EC"/>
    <w:rPr>
      <w:rFonts w:ascii="Arial" w:hAnsi="Arial"/>
      <w:sz w:val="24"/>
      <w:lang w:eastAsia="ar-SA"/>
    </w:rPr>
  </w:style>
  <w:style w:type="character" w:customStyle="1" w:styleId="40">
    <w:name w:val="Заголовок 4 Знак"/>
    <w:link w:val="4"/>
    <w:uiPriority w:val="9"/>
    <w:rsid w:val="003470EC"/>
    <w:rPr>
      <w:b/>
      <w:sz w:val="26"/>
      <w:lang w:eastAsia="ar-SA"/>
    </w:rPr>
  </w:style>
  <w:style w:type="character" w:customStyle="1" w:styleId="50">
    <w:name w:val="Заголовок 5 Знак"/>
    <w:link w:val="5"/>
    <w:rsid w:val="003470EC"/>
    <w:rPr>
      <w:rFonts w:ascii="Arial" w:hAnsi="Arial"/>
      <w:b/>
      <w:sz w:val="50"/>
      <w:lang w:eastAsia="ar-SA"/>
    </w:rPr>
  </w:style>
  <w:style w:type="character" w:customStyle="1" w:styleId="a7">
    <w:name w:val="Основной текст Знак"/>
    <w:link w:val="a6"/>
    <w:rsid w:val="003470EC"/>
    <w:rPr>
      <w:lang w:eastAsia="ar-SA"/>
    </w:rPr>
  </w:style>
  <w:style w:type="character" w:customStyle="1" w:styleId="23">
    <w:name w:val="Основной текст с отступом 2 Знак"/>
    <w:link w:val="22"/>
    <w:rsid w:val="003470EC"/>
    <w:rPr>
      <w:lang w:eastAsia="ar-SA"/>
    </w:rPr>
  </w:style>
  <w:style w:type="character" w:styleId="afa">
    <w:name w:val="page number"/>
    <w:basedOn w:val="a0"/>
    <w:rsid w:val="003470EC"/>
  </w:style>
  <w:style w:type="character" w:customStyle="1" w:styleId="aa">
    <w:name w:val="Текст выноски Знак"/>
    <w:link w:val="a9"/>
    <w:uiPriority w:val="99"/>
    <w:rsid w:val="003470EC"/>
    <w:rPr>
      <w:rFonts w:ascii="Tahoma" w:hAnsi="Tahoma" w:cs="Tahoma"/>
      <w:sz w:val="16"/>
      <w:szCs w:val="16"/>
      <w:lang w:eastAsia="ar-SA"/>
    </w:rPr>
  </w:style>
  <w:style w:type="paragraph" w:customStyle="1" w:styleId="afb">
    <w:name w:val="адресат"/>
    <w:basedOn w:val="a"/>
    <w:next w:val="a"/>
    <w:rsid w:val="003470EC"/>
    <w:pPr>
      <w:suppressAutoHyphens w:val="0"/>
      <w:autoSpaceDE w:val="0"/>
      <w:autoSpaceDN w:val="0"/>
      <w:jc w:val="center"/>
    </w:pPr>
    <w:rPr>
      <w:sz w:val="30"/>
      <w:szCs w:val="30"/>
      <w:lang w:eastAsia="ru-RU"/>
    </w:rPr>
  </w:style>
  <w:style w:type="paragraph" w:customStyle="1" w:styleId="afc">
    <w:name w:val="Комментарий"/>
    <w:basedOn w:val="a"/>
    <w:next w:val="a"/>
    <w:rsid w:val="003470EC"/>
    <w:pPr>
      <w:suppressAutoHyphens w:val="0"/>
      <w:autoSpaceDE w:val="0"/>
      <w:autoSpaceDN w:val="0"/>
      <w:adjustRightInd w:val="0"/>
      <w:ind w:left="170"/>
      <w:jc w:val="both"/>
    </w:pPr>
    <w:rPr>
      <w:rFonts w:ascii="Arial" w:hAnsi="Arial"/>
      <w:i/>
      <w:iCs/>
      <w:color w:val="800080"/>
      <w:lang w:eastAsia="ru-RU"/>
    </w:rPr>
  </w:style>
  <w:style w:type="paragraph" w:customStyle="1" w:styleId="ConsPlusNonformat">
    <w:name w:val="ConsPlusNonformat"/>
    <w:rsid w:val="003470EC"/>
    <w:pPr>
      <w:autoSpaceDE w:val="0"/>
      <w:autoSpaceDN w:val="0"/>
      <w:adjustRightInd w:val="0"/>
    </w:pPr>
    <w:rPr>
      <w:rFonts w:ascii="Courier New" w:hAnsi="Courier New" w:cs="Courier New"/>
    </w:rPr>
  </w:style>
  <w:style w:type="paragraph" w:styleId="afd">
    <w:name w:val="No Spacing"/>
    <w:uiPriority w:val="1"/>
    <w:qFormat/>
    <w:rsid w:val="003470EC"/>
    <w:rPr>
      <w:sz w:val="24"/>
      <w:szCs w:val="24"/>
    </w:rPr>
  </w:style>
  <w:style w:type="character" w:styleId="afe">
    <w:name w:val="Strong"/>
    <w:uiPriority w:val="22"/>
    <w:qFormat/>
    <w:rsid w:val="003470EC"/>
    <w:rPr>
      <w:b/>
      <w:bCs w:val="0"/>
    </w:rPr>
  </w:style>
  <w:style w:type="paragraph" w:customStyle="1" w:styleId="17">
    <w:name w:val="Без интервала1"/>
    <w:rsid w:val="003470EC"/>
    <w:pPr>
      <w:suppressAutoHyphens/>
      <w:autoSpaceDE w:val="0"/>
    </w:pPr>
    <w:rPr>
      <w:sz w:val="24"/>
      <w:szCs w:val="24"/>
      <w:lang w:eastAsia="ar-SA"/>
    </w:rPr>
  </w:style>
  <w:style w:type="table" w:customStyle="1" w:styleId="81">
    <w:name w:val="Сетка таблицы8"/>
    <w:basedOn w:val="a1"/>
    <w:next w:val="ad"/>
    <w:uiPriority w:val="59"/>
    <w:rsid w:val="003470E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66e3beb46beee1consnormal">
    <w:name w:val="da66e3beb46beee1consnormal"/>
    <w:basedOn w:val="a"/>
    <w:rsid w:val="003470EC"/>
    <w:pPr>
      <w:suppressAutoHyphens w:val="0"/>
      <w:spacing w:before="100" w:beforeAutospacing="1" w:after="100" w:afterAutospacing="1"/>
    </w:pPr>
    <w:rPr>
      <w:sz w:val="24"/>
      <w:szCs w:val="24"/>
      <w:lang w:eastAsia="ru-RU"/>
    </w:rPr>
  </w:style>
  <w:style w:type="numbering" w:customStyle="1" w:styleId="27">
    <w:name w:val="Нет списка2"/>
    <w:next w:val="a2"/>
    <w:uiPriority w:val="99"/>
    <w:semiHidden/>
    <w:unhideWhenUsed/>
    <w:rsid w:val="0025214E"/>
  </w:style>
  <w:style w:type="table" w:customStyle="1" w:styleId="91">
    <w:name w:val="Сетка таблицы9"/>
    <w:basedOn w:val="a1"/>
    <w:next w:val="ad"/>
    <w:uiPriority w:val="59"/>
    <w:rsid w:val="002521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Знак Знак"/>
    <w:basedOn w:val="a"/>
    <w:rsid w:val="0025214E"/>
    <w:pPr>
      <w:suppressAutoHyphens w:val="0"/>
      <w:spacing w:after="160" w:line="240" w:lineRule="exact"/>
    </w:pPr>
    <w:rPr>
      <w:rFonts w:ascii="Verdana" w:hAnsi="Verdana"/>
      <w:lang w:val="en-US" w:eastAsia="en-US"/>
    </w:rPr>
  </w:style>
  <w:style w:type="table" w:customStyle="1" w:styleId="100">
    <w:name w:val="Сетка таблицы10"/>
    <w:basedOn w:val="a1"/>
    <w:next w:val="ad"/>
    <w:uiPriority w:val="59"/>
    <w:rsid w:val="00AD7E9C"/>
    <w:rPr>
      <w:rFonts w:ascii="PT Astra Serif" w:eastAsia="Calibri" w:hAnsi="PT Astra Serif"/>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Знак"/>
    <w:basedOn w:val="a"/>
    <w:rsid w:val="001D4CD7"/>
    <w:pPr>
      <w:widowControl w:val="0"/>
      <w:suppressAutoHyphens w:val="0"/>
      <w:adjustRightInd w:val="0"/>
      <w:spacing w:after="160" w:line="240" w:lineRule="exact"/>
      <w:jc w:val="right"/>
    </w:pPr>
    <w:rPr>
      <w:lang w:val="en-GB" w:eastAsia="en-US"/>
    </w:rPr>
  </w:style>
  <w:style w:type="table" w:customStyle="1" w:styleId="110">
    <w:name w:val="Сетка таблицы11"/>
    <w:basedOn w:val="a1"/>
    <w:next w:val="ad"/>
    <w:uiPriority w:val="59"/>
    <w:rsid w:val="008C158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d"/>
    <w:uiPriority w:val="59"/>
    <w:rsid w:val="00BB76E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1">
    <w:name w:val="Знак Знак Знак Знак Знак"/>
    <w:basedOn w:val="a"/>
    <w:rsid w:val="00BB76EC"/>
    <w:pPr>
      <w:widowControl w:val="0"/>
      <w:suppressAutoHyphens w:val="0"/>
      <w:adjustRightInd w:val="0"/>
      <w:spacing w:after="160" w:line="240" w:lineRule="exact"/>
      <w:jc w:val="right"/>
    </w:pPr>
    <w:rPr>
      <w:lang w:val="en-GB" w:eastAsia="en-US"/>
    </w:rPr>
  </w:style>
  <w:style w:type="numbering" w:customStyle="1" w:styleId="37">
    <w:name w:val="Нет списка3"/>
    <w:next w:val="a2"/>
    <w:uiPriority w:val="99"/>
    <w:semiHidden/>
    <w:unhideWhenUsed/>
    <w:rsid w:val="00B27330"/>
  </w:style>
  <w:style w:type="numbering" w:customStyle="1" w:styleId="42">
    <w:name w:val="Нет списка4"/>
    <w:next w:val="a2"/>
    <w:uiPriority w:val="99"/>
    <w:semiHidden/>
    <w:unhideWhenUsed/>
    <w:rsid w:val="005306A7"/>
  </w:style>
  <w:style w:type="numbering" w:customStyle="1" w:styleId="52">
    <w:name w:val="Нет списка5"/>
    <w:next w:val="a2"/>
    <w:uiPriority w:val="99"/>
    <w:semiHidden/>
    <w:unhideWhenUsed/>
    <w:rsid w:val="00033675"/>
  </w:style>
  <w:style w:type="numbering" w:customStyle="1" w:styleId="62">
    <w:name w:val="Нет списка6"/>
    <w:next w:val="a2"/>
    <w:uiPriority w:val="99"/>
    <w:semiHidden/>
    <w:unhideWhenUsed/>
    <w:rsid w:val="00033675"/>
  </w:style>
  <w:style w:type="numbering" w:customStyle="1" w:styleId="72">
    <w:name w:val="Нет списка7"/>
    <w:next w:val="a2"/>
    <w:uiPriority w:val="99"/>
    <w:semiHidden/>
    <w:unhideWhenUsed/>
    <w:rsid w:val="00DC24A1"/>
  </w:style>
  <w:style w:type="numbering" w:customStyle="1" w:styleId="82">
    <w:name w:val="Нет списка8"/>
    <w:next w:val="a2"/>
    <w:uiPriority w:val="99"/>
    <w:semiHidden/>
    <w:unhideWhenUsed/>
    <w:rsid w:val="00DC24A1"/>
  </w:style>
  <w:style w:type="numbering" w:customStyle="1" w:styleId="92">
    <w:name w:val="Нет списка9"/>
    <w:next w:val="a2"/>
    <w:uiPriority w:val="99"/>
    <w:semiHidden/>
    <w:unhideWhenUsed/>
    <w:rsid w:val="00DC24A1"/>
  </w:style>
  <w:style w:type="numbering" w:customStyle="1" w:styleId="101">
    <w:name w:val="Нет списка10"/>
    <w:next w:val="a2"/>
    <w:uiPriority w:val="99"/>
    <w:semiHidden/>
    <w:unhideWhenUsed/>
    <w:rsid w:val="00142BA7"/>
  </w:style>
  <w:style w:type="paragraph" w:customStyle="1" w:styleId="ConsPlusTitle">
    <w:name w:val="ConsPlusTitle"/>
    <w:rsid w:val="00292C23"/>
    <w:pPr>
      <w:widowControl w:val="0"/>
      <w:autoSpaceDE w:val="0"/>
      <w:autoSpaceDN w:val="0"/>
      <w:adjustRightInd w:val="0"/>
    </w:pPr>
    <w:rPr>
      <w:rFonts w:ascii="Arial" w:hAnsi="Arial" w:cs="Arial"/>
      <w:b/>
      <w:bCs/>
    </w:rPr>
  </w:style>
  <w:style w:type="paragraph" w:customStyle="1" w:styleId="Standard">
    <w:name w:val="Standard"/>
    <w:rsid w:val="00292C23"/>
    <w:pPr>
      <w:widowControl w:val="0"/>
      <w:suppressAutoHyphens/>
      <w:autoSpaceDN w:val="0"/>
      <w:textAlignment w:val="baseline"/>
    </w:pPr>
    <w:rPr>
      <w:rFonts w:ascii="Arial" w:eastAsia="Lucida Sans Unicode" w:hAnsi="Arial" w:cs="Mangal"/>
      <w:kern w:val="3"/>
      <w:sz w:val="21"/>
      <w:szCs w:val="24"/>
      <w:lang w:eastAsia="zh-CN" w:bidi="hi-IN"/>
    </w:rPr>
  </w:style>
  <w:style w:type="character" w:customStyle="1" w:styleId="43">
    <w:name w:val="Основной текст (4)_"/>
    <w:basedOn w:val="a0"/>
    <w:link w:val="44"/>
    <w:locked/>
    <w:rsid w:val="006A497F"/>
    <w:rPr>
      <w:w w:val="200"/>
      <w:sz w:val="36"/>
      <w:szCs w:val="36"/>
      <w:shd w:val="clear" w:color="auto" w:fill="FFFFFF"/>
      <w:lang w:val="en-US" w:eastAsia="en-US" w:bidi="en-US"/>
    </w:rPr>
  </w:style>
  <w:style w:type="paragraph" w:customStyle="1" w:styleId="44">
    <w:name w:val="Основной текст (4)"/>
    <w:basedOn w:val="a"/>
    <w:link w:val="43"/>
    <w:rsid w:val="006A497F"/>
    <w:pPr>
      <w:widowControl w:val="0"/>
      <w:shd w:val="clear" w:color="auto" w:fill="FFFFFF"/>
      <w:suppressAutoHyphens w:val="0"/>
      <w:spacing w:before="300" w:after="300" w:line="0" w:lineRule="atLeast"/>
    </w:pPr>
    <w:rPr>
      <w:w w:val="200"/>
      <w:sz w:val="36"/>
      <w:szCs w:val="36"/>
      <w:lang w:val="en-US" w:eastAsia="en-US" w:bidi="en-US"/>
    </w:rPr>
  </w:style>
  <w:style w:type="character" w:customStyle="1" w:styleId="8Exact">
    <w:name w:val="Основной текст (8) Exact"/>
    <w:basedOn w:val="a0"/>
    <w:link w:val="83"/>
    <w:locked/>
    <w:rsid w:val="00E32D63"/>
    <w:rPr>
      <w:rFonts w:ascii="Calibri" w:eastAsia="Calibri" w:hAnsi="Calibri" w:cs="Calibri"/>
      <w:b/>
      <w:bCs/>
      <w:sz w:val="19"/>
      <w:szCs w:val="19"/>
      <w:shd w:val="clear" w:color="auto" w:fill="FFFFFF"/>
    </w:rPr>
  </w:style>
  <w:style w:type="paragraph" w:customStyle="1" w:styleId="83">
    <w:name w:val="Основной текст (8)"/>
    <w:basedOn w:val="a"/>
    <w:link w:val="8Exact"/>
    <w:rsid w:val="00E32D63"/>
    <w:pPr>
      <w:widowControl w:val="0"/>
      <w:shd w:val="clear" w:color="auto" w:fill="FFFFFF"/>
      <w:suppressAutoHyphens w:val="0"/>
      <w:spacing w:line="264" w:lineRule="exact"/>
      <w:jc w:val="center"/>
    </w:pPr>
    <w:rPr>
      <w:rFonts w:ascii="Calibri" w:eastAsia="Calibri" w:hAnsi="Calibri" w:cs="Calibri"/>
      <w:b/>
      <w:bCs/>
      <w:sz w:val="19"/>
      <w:szCs w:val="19"/>
      <w:lang w:eastAsia="ru-RU"/>
    </w:rPr>
  </w:style>
  <w:style w:type="character" w:customStyle="1" w:styleId="af">
    <w:name w:val="Обычный (веб) Знак"/>
    <w:link w:val="ae"/>
    <w:uiPriority w:val="99"/>
    <w:rsid w:val="003F51D0"/>
    <w:rPr>
      <w:sz w:val="24"/>
      <w:szCs w:val="24"/>
    </w:rPr>
  </w:style>
  <w:style w:type="paragraph" w:customStyle="1" w:styleId="Heading">
    <w:name w:val="Heading"/>
    <w:basedOn w:val="Standard"/>
    <w:next w:val="Textbody"/>
    <w:rsid w:val="00CD06C0"/>
    <w:pPr>
      <w:keepNext/>
      <w:spacing w:before="240" w:after="120"/>
    </w:pPr>
    <w:rPr>
      <w:rFonts w:eastAsia="Arial Unicode MS" w:cs="Tahoma"/>
      <w:sz w:val="28"/>
      <w:szCs w:val="28"/>
      <w:lang w:eastAsia="ru-RU" w:bidi="ar-SA"/>
    </w:rPr>
  </w:style>
  <w:style w:type="paragraph" w:customStyle="1" w:styleId="Textbody">
    <w:name w:val="Text body"/>
    <w:basedOn w:val="Standard"/>
    <w:rsid w:val="00CD06C0"/>
    <w:pPr>
      <w:spacing w:after="120"/>
    </w:pPr>
    <w:rPr>
      <w:rFonts w:eastAsia="Arial Unicode MS" w:cs="Tahoma"/>
      <w:lang w:eastAsia="ru-RU" w:bidi="ar-SA"/>
    </w:rPr>
  </w:style>
  <w:style w:type="paragraph" w:styleId="aff2">
    <w:name w:val="Subtitle"/>
    <w:basedOn w:val="Heading"/>
    <w:next w:val="Textbody"/>
    <w:link w:val="aff3"/>
    <w:uiPriority w:val="11"/>
    <w:qFormat/>
    <w:rsid w:val="00CD06C0"/>
    <w:pPr>
      <w:jc w:val="center"/>
    </w:pPr>
    <w:rPr>
      <w:i/>
      <w:iCs/>
    </w:rPr>
  </w:style>
  <w:style w:type="character" w:customStyle="1" w:styleId="aff3">
    <w:name w:val="Подзаголовок Знак"/>
    <w:basedOn w:val="a0"/>
    <w:link w:val="aff2"/>
    <w:uiPriority w:val="11"/>
    <w:rsid w:val="00CD06C0"/>
    <w:rPr>
      <w:rFonts w:ascii="Arial" w:eastAsia="Arial Unicode MS" w:hAnsi="Arial" w:cs="Tahoma"/>
      <w:i/>
      <w:iCs/>
      <w:kern w:val="3"/>
      <w:sz w:val="28"/>
      <w:szCs w:val="28"/>
    </w:rPr>
  </w:style>
  <w:style w:type="paragraph" w:customStyle="1" w:styleId="HeaderandFooter">
    <w:name w:val="Header and Footer"/>
    <w:basedOn w:val="Standard"/>
    <w:rsid w:val="00CD06C0"/>
    <w:pPr>
      <w:suppressLineNumbers/>
      <w:tabs>
        <w:tab w:val="center" w:pos="4819"/>
        <w:tab w:val="right" w:pos="9638"/>
      </w:tabs>
    </w:pPr>
    <w:rPr>
      <w:rFonts w:eastAsia="Arial Unicode MS" w:cs="Tahoma"/>
      <w:lang w:eastAsia="ru-RU" w:bidi="ar-SA"/>
    </w:rPr>
  </w:style>
  <w:style w:type="paragraph" w:customStyle="1" w:styleId="TableHeading">
    <w:name w:val="Table Heading"/>
    <w:basedOn w:val="TableContents"/>
    <w:rsid w:val="00CD06C0"/>
    <w:pPr>
      <w:suppressAutoHyphens/>
      <w:autoSpaceDN w:val="0"/>
      <w:textAlignment w:val="baseline"/>
    </w:pPr>
    <w:rPr>
      <w:rFonts w:eastAsia="Arial Unicode MS" w:cs="Tahoma"/>
      <w:b/>
      <w:bCs/>
      <w:kern w:val="3"/>
      <w:sz w:val="21"/>
      <w:szCs w:val="24"/>
      <w:lang w:eastAsia="ru-RU"/>
    </w:rPr>
  </w:style>
  <w:style w:type="paragraph" w:styleId="aff4">
    <w:name w:val="caption"/>
    <w:basedOn w:val="Standard"/>
    <w:rsid w:val="00CD06C0"/>
    <w:pPr>
      <w:suppressLineNumbers/>
      <w:spacing w:before="120" w:after="120"/>
    </w:pPr>
    <w:rPr>
      <w:rFonts w:eastAsia="Arial Unicode MS" w:cs="Tahoma"/>
      <w:i/>
      <w:iCs/>
      <w:sz w:val="24"/>
      <w:lang w:eastAsia="ru-RU" w:bidi="ar-SA"/>
    </w:rPr>
  </w:style>
  <w:style w:type="paragraph" w:customStyle="1" w:styleId="Index">
    <w:name w:val="Index"/>
    <w:basedOn w:val="Standard"/>
    <w:rsid w:val="00CD06C0"/>
    <w:pPr>
      <w:suppressLineNumbers/>
    </w:pPr>
    <w:rPr>
      <w:rFonts w:eastAsia="Arial Unicode MS" w:cs="Tahoma"/>
      <w:sz w:val="24"/>
      <w:lang w:eastAsia="ru-RU" w:bidi="ar-SA"/>
    </w:rPr>
  </w:style>
  <w:style w:type="paragraph" w:customStyle="1" w:styleId="Contents2">
    <w:name w:val="Contents 2"/>
    <w:basedOn w:val="a"/>
    <w:next w:val="a"/>
    <w:autoRedefine/>
    <w:rsid w:val="00CD06C0"/>
    <w:pPr>
      <w:widowControl w:val="0"/>
      <w:suppressAutoHyphens w:val="0"/>
      <w:autoSpaceDN w:val="0"/>
      <w:spacing w:after="100"/>
      <w:ind w:left="240"/>
      <w:jc w:val="both"/>
      <w:textAlignment w:val="baseline"/>
    </w:pPr>
    <w:rPr>
      <w:kern w:val="3"/>
      <w:sz w:val="24"/>
      <w:szCs w:val="24"/>
      <w:lang w:eastAsia="ru-RU"/>
    </w:rPr>
  </w:style>
  <w:style w:type="paragraph" w:customStyle="1" w:styleId="Contents3">
    <w:name w:val="Contents 3"/>
    <w:basedOn w:val="a"/>
    <w:next w:val="a"/>
    <w:autoRedefine/>
    <w:rsid w:val="00CD06C0"/>
    <w:pPr>
      <w:widowControl w:val="0"/>
      <w:suppressAutoHyphens w:val="0"/>
      <w:autoSpaceDN w:val="0"/>
      <w:spacing w:after="100"/>
      <w:ind w:left="480"/>
      <w:jc w:val="both"/>
      <w:textAlignment w:val="baseline"/>
    </w:pPr>
    <w:rPr>
      <w:kern w:val="3"/>
      <w:sz w:val="24"/>
      <w:szCs w:val="24"/>
      <w:lang w:eastAsia="ru-RU"/>
    </w:rPr>
  </w:style>
  <w:style w:type="paragraph" w:customStyle="1" w:styleId="aff5">
    <w:name w:val="Обычный текст"/>
    <w:basedOn w:val="a"/>
    <w:rsid w:val="00CD06C0"/>
    <w:pPr>
      <w:widowControl w:val="0"/>
      <w:suppressAutoHyphens w:val="0"/>
      <w:autoSpaceDN w:val="0"/>
      <w:ind w:firstLine="709"/>
      <w:jc w:val="both"/>
      <w:textAlignment w:val="baseline"/>
    </w:pPr>
    <w:rPr>
      <w:kern w:val="3"/>
      <w:sz w:val="24"/>
      <w:szCs w:val="24"/>
      <w:lang w:val="en-US" w:bidi="en-US"/>
    </w:rPr>
  </w:style>
  <w:style w:type="paragraph" w:customStyle="1" w:styleId="102">
    <w:name w:val="Табличный_слева_10"/>
    <w:basedOn w:val="a"/>
    <w:rsid w:val="00CD06C0"/>
    <w:pPr>
      <w:widowControl w:val="0"/>
      <w:suppressAutoHyphens w:val="0"/>
      <w:autoSpaceDN w:val="0"/>
      <w:textAlignment w:val="baseline"/>
    </w:pPr>
    <w:rPr>
      <w:kern w:val="3"/>
      <w:szCs w:val="24"/>
      <w:lang w:eastAsia="ru-RU"/>
    </w:rPr>
  </w:style>
  <w:style w:type="paragraph" w:customStyle="1" w:styleId="Contents1">
    <w:name w:val="Contents 1"/>
    <w:basedOn w:val="a"/>
    <w:next w:val="a"/>
    <w:autoRedefine/>
    <w:rsid w:val="00CD06C0"/>
    <w:pPr>
      <w:widowControl w:val="0"/>
      <w:suppressAutoHyphens w:val="0"/>
      <w:autoSpaceDN w:val="0"/>
      <w:spacing w:after="100"/>
      <w:ind w:firstLine="709"/>
      <w:jc w:val="both"/>
      <w:textAlignment w:val="baseline"/>
    </w:pPr>
    <w:rPr>
      <w:kern w:val="3"/>
      <w:sz w:val="24"/>
      <w:szCs w:val="24"/>
      <w:lang w:eastAsia="ru-RU"/>
    </w:rPr>
  </w:style>
  <w:style w:type="paragraph" w:customStyle="1" w:styleId="18">
    <w:name w:val="Стиль1"/>
    <w:basedOn w:val="a"/>
    <w:rsid w:val="00CD06C0"/>
    <w:pPr>
      <w:widowControl w:val="0"/>
      <w:autoSpaceDN w:val="0"/>
      <w:ind w:firstLine="720"/>
      <w:jc w:val="both"/>
      <w:textAlignment w:val="baseline"/>
    </w:pPr>
    <w:rPr>
      <w:rFonts w:ascii="Arial" w:eastAsia="Arial" w:hAnsi="Arial" w:cs="Arial"/>
      <w:kern w:val="3"/>
      <w:sz w:val="26"/>
      <w:szCs w:val="26"/>
      <w:lang w:eastAsia="ru-RU"/>
    </w:rPr>
  </w:style>
  <w:style w:type="paragraph" w:styleId="aff6">
    <w:name w:val="annotation text"/>
    <w:basedOn w:val="a"/>
    <w:link w:val="aff7"/>
    <w:rsid w:val="00CD06C0"/>
    <w:pPr>
      <w:widowControl w:val="0"/>
      <w:suppressAutoHyphens w:val="0"/>
      <w:autoSpaceDN w:val="0"/>
      <w:ind w:firstLine="709"/>
      <w:jc w:val="both"/>
      <w:textAlignment w:val="baseline"/>
    </w:pPr>
    <w:rPr>
      <w:kern w:val="3"/>
      <w:lang w:eastAsia="ru-RU"/>
    </w:rPr>
  </w:style>
  <w:style w:type="character" w:customStyle="1" w:styleId="aff7">
    <w:name w:val="Текст примечания Знак"/>
    <w:basedOn w:val="a0"/>
    <w:link w:val="aff6"/>
    <w:rsid w:val="00CD06C0"/>
    <w:rPr>
      <w:kern w:val="3"/>
    </w:rPr>
  </w:style>
  <w:style w:type="paragraph" w:styleId="aff8">
    <w:name w:val="annotation subject"/>
    <w:basedOn w:val="aff6"/>
    <w:next w:val="aff6"/>
    <w:link w:val="aff9"/>
    <w:rsid w:val="00CD06C0"/>
    <w:rPr>
      <w:b/>
      <w:bCs/>
    </w:rPr>
  </w:style>
  <w:style w:type="character" w:customStyle="1" w:styleId="aff9">
    <w:name w:val="Тема примечания Знак"/>
    <w:basedOn w:val="aff7"/>
    <w:link w:val="aff8"/>
    <w:rsid w:val="00CD06C0"/>
    <w:rPr>
      <w:b/>
      <w:bCs/>
      <w:kern w:val="3"/>
    </w:rPr>
  </w:style>
  <w:style w:type="character" w:customStyle="1" w:styleId="NumberingSymbols">
    <w:name w:val="Numbering Symbols"/>
    <w:rsid w:val="00CD06C0"/>
  </w:style>
  <w:style w:type="character" w:customStyle="1" w:styleId="Internetlink">
    <w:name w:val="Internet link"/>
    <w:rsid w:val="00CD06C0"/>
    <w:rPr>
      <w:color w:val="000080"/>
      <w:u w:val="single"/>
    </w:rPr>
  </w:style>
  <w:style w:type="character" w:customStyle="1" w:styleId="VisitedInternetLink">
    <w:name w:val="Visited Internet Link"/>
    <w:rsid w:val="00CD06C0"/>
    <w:rPr>
      <w:color w:val="800000"/>
      <w:u w:val="single"/>
    </w:rPr>
  </w:style>
  <w:style w:type="character" w:customStyle="1" w:styleId="BulletSymbols">
    <w:name w:val="Bullet Symbols"/>
    <w:rsid w:val="00CD06C0"/>
    <w:rPr>
      <w:rFonts w:ascii="OpenSymbol" w:eastAsia="OpenSymbol" w:hAnsi="OpenSymbol" w:cs="OpenSymbol"/>
    </w:rPr>
  </w:style>
  <w:style w:type="character" w:styleId="affa">
    <w:name w:val="annotation reference"/>
    <w:basedOn w:val="a0"/>
    <w:rsid w:val="00CD06C0"/>
    <w:rPr>
      <w:sz w:val="16"/>
      <w:szCs w:val="16"/>
    </w:rPr>
  </w:style>
  <w:style w:type="numbering" w:customStyle="1" w:styleId="LFO13">
    <w:name w:val="LFO13"/>
    <w:basedOn w:val="a2"/>
    <w:rsid w:val="00CD06C0"/>
    <w:pPr>
      <w:numPr>
        <w:numId w:val="2"/>
      </w:numPr>
    </w:pPr>
  </w:style>
  <w:style w:type="character" w:customStyle="1" w:styleId="affb">
    <w:name w:val="Колонтитул_"/>
    <w:basedOn w:val="a0"/>
    <w:rsid w:val="00CD06C0"/>
    <w:rPr>
      <w:rFonts w:ascii="Times New Roman" w:eastAsia="Times New Roman" w:hAnsi="Times New Roman" w:cs="Times New Roman"/>
      <w:b w:val="0"/>
      <w:bCs w:val="0"/>
      <w:i w:val="0"/>
      <w:iCs w:val="0"/>
      <w:smallCaps w:val="0"/>
      <w:strike w:val="0"/>
      <w:u w:val="none"/>
    </w:rPr>
  </w:style>
  <w:style w:type="character" w:customStyle="1" w:styleId="Arial">
    <w:name w:val="Колонтитул + Arial;Полужирный"/>
    <w:basedOn w:val="affb"/>
    <w:rsid w:val="00CD06C0"/>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3Exact">
    <w:name w:val="Основной текст (3) Exact"/>
    <w:basedOn w:val="a0"/>
    <w:rsid w:val="00CD06C0"/>
    <w:rPr>
      <w:rFonts w:ascii="Times New Roman" w:eastAsia="Times New Roman" w:hAnsi="Times New Roman" w:cs="Times New Roman"/>
      <w:b/>
      <w:bCs/>
      <w:i w:val="0"/>
      <w:iCs w:val="0"/>
      <w:smallCaps w:val="0"/>
      <w:strike w:val="0"/>
      <w:sz w:val="28"/>
      <w:szCs w:val="28"/>
      <w:u w:val="none"/>
    </w:rPr>
  </w:style>
  <w:style w:type="character" w:customStyle="1" w:styleId="34ptExact">
    <w:name w:val="Основной текст (3) + Интервал 4 pt Exact"/>
    <w:basedOn w:val="38"/>
    <w:rsid w:val="00CD06C0"/>
    <w:rPr>
      <w:rFonts w:ascii="Times New Roman" w:eastAsia="Times New Roman" w:hAnsi="Times New Roman" w:cs="Times New Roman"/>
      <w:b/>
      <w:bCs/>
      <w:i w:val="0"/>
      <w:iCs w:val="0"/>
      <w:smallCaps w:val="0"/>
      <w:strike w:val="0"/>
      <w:spacing w:val="80"/>
      <w:sz w:val="28"/>
      <w:szCs w:val="28"/>
      <w:u w:val="none"/>
    </w:rPr>
  </w:style>
  <w:style w:type="character" w:customStyle="1" w:styleId="4Exact">
    <w:name w:val="Основной текст (4) Exact"/>
    <w:basedOn w:val="a0"/>
    <w:rsid w:val="00CD06C0"/>
    <w:rPr>
      <w:rFonts w:eastAsia="Arial" w:cs="Arial"/>
      <w:b/>
      <w:bCs/>
      <w:sz w:val="23"/>
      <w:szCs w:val="23"/>
      <w:shd w:val="clear" w:color="auto" w:fill="FFFFFF"/>
    </w:rPr>
  </w:style>
  <w:style w:type="character" w:customStyle="1" w:styleId="5Exact">
    <w:name w:val="Основной текст (5) Exact"/>
    <w:basedOn w:val="a0"/>
    <w:rsid w:val="00CD06C0"/>
    <w:rPr>
      <w:rFonts w:ascii="Arial" w:eastAsia="Arial" w:hAnsi="Arial" w:cs="Arial"/>
      <w:b w:val="0"/>
      <w:bCs w:val="0"/>
      <w:i w:val="0"/>
      <w:iCs w:val="0"/>
      <w:smallCaps w:val="0"/>
      <w:strike w:val="0"/>
      <w:sz w:val="22"/>
      <w:szCs w:val="22"/>
      <w:u w:val="none"/>
    </w:rPr>
  </w:style>
  <w:style w:type="character" w:customStyle="1" w:styleId="53">
    <w:name w:val="Основной текст (5)_"/>
    <w:basedOn w:val="a0"/>
    <w:link w:val="54"/>
    <w:rsid w:val="00CD06C0"/>
    <w:rPr>
      <w:rFonts w:eastAsia="Arial" w:cs="Arial"/>
      <w:shd w:val="clear" w:color="auto" w:fill="FFFFFF"/>
    </w:rPr>
  </w:style>
  <w:style w:type="character" w:customStyle="1" w:styleId="2Exact">
    <w:name w:val="Основной текст (2) Exact"/>
    <w:basedOn w:val="a0"/>
    <w:rsid w:val="00CD06C0"/>
    <w:rPr>
      <w:rFonts w:ascii="Times New Roman" w:eastAsia="Times New Roman" w:hAnsi="Times New Roman" w:cs="Times New Roman"/>
      <w:b w:val="0"/>
      <w:bCs w:val="0"/>
      <w:i w:val="0"/>
      <w:iCs w:val="0"/>
      <w:smallCaps w:val="0"/>
      <w:strike w:val="0"/>
      <w:sz w:val="28"/>
      <w:szCs w:val="28"/>
      <w:u w:val="none"/>
    </w:rPr>
  </w:style>
  <w:style w:type="character" w:customStyle="1" w:styleId="63">
    <w:name w:val="Основной текст (6)_"/>
    <w:basedOn w:val="a0"/>
    <w:link w:val="64"/>
    <w:rsid w:val="00CD06C0"/>
    <w:rPr>
      <w:rFonts w:eastAsia="Arial" w:cs="Arial"/>
      <w:b/>
      <w:bCs/>
      <w:shd w:val="clear" w:color="auto" w:fill="FFFFFF"/>
    </w:rPr>
  </w:style>
  <w:style w:type="character" w:customStyle="1" w:styleId="73">
    <w:name w:val="Основной текст (7)_"/>
    <w:basedOn w:val="a0"/>
    <w:link w:val="74"/>
    <w:rsid w:val="00CD06C0"/>
    <w:rPr>
      <w:b/>
      <w:bCs/>
      <w:sz w:val="36"/>
      <w:szCs w:val="36"/>
      <w:shd w:val="clear" w:color="auto" w:fill="FFFFFF"/>
    </w:rPr>
  </w:style>
  <w:style w:type="character" w:customStyle="1" w:styleId="19">
    <w:name w:val="Заголовок №1_"/>
    <w:basedOn w:val="a0"/>
    <w:link w:val="1a"/>
    <w:rsid w:val="00CD06C0"/>
    <w:rPr>
      <w:b/>
      <w:bCs/>
      <w:sz w:val="28"/>
      <w:szCs w:val="28"/>
      <w:shd w:val="clear" w:color="auto" w:fill="FFFFFF"/>
    </w:rPr>
  </w:style>
  <w:style w:type="character" w:customStyle="1" w:styleId="affc">
    <w:name w:val="Колонтитул"/>
    <w:basedOn w:val="affb"/>
    <w:rsid w:val="00CD06C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_"/>
    <w:basedOn w:val="a0"/>
    <w:rsid w:val="00CD06C0"/>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basedOn w:val="a0"/>
    <w:rsid w:val="00CD06C0"/>
    <w:rPr>
      <w:rFonts w:ascii="Times New Roman" w:eastAsia="Times New Roman" w:hAnsi="Times New Roman" w:cs="Times New Roman"/>
      <w:b/>
      <w:bCs/>
      <w:i w:val="0"/>
      <w:iCs w:val="0"/>
      <w:smallCaps w:val="0"/>
      <w:strike w:val="0"/>
      <w:sz w:val="28"/>
      <w:szCs w:val="28"/>
      <w:u w:val="none"/>
    </w:rPr>
  </w:style>
  <w:style w:type="character" w:customStyle="1" w:styleId="84">
    <w:name w:val="Основной текст (8)_"/>
    <w:basedOn w:val="a0"/>
    <w:rsid w:val="00CD06C0"/>
    <w:rPr>
      <w:rFonts w:ascii="Times New Roman" w:eastAsia="Times New Roman" w:hAnsi="Times New Roman" w:cs="Times New Roman"/>
      <w:b/>
      <w:bCs/>
      <w:i/>
      <w:iCs/>
      <w:sz w:val="28"/>
      <w:szCs w:val="28"/>
      <w:shd w:val="clear" w:color="auto" w:fill="FFFFFF"/>
    </w:rPr>
  </w:style>
  <w:style w:type="character" w:customStyle="1" w:styleId="29">
    <w:name w:val="Основной текст (2) + 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9">
    <w:name w:val="Основной текст (3) + Не полужирный"/>
    <w:basedOn w:val="38"/>
    <w:rsid w:val="00CD06C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d">
    <w:name w:val="Подпись к таблице_"/>
    <w:basedOn w:val="a0"/>
    <w:rsid w:val="00CD06C0"/>
    <w:rPr>
      <w:rFonts w:ascii="Times New Roman" w:eastAsia="Times New Roman" w:hAnsi="Times New Roman" w:cs="Times New Roman"/>
      <w:b/>
      <w:bCs/>
      <w:i w:val="0"/>
      <w:iCs w:val="0"/>
      <w:smallCaps w:val="0"/>
      <w:strike w:val="0"/>
      <w:sz w:val="21"/>
      <w:szCs w:val="21"/>
      <w:u w:val="none"/>
    </w:rPr>
  </w:style>
  <w:style w:type="character" w:customStyle="1" w:styleId="affe">
    <w:name w:val="Подпись к таблице"/>
    <w:basedOn w:val="affd"/>
    <w:rsid w:val="00CD06C0"/>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10pt">
    <w:name w:val="Основной текст (2) + 10 pt;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Курсив"/>
    <w:basedOn w:val="28"/>
    <w:rsid w:val="00CD06C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a">
    <w:name w:val="Подпись к таблице (2)_"/>
    <w:basedOn w:val="a0"/>
    <w:link w:val="2b"/>
    <w:rsid w:val="00CD06C0"/>
    <w:rPr>
      <w:sz w:val="28"/>
      <w:szCs w:val="28"/>
      <w:shd w:val="clear" w:color="auto" w:fill="FFFFFF"/>
    </w:rPr>
  </w:style>
  <w:style w:type="character" w:customStyle="1" w:styleId="24pt">
    <w:name w:val="Основной текст (2) + 4 pt"/>
    <w:basedOn w:val="28"/>
    <w:rsid w:val="00CD06C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
    <w:basedOn w:val="28"/>
    <w:rsid w:val="00CD06C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8"/>
    <w:rsid w:val="00CD06C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a">
    <w:name w:val="Подпись к таблице (3)_"/>
    <w:basedOn w:val="a0"/>
    <w:link w:val="3b"/>
    <w:rsid w:val="00CD06C0"/>
    <w:rPr>
      <w:b/>
      <w:bCs/>
      <w:shd w:val="clear" w:color="auto" w:fill="FFFFFF"/>
    </w:rPr>
  </w:style>
  <w:style w:type="character" w:customStyle="1" w:styleId="2c">
    <w:name w:val="Основной текст (2) + Полужирный;Курсив"/>
    <w:basedOn w:val="28"/>
    <w:rsid w:val="00CD06C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3">
    <w:name w:val="Основной текст (9)_"/>
    <w:basedOn w:val="a0"/>
    <w:link w:val="94"/>
    <w:rsid w:val="00CD06C0"/>
    <w:rPr>
      <w:b/>
      <w:bCs/>
      <w:i/>
      <w:iCs/>
      <w:sz w:val="26"/>
      <w:szCs w:val="26"/>
      <w:shd w:val="clear" w:color="auto" w:fill="FFFFFF"/>
    </w:rPr>
  </w:style>
  <w:style w:type="character" w:customStyle="1" w:styleId="211pt">
    <w:name w:val="Основной текст (2) + 11 pt;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d">
    <w:name w:val="Основной текст (2)"/>
    <w:basedOn w:val="28"/>
    <w:rsid w:val="00CD06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3c">
    <w:name w:val="Основной текст (3)"/>
    <w:basedOn w:val="38"/>
    <w:rsid w:val="00CD06C0"/>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8"/>
    <w:rsid w:val="00CD06C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andara13pt2pt">
    <w:name w:val="Основной текст (2) + Candara;13 pt;Курсив;Интервал 2 pt"/>
    <w:basedOn w:val="28"/>
    <w:rsid w:val="00CD06C0"/>
    <w:rPr>
      <w:rFonts w:ascii="Candara" w:eastAsia="Candara" w:hAnsi="Candara" w:cs="Candara"/>
      <w:b/>
      <w:bCs/>
      <w:i/>
      <w:iCs/>
      <w:smallCaps w:val="0"/>
      <w:strike w:val="0"/>
      <w:color w:val="000000"/>
      <w:spacing w:val="50"/>
      <w:w w:val="100"/>
      <w:position w:val="0"/>
      <w:sz w:val="26"/>
      <w:szCs w:val="26"/>
      <w:u w:val="none"/>
      <w:lang w:val="ru-RU" w:eastAsia="ru-RU" w:bidi="ru-RU"/>
    </w:rPr>
  </w:style>
  <w:style w:type="character" w:customStyle="1" w:styleId="211pt2pt">
    <w:name w:val="Основной текст (2) + 11 pt;Полужирный;Интервал 2 pt"/>
    <w:basedOn w:val="28"/>
    <w:rsid w:val="00CD06C0"/>
    <w:rPr>
      <w:rFonts w:ascii="Times New Roman" w:eastAsia="Times New Roman" w:hAnsi="Times New Roman" w:cs="Times New Roman"/>
      <w:b/>
      <w:bCs/>
      <w:i w:val="0"/>
      <w:iCs w:val="0"/>
      <w:smallCaps w:val="0"/>
      <w:strike w:val="0"/>
      <w:color w:val="000000"/>
      <w:spacing w:val="50"/>
      <w:w w:val="100"/>
      <w:position w:val="0"/>
      <w:sz w:val="22"/>
      <w:szCs w:val="22"/>
      <w:u w:val="none"/>
      <w:lang w:val="ru-RU" w:eastAsia="ru-RU" w:bidi="ru-RU"/>
    </w:rPr>
  </w:style>
  <w:style w:type="character" w:customStyle="1" w:styleId="213pt">
    <w:name w:val="Основной текст (2) + 13 pt;Полужирный"/>
    <w:basedOn w:val="28"/>
    <w:rsid w:val="00CD06C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54">
    <w:name w:val="Основной текст (5)"/>
    <w:basedOn w:val="a"/>
    <w:link w:val="53"/>
    <w:rsid w:val="00CD06C0"/>
    <w:pPr>
      <w:widowControl w:val="0"/>
      <w:shd w:val="clear" w:color="auto" w:fill="FFFFFF"/>
      <w:suppressAutoHyphens w:val="0"/>
      <w:spacing w:line="278" w:lineRule="exact"/>
      <w:jc w:val="center"/>
    </w:pPr>
    <w:rPr>
      <w:rFonts w:eastAsia="Arial" w:cs="Arial"/>
      <w:lang w:eastAsia="ru-RU"/>
    </w:rPr>
  </w:style>
  <w:style w:type="paragraph" w:customStyle="1" w:styleId="64">
    <w:name w:val="Основной текст (6)"/>
    <w:basedOn w:val="a"/>
    <w:link w:val="63"/>
    <w:rsid w:val="00CD06C0"/>
    <w:pPr>
      <w:widowControl w:val="0"/>
      <w:shd w:val="clear" w:color="auto" w:fill="FFFFFF"/>
      <w:suppressAutoHyphens w:val="0"/>
      <w:spacing w:after="600" w:line="226" w:lineRule="exact"/>
    </w:pPr>
    <w:rPr>
      <w:rFonts w:eastAsia="Arial" w:cs="Arial"/>
      <w:b/>
      <w:bCs/>
      <w:lang w:eastAsia="ru-RU"/>
    </w:rPr>
  </w:style>
  <w:style w:type="paragraph" w:customStyle="1" w:styleId="74">
    <w:name w:val="Основной текст (7)"/>
    <w:basedOn w:val="a"/>
    <w:link w:val="73"/>
    <w:rsid w:val="00CD06C0"/>
    <w:pPr>
      <w:widowControl w:val="0"/>
      <w:shd w:val="clear" w:color="auto" w:fill="FFFFFF"/>
      <w:suppressAutoHyphens w:val="0"/>
      <w:spacing w:before="2340" w:line="677" w:lineRule="exact"/>
      <w:jc w:val="center"/>
    </w:pPr>
    <w:rPr>
      <w:b/>
      <w:bCs/>
      <w:sz w:val="36"/>
      <w:szCs w:val="36"/>
      <w:lang w:eastAsia="ru-RU"/>
    </w:rPr>
  </w:style>
  <w:style w:type="paragraph" w:customStyle="1" w:styleId="1a">
    <w:name w:val="Заголовок №1"/>
    <w:basedOn w:val="a"/>
    <w:link w:val="19"/>
    <w:rsid w:val="00CD06C0"/>
    <w:pPr>
      <w:widowControl w:val="0"/>
      <w:shd w:val="clear" w:color="auto" w:fill="FFFFFF"/>
      <w:suppressAutoHyphens w:val="0"/>
      <w:spacing w:after="300" w:line="0" w:lineRule="atLeast"/>
      <w:ind w:hanging="300"/>
      <w:jc w:val="both"/>
      <w:outlineLvl w:val="0"/>
    </w:pPr>
    <w:rPr>
      <w:b/>
      <w:bCs/>
      <w:sz w:val="28"/>
      <w:szCs w:val="28"/>
      <w:lang w:eastAsia="ru-RU"/>
    </w:rPr>
  </w:style>
  <w:style w:type="paragraph" w:customStyle="1" w:styleId="2b">
    <w:name w:val="Подпись к таблице (2)"/>
    <w:basedOn w:val="a"/>
    <w:link w:val="2a"/>
    <w:rsid w:val="00CD06C0"/>
    <w:pPr>
      <w:widowControl w:val="0"/>
      <w:shd w:val="clear" w:color="auto" w:fill="FFFFFF"/>
      <w:suppressAutoHyphens w:val="0"/>
      <w:spacing w:line="322" w:lineRule="exact"/>
      <w:ind w:firstLine="760"/>
    </w:pPr>
    <w:rPr>
      <w:sz w:val="28"/>
      <w:szCs w:val="28"/>
      <w:lang w:eastAsia="ru-RU"/>
    </w:rPr>
  </w:style>
  <w:style w:type="paragraph" w:customStyle="1" w:styleId="3b">
    <w:name w:val="Подпись к таблице (3)"/>
    <w:basedOn w:val="a"/>
    <w:link w:val="3a"/>
    <w:rsid w:val="00CD06C0"/>
    <w:pPr>
      <w:widowControl w:val="0"/>
      <w:shd w:val="clear" w:color="auto" w:fill="FFFFFF"/>
      <w:suppressAutoHyphens w:val="0"/>
      <w:spacing w:line="250" w:lineRule="exact"/>
      <w:jc w:val="both"/>
    </w:pPr>
    <w:rPr>
      <w:b/>
      <w:bCs/>
      <w:lang w:eastAsia="ru-RU"/>
    </w:rPr>
  </w:style>
  <w:style w:type="paragraph" w:customStyle="1" w:styleId="94">
    <w:name w:val="Основной текст (9)"/>
    <w:basedOn w:val="a"/>
    <w:link w:val="93"/>
    <w:rsid w:val="00CD06C0"/>
    <w:pPr>
      <w:widowControl w:val="0"/>
      <w:shd w:val="clear" w:color="auto" w:fill="FFFFFF"/>
      <w:suppressAutoHyphens w:val="0"/>
      <w:spacing w:before="420" w:line="336" w:lineRule="exact"/>
    </w:pPr>
    <w:rPr>
      <w:b/>
      <w:bCs/>
      <w:i/>
      <w:iCs/>
      <w:sz w:val="26"/>
      <w:szCs w:val="26"/>
      <w:lang w:eastAsia="ru-RU"/>
    </w:rPr>
  </w:style>
  <w:style w:type="paragraph" w:customStyle="1" w:styleId="210">
    <w:name w:val="Основной текст 21"/>
    <w:basedOn w:val="a"/>
    <w:rsid w:val="00CD06C0"/>
    <w:pPr>
      <w:suppressAutoHyphens w:val="0"/>
    </w:pPr>
    <w:rPr>
      <w:sz w:val="24"/>
      <w:lang w:eastAsia="ru-RU"/>
    </w:rPr>
  </w:style>
  <w:style w:type="paragraph" w:customStyle="1" w:styleId="3d">
    <w:name w:val="заголовок 3"/>
    <w:basedOn w:val="a"/>
    <w:next w:val="a"/>
    <w:rsid w:val="00CD06C0"/>
    <w:pPr>
      <w:keepNext/>
      <w:suppressAutoHyphens w:val="0"/>
      <w:autoSpaceDE w:val="0"/>
      <w:autoSpaceDN w:val="0"/>
      <w:ind w:firstLine="709"/>
      <w:outlineLvl w:val="2"/>
    </w:pPr>
    <w:rPr>
      <w:sz w:val="28"/>
      <w:szCs w:val="28"/>
      <w:lang w:eastAsia="ru-RU"/>
    </w:rPr>
  </w:style>
  <w:style w:type="character" w:customStyle="1" w:styleId="normaltextrun">
    <w:name w:val="normaltextrun"/>
    <w:basedOn w:val="a0"/>
    <w:rsid w:val="00CD06C0"/>
  </w:style>
  <w:style w:type="character" w:customStyle="1" w:styleId="spellingerror">
    <w:name w:val="spellingerror"/>
    <w:basedOn w:val="a0"/>
    <w:rsid w:val="00CD06C0"/>
  </w:style>
  <w:style w:type="character" w:customStyle="1" w:styleId="eop">
    <w:name w:val="eop"/>
    <w:basedOn w:val="a0"/>
    <w:rsid w:val="00CD06C0"/>
  </w:style>
  <w:style w:type="paragraph" w:customStyle="1" w:styleId="paragraph">
    <w:name w:val="paragraph"/>
    <w:basedOn w:val="a"/>
    <w:rsid w:val="00CD06C0"/>
    <w:pPr>
      <w:suppressAutoHyphens w:val="0"/>
      <w:spacing w:before="100" w:beforeAutospacing="1" w:after="100" w:afterAutospacing="1"/>
    </w:pPr>
    <w:rPr>
      <w:sz w:val="24"/>
      <w:szCs w:val="24"/>
      <w:lang w:eastAsia="ru-RU"/>
    </w:rPr>
  </w:style>
  <w:style w:type="character" w:customStyle="1" w:styleId="2e">
    <w:name w:val="Заголовок №2_"/>
    <w:basedOn w:val="a0"/>
    <w:link w:val="2f"/>
    <w:locked/>
    <w:rsid w:val="00CD06C0"/>
    <w:rPr>
      <w:rFonts w:eastAsia="Arial" w:cs="Arial"/>
      <w:b/>
      <w:bCs/>
      <w:shd w:val="clear" w:color="auto" w:fill="FFFFFF"/>
    </w:rPr>
  </w:style>
  <w:style w:type="paragraph" w:customStyle="1" w:styleId="2f">
    <w:name w:val="Заголовок №2"/>
    <w:basedOn w:val="a"/>
    <w:link w:val="2e"/>
    <w:rsid w:val="00CD06C0"/>
    <w:pPr>
      <w:widowControl w:val="0"/>
      <w:shd w:val="clear" w:color="auto" w:fill="FFFFFF"/>
      <w:suppressAutoHyphens w:val="0"/>
      <w:spacing w:after="300" w:line="0" w:lineRule="atLeast"/>
      <w:jc w:val="right"/>
      <w:outlineLvl w:val="1"/>
    </w:pPr>
    <w:rPr>
      <w:rFonts w:eastAsia="Arial" w:cs="Arial"/>
      <w:b/>
      <w:bCs/>
      <w:lang w:eastAsia="ru-RU"/>
    </w:rPr>
  </w:style>
  <w:style w:type="character" w:customStyle="1" w:styleId="2f0">
    <w:name w:val="Основной текст (2) + Курсив"/>
    <w:basedOn w:val="28"/>
    <w:rsid w:val="00CD06C0"/>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b">
    <w:name w:val="Абзац списка1"/>
    <w:basedOn w:val="a"/>
    <w:rsid w:val="00CD06C0"/>
    <w:pPr>
      <w:suppressAutoHyphens w:val="0"/>
      <w:spacing w:after="200" w:line="276" w:lineRule="auto"/>
      <w:ind w:left="720"/>
    </w:pPr>
    <w:rPr>
      <w:rFonts w:ascii="Calibri" w:hAnsi="Calibri"/>
      <w:sz w:val="22"/>
      <w:szCs w:val="22"/>
      <w:lang w:eastAsia="en-US"/>
    </w:rPr>
  </w:style>
  <w:style w:type="character" w:customStyle="1" w:styleId="265pt">
    <w:name w:val="Основной текст (2) + 6;5 pt;Не полужирный"/>
    <w:basedOn w:val="28"/>
    <w:rsid w:val="00CD06C0"/>
    <w:rPr>
      <w:rFonts w:ascii="Arial Unicode MS" w:eastAsia="Arial Unicode MS" w:hAnsi="Arial Unicode MS" w:cs="Arial Unicode MS"/>
      <w:b/>
      <w:bCs/>
      <w:i w:val="0"/>
      <w:iCs w:val="0"/>
      <w:smallCaps w:val="0"/>
      <w:strike w:val="0"/>
      <w:color w:val="000000"/>
      <w:spacing w:val="0"/>
      <w:w w:val="100"/>
      <w:position w:val="0"/>
      <w:sz w:val="13"/>
      <w:szCs w:val="13"/>
      <w:u w:val="none"/>
      <w:lang w:val="ru-RU" w:eastAsia="ru-RU" w:bidi="ru-RU"/>
    </w:rPr>
  </w:style>
  <w:style w:type="character" w:customStyle="1" w:styleId="275pt">
    <w:name w:val="Основной текст (2) + 7;5 pt;Не полужирный"/>
    <w:basedOn w:val="28"/>
    <w:rsid w:val="00CD06C0"/>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f1">
    <w:name w:val="Основной текст (2) + Малые прописные"/>
    <w:basedOn w:val="28"/>
    <w:rsid w:val="00CD06C0"/>
    <w:rPr>
      <w:rFonts w:ascii="Arial" w:eastAsia="Arial" w:hAnsi="Arial" w:cs="Arial"/>
      <w:b w:val="0"/>
      <w:bCs w:val="0"/>
      <w:i w:val="0"/>
      <w:iCs w:val="0"/>
      <w:smallCaps/>
      <w:strike w:val="0"/>
      <w:color w:val="000000"/>
      <w:spacing w:val="0"/>
      <w:w w:val="100"/>
      <w:position w:val="0"/>
      <w:sz w:val="24"/>
      <w:szCs w:val="24"/>
      <w:u w:val="none"/>
      <w:lang w:val="ru-RU" w:eastAsia="ru-RU" w:bidi="ru-RU"/>
    </w:rPr>
  </w:style>
  <w:style w:type="character" w:customStyle="1" w:styleId="6Exact">
    <w:name w:val="Основной текст (6) Exact"/>
    <w:basedOn w:val="a0"/>
    <w:rsid w:val="00CD06C0"/>
    <w:rPr>
      <w:rFonts w:ascii="Arial" w:eastAsia="Arial" w:hAnsi="Arial" w:cs="Arial"/>
      <w:b w:val="0"/>
      <w:bCs w:val="0"/>
      <w:i w:val="0"/>
      <w:iCs w:val="0"/>
      <w:smallCaps w:val="0"/>
      <w:strike w:val="0"/>
      <w:sz w:val="20"/>
      <w:szCs w:val="20"/>
      <w:u w:val="none"/>
    </w:rPr>
  </w:style>
  <w:style w:type="character" w:customStyle="1" w:styleId="210pt1">
    <w:name w:val="Основной текст (2) + 10 pt"/>
    <w:basedOn w:val="28"/>
    <w:rsid w:val="00CD06C0"/>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Exact">
    <w:name w:val="Подпись к таблице Exact"/>
    <w:basedOn w:val="a0"/>
    <w:rsid w:val="00CD06C0"/>
    <w:rPr>
      <w:rFonts w:ascii="Arial" w:eastAsia="Arial" w:hAnsi="Arial" w:cs="Arial"/>
      <w:sz w:val="20"/>
      <w:szCs w:val="20"/>
      <w:shd w:val="clear" w:color="auto" w:fill="FFFFFF"/>
    </w:rPr>
  </w:style>
  <w:style w:type="character" w:customStyle="1" w:styleId="2Verdana8pt0pt">
    <w:name w:val="Основной текст (2) + Verdana;8 pt;Полужирный;Малые прописные;Интервал 0 pt"/>
    <w:basedOn w:val="28"/>
    <w:rsid w:val="00CD06C0"/>
    <w:rPr>
      <w:rFonts w:ascii="Verdana" w:eastAsia="Verdana" w:hAnsi="Verdana" w:cs="Verdana"/>
      <w:b/>
      <w:bCs/>
      <w:i w:val="0"/>
      <w:iCs w:val="0"/>
      <w:smallCaps/>
      <w:strike w:val="0"/>
      <w:color w:val="000000"/>
      <w:spacing w:val="-10"/>
      <w:w w:val="100"/>
      <w:position w:val="0"/>
      <w:sz w:val="16"/>
      <w:szCs w:val="16"/>
      <w:u w:val="none"/>
      <w:lang w:val="ru-RU" w:eastAsia="ru-RU" w:bidi="ru-RU"/>
    </w:rPr>
  </w:style>
  <w:style w:type="character" w:customStyle="1" w:styleId="2Verdana8pt0pt0">
    <w:name w:val="Основной текст (2) + Verdana;8 pt;Полужирный;Интервал 0 pt"/>
    <w:basedOn w:val="28"/>
    <w:rsid w:val="00CD06C0"/>
    <w:rPr>
      <w:rFonts w:ascii="Verdana" w:eastAsia="Verdana" w:hAnsi="Verdana" w:cs="Verdana"/>
      <w:b/>
      <w:bCs/>
      <w:i w:val="0"/>
      <w:iCs w:val="0"/>
      <w:smallCaps w:val="0"/>
      <w:strike w:val="0"/>
      <w:color w:val="000000"/>
      <w:spacing w:val="-10"/>
      <w:w w:val="100"/>
      <w:position w:val="0"/>
      <w:sz w:val="16"/>
      <w:szCs w:val="16"/>
      <w:u w:val="none"/>
      <w:lang w:val="ru-RU" w:eastAsia="ru-RU" w:bidi="ru-RU"/>
    </w:rPr>
  </w:style>
  <w:style w:type="paragraph" w:customStyle="1" w:styleId="no-indent">
    <w:name w:val="no-indent"/>
    <w:basedOn w:val="a"/>
    <w:rsid w:val="00CD06C0"/>
    <w:pPr>
      <w:suppressAutoHyphens w:val="0"/>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8470">
      <w:bodyDiv w:val="1"/>
      <w:marLeft w:val="0"/>
      <w:marRight w:val="0"/>
      <w:marTop w:val="0"/>
      <w:marBottom w:val="0"/>
      <w:divBdr>
        <w:top w:val="none" w:sz="0" w:space="0" w:color="auto"/>
        <w:left w:val="none" w:sz="0" w:space="0" w:color="auto"/>
        <w:bottom w:val="none" w:sz="0" w:space="0" w:color="auto"/>
        <w:right w:val="none" w:sz="0" w:space="0" w:color="auto"/>
      </w:divBdr>
    </w:div>
    <w:div w:id="95366389">
      <w:bodyDiv w:val="1"/>
      <w:marLeft w:val="0"/>
      <w:marRight w:val="0"/>
      <w:marTop w:val="0"/>
      <w:marBottom w:val="0"/>
      <w:divBdr>
        <w:top w:val="none" w:sz="0" w:space="0" w:color="auto"/>
        <w:left w:val="none" w:sz="0" w:space="0" w:color="auto"/>
        <w:bottom w:val="none" w:sz="0" w:space="0" w:color="auto"/>
        <w:right w:val="none" w:sz="0" w:space="0" w:color="auto"/>
      </w:divBdr>
    </w:div>
    <w:div w:id="129324438">
      <w:bodyDiv w:val="1"/>
      <w:marLeft w:val="0"/>
      <w:marRight w:val="0"/>
      <w:marTop w:val="0"/>
      <w:marBottom w:val="0"/>
      <w:divBdr>
        <w:top w:val="none" w:sz="0" w:space="0" w:color="auto"/>
        <w:left w:val="none" w:sz="0" w:space="0" w:color="auto"/>
        <w:bottom w:val="none" w:sz="0" w:space="0" w:color="auto"/>
        <w:right w:val="none" w:sz="0" w:space="0" w:color="auto"/>
      </w:divBdr>
    </w:div>
    <w:div w:id="201790713">
      <w:bodyDiv w:val="1"/>
      <w:marLeft w:val="0"/>
      <w:marRight w:val="0"/>
      <w:marTop w:val="0"/>
      <w:marBottom w:val="0"/>
      <w:divBdr>
        <w:top w:val="none" w:sz="0" w:space="0" w:color="auto"/>
        <w:left w:val="none" w:sz="0" w:space="0" w:color="auto"/>
        <w:bottom w:val="none" w:sz="0" w:space="0" w:color="auto"/>
        <w:right w:val="none" w:sz="0" w:space="0" w:color="auto"/>
      </w:divBdr>
    </w:div>
    <w:div w:id="252476014">
      <w:bodyDiv w:val="1"/>
      <w:marLeft w:val="0"/>
      <w:marRight w:val="0"/>
      <w:marTop w:val="0"/>
      <w:marBottom w:val="0"/>
      <w:divBdr>
        <w:top w:val="none" w:sz="0" w:space="0" w:color="auto"/>
        <w:left w:val="none" w:sz="0" w:space="0" w:color="auto"/>
        <w:bottom w:val="none" w:sz="0" w:space="0" w:color="auto"/>
        <w:right w:val="none" w:sz="0" w:space="0" w:color="auto"/>
      </w:divBdr>
    </w:div>
    <w:div w:id="294524704">
      <w:bodyDiv w:val="1"/>
      <w:marLeft w:val="0"/>
      <w:marRight w:val="0"/>
      <w:marTop w:val="0"/>
      <w:marBottom w:val="0"/>
      <w:divBdr>
        <w:top w:val="none" w:sz="0" w:space="0" w:color="auto"/>
        <w:left w:val="none" w:sz="0" w:space="0" w:color="auto"/>
        <w:bottom w:val="none" w:sz="0" w:space="0" w:color="auto"/>
        <w:right w:val="none" w:sz="0" w:space="0" w:color="auto"/>
      </w:divBdr>
    </w:div>
    <w:div w:id="378632319">
      <w:bodyDiv w:val="1"/>
      <w:marLeft w:val="0"/>
      <w:marRight w:val="0"/>
      <w:marTop w:val="0"/>
      <w:marBottom w:val="0"/>
      <w:divBdr>
        <w:top w:val="none" w:sz="0" w:space="0" w:color="auto"/>
        <w:left w:val="none" w:sz="0" w:space="0" w:color="auto"/>
        <w:bottom w:val="none" w:sz="0" w:space="0" w:color="auto"/>
        <w:right w:val="none" w:sz="0" w:space="0" w:color="auto"/>
      </w:divBdr>
    </w:div>
    <w:div w:id="407270367">
      <w:bodyDiv w:val="1"/>
      <w:marLeft w:val="0"/>
      <w:marRight w:val="0"/>
      <w:marTop w:val="0"/>
      <w:marBottom w:val="0"/>
      <w:divBdr>
        <w:top w:val="none" w:sz="0" w:space="0" w:color="auto"/>
        <w:left w:val="none" w:sz="0" w:space="0" w:color="auto"/>
        <w:bottom w:val="none" w:sz="0" w:space="0" w:color="auto"/>
        <w:right w:val="none" w:sz="0" w:space="0" w:color="auto"/>
      </w:divBdr>
    </w:div>
    <w:div w:id="550850383">
      <w:bodyDiv w:val="1"/>
      <w:marLeft w:val="0"/>
      <w:marRight w:val="0"/>
      <w:marTop w:val="0"/>
      <w:marBottom w:val="0"/>
      <w:divBdr>
        <w:top w:val="none" w:sz="0" w:space="0" w:color="auto"/>
        <w:left w:val="none" w:sz="0" w:space="0" w:color="auto"/>
        <w:bottom w:val="none" w:sz="0" w:space="0" w:color="auto"/>
        <w:right w:val="none" w:sz="0" w:space="0" w:color="auto"/>
      </w:divBdr>
    </w:div>
    <w:div w:id="573079037">
      <w:bodyDiv w:val="1"/>
      <w:marLeft w:val="0"/>
      <w:marRight w:val="0"/>
      <w:marTop w:val="0"/>
      <w:marBottom w:val="0"/>
      <w:divBdr>
        <w:top w:val="none" w:sz="0" w:space="0" w:color="auto"/>
        <w:left w:val="none" w:sz="0" w:space="0" w:color="auto"/>
        <w:bottom w:val="none" w:sz="0" w:space="0" w:color="auto"/>
        <w:right w:val="none" w:sz="0" w:space="0" w:color="auto"/>
      </w:divBdr>
    </w:div>
    <w:div w:id="663975287">
      <w:bodyDiv w:val="1"/>
      <w:marLeft w:val="0"/>
      <w:marRight w:val="0"/>
      <w:marTop w:val="0"/>
      <w:marBottom w:val="0"/>
      <w:divBdr>
        <w:top w:val="none" w:sz="0" w:space="0" w:color="auto"/>
        <w:left w:val="none" w:sz="0" w:space="0" w:color="auto"/>
        <w:bottom w:val="none" w:sz="0" w:space="0" w:color="auto"/>
        <w:right w:val="none" w:sz="0" w:space="0" w:color="auto"/>
      </w:divBdr>
    </w:div>
    <w:div w:id="799111096">
      <w:bodyDiv w:val="1"/>
      <w:marLeft w:val="0"/>
      <w:marRight w:val="0"/>
      <w:marTop w:val="0"/>
      <w:marBottom w:val="0"/>
      <w:divBdr>
        <w:top w:val="none" w:sz="0" w:space="0" w:color="auto"/>
        <w:left w:val="none" w:sz="0" w:space="0" w:color="auto"/>
        <w:bottom w:val="none" w:sz="0" w:space="0" w:color="auto"/>
        <w:right w:val="none" w:sz="0" w:space="0" w:color="auto"/>
      </w:divBdr>
    </w:div>
    <w:div w:id="845359840">
      <w:bodyDiv w:val="1"/>
      <w:marLeft w:val="0"/>
      <w:marRight w:val="0"/>
      <w:marTop w:val="0"/>
      <w:marBottom w:val="0"/>
      <w:divBdr>
        <w:top w:val="none" w:sz="0" w:space="0" w:color="auto"/>
        <w:left w:val="none" w:sz="0" w:space="0" w:color="auto"/>
        <w:bottom w:val="none" w:sz="0" w:space="0" w:color="auto"/>
        <w:right w:val="none" w:sz="0" w:space="0" w:color="auto"/>
      </w:divBdr>
    </w:div>
    <w:div w:id="855462710">
      <w:bodyDiv w:val="1"/>
      <w:marLeft w:val="0"/>
      <w:marRight w:val="0"/>
      <w:marTop w:val="0"/>
      <w:marBottom w:val="0"/>
      <w:divBdr>
        <w:top w:val="none" w:sz="0" w:space="0" w:color="auto"/>
        <w:left w:val="none" w:sz="0" w:space="0" w:color="auto"/>
        <w:bottom w:val="none" w:sz="0" w:space="0" w:color="auto"/>
        <w:right w:val="none" w:sz="0" w:space="0" w:color="auto"/>
      </w:divBdr>
    </w:div>
    <w:div w:id="859512899">
      <w:bodyDiv w:val="1"/>
      <w:marLeft w:val="0"/>
      <w:marRight w:val="0"/>
      <w:marTop w:val="0"/>
      <w:marBottom w:val="0"/>
      <w:divBdr>
        <w:top w:val="none" w:sz="0" w:space="0" w:color="auto"/>
        <w:left w:val="none" w:sz="0" w:space="0" w:color="auto"/>
        <w:bottom w:val="none" w:sz="0" w:space="0" w:color="auto"/>
        <w:right w:val="none" w:sz="0" w:space="0" w:color="auto"/>
      </w:divBdr>
    </w:div>
    <w:div w:id="879048907">
      <w:bodyDiv w:val="1"/>
      <w:marLeft w:val="0"/>
      <w:marRight w:val="0"/>
      <w:marTop w:val="0"/>
      <w:marBottom w:val="0"/>
      <w:divBdr>
        <w:top w:val="none" w:sz="0" w:space="0" w:color="auto"/>
        <w:left w:val="none" w:sz="0" w:space="0" w:color="auto"/>
        <w:bottom w:val="none" w:sz="0" w:space="0" w:color="auto"/>
        <w:right w:val="none" w:sz="0" w:space="0" w:color="auto"/>
      </w:divBdr>
    </w:div>
    <w:div w:id="890116902">
      <w:bodyDiv w:val="1"/>
      <w:marLeft w:val="0"/>
      <w:marRight w:val="0"/>
      <w:marTop w:val="0"/>
      <w:marBottom w:val="0"/>
      <w:divBdr>
        <w:top w:val="none" w:sz="0" w:space="0" w:color="auto"/>
        <w:left w:val="none" w:sz="0" w:space="0" w:color="auto"/>
        <w:bottom w:val="none" w:sz="0" w:space="0" w:color="auto"/>
        <w:right w:val="none" w:sz="0" w:space="0" w:color="auto"/>
      </w:divBdr>
    </w:div>
    <w:div w:id="959728995">
      <w:bodyDiv w:val="1"/>
      <w:marLeft w:val="0"/>
      <w:marRight w:val="0"/>
      <w:marTop w:val="0"/>
      <w:marBottom w:val="0"/>
      <w:divBdr>
        <w:top w:val="none" w:sz="0" w:space="0" w:color="auto"/>
        <w:left w:val="none" w:sz="0" w:space="0" w:color="auto"/>
        <w:bottom w:val="none" w:sz="0" w:space="0" w:color="auto"/>
        <w:right w:val="none" w:sz="0" w:space="0" w:color="auto"/>
      </w:divBdr>
    </w:div>
    <w:div w:id="1025059178">
      <w:bodyDiv w:val="1"/>
      <w:marLeft w:val="0"/>
      <w:marRight w:val="0"/>
      <w:marTop w:val="0"/>
      <w:marBottom w:val="0"/>
      <w:divBdr>
        <w:top w:val="none" w:sz="0" w:space="0" w:color="auto"/>
        <w:left w:val="none" w:sz="0" w:space="0" w:color="auto"/>
        <w:bottom w:val="none" w:sz="0" w:space="0" w:color="auto"/>
        <w:right w:val="none" w:sz="0" w:space="0" w:color="auto"/>
      </w:divBdr>
    </w:div>
    <w:div w:id="1114591977">
      <w:bodyDiv w:val="1"/>
      <w:marLeft w:val="0"/>
      <w:marRight w:val="0"/>
      <w:marTop w:val="0"/>
      <w:marBottom w:val="0"/>
      <w:divBdr>
        <w:top w:val="none" w:sz="0" w:space="0" w:color="auto"/>
        <w:left w:val="none" w:sz="0" w:space="0" w:color="auto"/>
        <w:bottom w:val="none" w:sz="0" w:space="0" w:color="auto"/>
        <w:right w:val="none" w:sz="0" w:space="0" w:color="auto"/>
      </w:divBdr>
    </w:div>
    <w:div w:id="1221289652">
      <w:bodyDiv w:val="1"/>
      <w:marLeft w:val="0"/>
      <w:marRight w:val="0"/>
      <w:marTop w:val="0"/>
      <w:marBottom w:val="0"/>
      <w:divBdr>
        <w:top w:val="none" w:sz="0" w:space="0" w:color="auto"/>
        <w:left w:val="none" w:sz="0" w:space="0" w:color="auto"/>
        <w:bottom w:val="none" w:sz="0" w:space="0" w:color="auto"/>
        <w:right w:val="none" w:sz="0" w:space="0" w:color="auto"/>
      </w:divBdr>
    </w:div>
    <w:div w:id="1417823195">
      <w:bodyDiv w:val="1"/>
      <w:marLeft w:val="0"/>
      <w:marRight w:val="0"/>
      <w:marTop w:val="0"/>
      <w:marBottom w:val="0"/>
      <w:divBdr>
        <w:top w:val="none" w:sz="0" w:space="0" w:color="auto"/>
        <w:left w:val="none" w:sz="0" w:space="0" w:color="auto"/>
        <w:bottom w:val="none" w:sz="0" w:space="0" w:color="auto"/>
        <w:right w:val="none" w:sz="0" w:space="0" w:color="auto"/>
      </w:divBdr>
    </w:div>
    <w:div w:id="1573931230">
      <w:bodyDiv w:val="1"/>
      <w:marLeft w:val="0"/>
      <w:marRight w:val="0"/>
      <w:marTop w:val="0"/>
      <w:marBottom w:val="0"/>
      <w:divBdr>
        <w:top w:val="none" w:sz="0" w:space="0" w:color="auto"/>
        <w:left w:val="none" w:sz="0" w:space="0" w:color="auto"/>
        <w:bottom w:val="none" w:sz="0" w:space="0" w:color="auto"/>
        <w:right w:val="none" w:sz="0" w:space="0" w:color="auto"/>
      </w:divBdr>
    </w:div>
    <w:div w:id="1665860553">
      <w:bodyDiv w:val="1"/>
      <w:marLeft w:val="0"/>
      <w:marRight w:val="0"/>
      <w:marTop w:val="0"/>
      <w:marBottom w:val="0"/>
      <w:divBdr>
        <w:top w:val="none" w:sz="0" w:space="0" w:color="auto"/>
        <w:left w:val="none" w:sz="0" w:space="0" w:color="auto"/>
        <w:bottom w:val="none" w:sz="0" w:space="0" w:color="auto"/>
        <w:right w:val="none" w:sz="0" w:space="0" w:color="auto"/>
      </w:divBdr>
      <w:divsChild>
        <w:div w:id="689262747">
          <w:marLeft w:val="0"/>
          <w:marRight w:val="0"/>
          <w:marTop w:val="0"/>
          <w:marBottom w:val="0"/>
          <w:divBdr>
            <w:top w:val="none" w:sz="0" w:space="0" w:color="auto"/>
            <w:left w:val="none" w:sz="0" w:space="0" w:color="auto"/>
            <w:bottom w:val="none" w:sz="0" w:space="0" w:color="auto"/>
            <w:right w:val="none" w:sz="0" w:space="0" w:color="auto"/>
          </w:divBdr>
        </w:div>
      </w:divsChild>
    </w:div>
    <w:div w:id="1720323839">
      <w:bodyDiv w:val="1"/>
      <w:marLeft w:val="0"/>
      <w:marRight w:val="0"/>
      <w:marTop w:val="0"/>
      <w:marBottom w:val="0"/>
      <w:divBdr>
        <w:top w:val="none" w:sz="0" w:space="0" w:color="auto"/>
        <w:left w:val="none" w:sz="0" w:space="0" w:color="auto"/>
        <w:bottom w:val="none" w:sz="0" w:space="0" w:color="auto"/>
        <w:right w:val="none" w:sz="0" w:space="0" w:color="auto"/>
      </w:divBdr>
    </w:div>
    <w:div w:id="1746536949">
      <w:bodyDiv w:val="1"/>
      <w:marLeft w:val="0"/>
      <w:marRight w:val="0"/>
      <w:marTop w:val="0"/>
      <w:marBottom w:val="0"/>
      <w:divBdr>
        <w:top w:val="none" w:sz="0" w:space="0" w:color="auto"/>
        <w:left w:val="none" w:sz="0" w:space="0" w:color="auto"/>
        <w:bottom w:val="none" w:sz="0" w:space="0" w:color="auto"/>
        <w:right w:val="none" w:sz="0" w:space="0" w:color="auto"/>
      </w:divBdr>
    </w:div>
    <w:div w:id="1778403874">
      <w:bodyDiv w:val="1"/>
      <w:marLeft w:val="0"/>
      <w:marRight w:val="0"/>
      <w:marTop w:val="0"/>
      <w:marBottom w:val="0"/>
      <w:divBdr>
        <w:top w:val="none" w:sz="0" w:space="0" w:color="auto"/>
        <w:left w:val="none" w:sz="0" w:space="0" w:color="auto"/>
        <w:bottom w:val="none" w:sz="0" w:space="0" w:color="auto"/>
        <w:right w:val="none" w:sz="0" w:space="0" w:color="auto"/>
      </w:divBdr>
    </w:div>
    <w:div w:id="1862619427">
      <w:bodyDiv w:val="1"/>
      <w:marLeft w:val="0"/>
      <w:marRight w:val="0"/>
      <w:marTop w:val="0"/>
      <w:marBottom w:val="0"/>
      <w:divBdr>
        <w:top w:val="none" w:sz="0" w:space="0" w:color="auto"/>
        <w:left w:val="none" w:sz="0" w:space="0" w:color="auto"/>
        <w:bottom w:val="none" w:sz="0" w:space="0" w:color="auto"/>
        <w:right w:val="none" w:sz="0" w:space="0" w:color="auto"/>
      </w:divBdr>
    </w:div>
    <w:div w:id="2049064109">
      <w:bodyDiv w:val="1"/>
      <w:marLeft w:val="0"/>
      <w:marRight w:val="0"/>
      <w:marTop w:val="0"/>
      <w:marBottom w:val="0"/>
      <w:divBdr>
        <w:top w:val="none" w:sz="0" w:space="0" w:color="auto"/>
        <w:left w:val="none" w:sz="0" w:space="0" w:color="auto"/>
        <w:bottom w:val="none" w:sz="0" w:space="0" w:color="auto"/>
        <w:right w:val="none" w:sz="0" w:space="0" w:color="auto"/>
      </w:divBdr>
    </w:div>
    <w:div w:id="20782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consultantplus://offline/ref%3D7931A473E08CCBEAE8A7A2BE1E32DF1006B1B42EBC6FD323F697B6620EFA33A97A4FA1C462E5A3EA927D08CFE54B035FE043FEB551b8e8E"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mishkino.kurganobl.ru/" TargetMode="External"/><Relationship Id="rId17" Type="http://schemas.openxmlformats.org/officeDocument/2006/relationships/hyperlink" Target="https://internet.garant.ru/%23/document/12132859/entry/100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23/document/70170244/entry/0"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shkino.kurganobl.ru/"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23/document/12115118/entry/3"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mishkino.kurganobl.ru/" TargetMode="External"/><Relationship Id="rId14" Type="http://schemas.openxmlformats.org/officeDocument/2006/relationships/hyperlink" Target="https://internet.garant.ru/%23/document/12125350/entry/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1031A-C7C3-470B-B164-F21CA25A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70</Pages>
  <Words>43789</Words>
  <Characters>249598</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ГЛАВА МИШКИНСКОГО  РАЙОНА</vt:lpstr>
    </vt:vector>
  </TitlesOfParts>
  <Company>KUMI</Company>
  <LinksUpToDate>false</LinksUpToDate>
  <CharactersWithSpaces>292802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МИШКИНСКОГО  РАЙОНА</dc:title>
  <dc:creator>Vovan</dc:creator>
  <cp:lastModifiedBy>*</cp:lastModifiedBy>
  <cp:revision>39</cp:revision>
  <cp:lastPrinted>2022-12-30T08:38:00Z</cp:lastPrinted>
  <dcterms:created xsi:type="dcterms:W3CDTF">2023-02-21T11:32:00Z</dcterms:created>
  <dcterms:modified xsi:type="dcterms:W3CDTF">2023-03-21T09:15:00Z</dcterms:modified>
</cp:coreProperties>
</file>